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97C" w:rsidRPr="00636E83" w:rsidRDefault="00C9597C" w:rsidP="00636E83">
      <w:pPr>
        <w:pStyle w:val="Titolo1"/>
        <w:jc w:val="center"/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</w:pPr>
      <w:bookmarkStart w:id="0" w:name="_DICHIARAZIONE_SOSTITUTIVA_DI"/>
      <w:bookmarkEnd w:id="0"/>
      <w:r w:rsidRPr="00636E83"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  <w:t>DICHIARAZIONE SOSTITUTIVA DI CERTIFICAZIONE</w:t>
      </w:r>
    </w:p>
    <w:p w:rsidR="00C9597C" w:rsidRPr="00C9597C" w:rsidRDefault="00C9597C" w:rsidP="00C9597C">
      <w:pPr>
        <w:jc w:val="center"/>
        <w:rPr>
          <w:rFonts w:ascii="Arial" w:eastAsia="Times New Roman" w:hAnsi="Arial" w:cs="Arial"/>
          <w:b/>
          <w:lang w:eastAsia="ar-SA" w:bidi="ar-SA"/>
        </w:rPr>
      </w:pPr>
      <w:r w:rsidRPr="00C9597C">
        <w:rPr>
          <w:rFonts w:ascii="Arial" w:eastAsia="Times New Roman" w:hAnsi="Arial" w:cs="Arial"/>
          <w:b/>
          <w:lang w:eastAsia="ar-SA" w:bidi="ar-SA"/>
        </w:rPr>
        <w:t>Domanda di riconoscimento crediti per abbreviazione del PF 24CFU</w:t>
      </w:r>
    </w:p>
    <w:p w:rsidR="00463904" w:rsidRDefault="00463904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Il/La sottoscritto/a _______________________________________________________________________</w:t>
      </w: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nato/a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_________________________________________ (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Prov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 _____ )  il _______________________</w:t>
      </w:r>
    </w:p>
    <w:p w:rsidR="00C9597C" w:rsidRPr="00C9597C" w:rsidRDefault="00C9597C" w:rsidP="00C9597C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codice fiscale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l__l__I__l__I__l__I__l__I__l__I__l__I__l__I__l__l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email (obbligatoria) _________________________________, </w:t>
      </w:r>
    </w:p>
    <w:p w:rsidR="00C9597C" w:rsidRPr="00C9597C" w:rsidRDefault="00C9597C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In possesso di (scegliere una o più categorie):</w:t>
      </w:r>
    </w:p>
    <w:p w:rsidR="00C9597C" w:rsidRPr="00C9597C" w:rsidRDefault="00C9597C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sym w:font="Symbol" w:char="F09E"/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Laurea conseguita presso Università degli studi di Verona</w:t>
      </w:r>
      <w:r w:rsidR="00F823F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;</w:t>
      </w:r>
    </w:p>
    <w:p w:rsidR="00C9597C" w:rsidRPr="00C9597C" w:rsidRDefault="00C9597C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sym w:font="Symbol" w:char="F09E"/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Laurea conseguita presso Altro Ateneo o Accademia</w:t>
      </w:r>
      <w:r w:rsidR="00F823F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1F5C4B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–</w:t>
      </w:r>
      <w:r w:rsidR="00F823F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1F5C4B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data di con</w:t>
      </w:r>
      <w:r w:rsidR="00F823F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seguimento____________</w:t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;</w:t>
      </w:r>
    </w:p>
    <w:p w:rsidR="00584CF5" w:rsidRDefault="00C9597C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sym w:font="Symbol" w:char="F09E"/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Dottorato di ricerca conseguito presso l’Università degli studi di Verona</w:t>
      </w:r>
      <w:r w:rsidR="00584CF5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;</w:t>
      </w:r>
    </w:p>
    <w:p w:rsidR="00584CF5" w:rsidRDefault="00584CF5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in alternativa di essere:</w:t>
      </w:r>
    </w:p>
    <w:p w:rsidR="00C9597C" w:rsidRPr="00C9597C" w:rsidRDefault="00584CF5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sym w:font="Symbol" w:char="F09E"/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iscritto presso</w:t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l’Università degli studi di Verona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(corsi di I, II e III livello).</w:t>
      </w:r>
    </w:p>
    <w:p w:rsidR="00C9597C" w:rsidRPr="00C9597C" w:rsidRDefault="00C9597C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Ai fini dell’abbreviazione del PF 24CFU a cui ha interesse ad accedere per </w:t>
      </w:r>
      <w:r w:rsidR="00CC54F2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 concorso sulla</w:t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/e classe/i di insegnamento ____________________________________</w:t>
      </w:r>
    </w:p>
    <w:p w:rsidR="00C9597C" w:rsidRPr="00C9597C" w:rsidRDefault="00C9597C" w:rsidP="00C9597C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consapevole delle sanzioni penali in caso di dichiarazioni mendaci e della decadenza di benefici in caso di dichiarazioni non veritiere ( artt. 75 e 76 del D.P.R. 28 Dicembre 2000 n. 445), </w:t>
      </w:r>
    </w:p>
    <w:p w:rsidR="00C9597C" w:rsidRPr="00C9597C" w:rsidRDefault="00C9597C" w:rsidP="00C9597C">
      <w:pPr>
        <w:widowControl/>
        <w:suppressAutoHyphens w:val="0"/>
        <w:spacing w:line="48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presa visione del D.M. 616/2017 e dei relativi allegati sotto la propria responsabilità,</w:t>
      </w:r>
    </w:p>
    <w:p w:rsidR="00C9597C" w:rsidRDefault="00C9597C" w:rsidP="00C9597C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463904" w:rsidRPr="00C9597C" w:rsidRDefault="00463904" w:rsidP="00C9597C">
      <w:pPr>
        <w:widowControl/>
        <w:suppressAutoHyphens w:val="0"/>
        <w:jc w:val="center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  <w:t>di aver sostenuto i seguenti esami (inserire ulteriori righe in relazione al numero di esami da dichiarare):</w:t>
      </w: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</w:p>
    <w:p w:rsidR="00C9597C" w:rsidRPr="00C9597C" w:rsidRDefault="00C9597C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suppressAutoHyphens w:val="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Ambito A: pedagogia, pedagogia speciale, didattica dell’inclusione (tutti i SSD M-PED)</w:t>
      </w:r>
    </w:p>
    <w:tbl>
      <w:tblPr>
        <w:tblW w:w="101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587"/>
        <w:gridCol w:w="727"/>
        <w:gridCol w:w="586"/>
        <w:gridCol w:w="1959"/>
        <w:gridCol w:w="2340"/>
        <w:gridCol w:w="1677"/>
      </w:tblGrid>
      <w:tr w:rsidR="00C9597C" w:rsidRPr="00C9597C" w:rsidTr="008E721A">
        <w:trPr>
          <w:trHeight w:val="672"/>
        </w:trPr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NOME DELL’INSEGNAMENTO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Ateneo o Accademia presso cui si è sostenuto l’insegnamento</w:t>
            </w: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Tipologia di corso in cui si è sostenuto l’insegnamento l’attività</w:t>
            </w: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</w:tr>
      <w:tr w:rsidR="00C9597C" w:rsidRPr="00C9597C" w:rsidTr="008E721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0" w:type="auto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8E721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</w:t>
            </w:r>
          </w:p>
        </w:tc>
        <w:tc>
          <w:tcPr>
            <w:tcW w:w="0" w:type="auto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463904" w:rsidRPr="00C9597C" w:rsidRDefault="00463904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B: psicologia (tutti i SSD M – PSI)</w:t>
      </w:r>
    </w:p>
    <w:tbl>
      <w:tblPr>
        <w:tblW w:w="101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587"/>
        <w:gridCol w:w="727"/>
        <w:gridCol w:w="586"/>
        <w:gridCol w:w="1959"/>
        <w:gridCol w:w="2340"/>
        <w:gridCol w:w="1677"/>
      </w:tblGrid>
      <w:tr w:rsidR="00C9597C" w:rsidRPr="00C9597C" w:rsidTr="008E721A">
        <w:trPr>
          <w:trHeight w:val="672"/>
        </w:trPr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NOME DELL’INSEGNAMENTO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Denominazione Ateneo o </w:t>
            </w: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>Accademia presso cui si è sostenuto l’insegnamento</w:t>
            </w: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 xml:space="preserve">Tipologia di corso in cui si è sostenuto </w:t>
            </w: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>l’insegnamento l’attività</w:t>
            </w: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lastRenderedPageBreak/>
              <w:t>Denominazione del corso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lastRenderedPageBreak/>
              <w:t>(ad esempio Scienze dell’educazione)</w:t>
            </w:r>
          </w:p>
        </w:tc>
      </w:tr>
      <w:tr w:rsidR="00C9597C" w:rsidRPr="00C9597C" w:rsidTr="008E721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0" w:type="auto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8E721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</w:t>
            </w:r>
          </w:p>
        </w:tc>
        <w:tc>
          <w:tcPr>
            <w:tcW w:w="0" w:type="auto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C9597C" w:rsidRPr="00C9597C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C: antropologia (M-DEA/01, M-FIL/03, L-ART/08)</w:t>
      </w:r>
    </w:p>
    <w:tbl>
      <w:tblPr>
        <w:tblW w:w="101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587"/>
        <w:gridCol w:w="727"/>
        <w:gridCol w:w="586"/>
        <w:gridCol w:w="1959"/>
        <w:gridCol w:w="2340"/>
        <w:gridCol w:w="1677"/>
      </w:tblGrid>
      <w:tr w:rsidR="00C9597C" w:rsidRPr="00C9597C" w:rsidTr="008E721A">
        <w:trPr>
          <w:trHeight w:val="672"/>
        </w:trPr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NOME DELL’INSEGNAMENTO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Ateneo o Accademia presso cui si è sostenuto l’insegnamento</w:t>
            </w: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Tipologia di corso in cui si è sostenuto l’insegnamento l’attività</w:t>
            </w: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</w:tr>
      <w:tr w:rsidR="00C9597C" w:rsidRPr="00C9597C" w:rsidTr="008E721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0" w:type="auto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8E721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</w:t>
            </w:r>
          </w:p>
        </w:tc>
        <w:tc>
          <w:tcPr>
            <w:tcW w:w="0" w:type="auto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C9597C" w:rsidRPr="00C9597C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D: metodologie e tecnologie didattiche (M-PED/03, M-PED/04) o SSD presenti ne</w:t>
      </w:r>
      <w:r w:rsidR="00040E0E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gli </w:t>
      </w: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allegat</w:t>
      </w:r>
      <w:r w:rsidR="00040E0E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i B e</w:t>
      </w: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 C</w:t>
      </w:r>
    </w:p>
    <w:tbl>
      <w:tblPr>
        <w:tblW w:w="101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7"/>
        <w:gridCol w:w="587"/>
        <w:gridCol w:w="727"/>
        <w:gridCol w:w="586"/>
        <w:gridCol w:w="1980"/>
        <w:gridCol w:w="2310"/>
        <w:gridCol w:w="1680"/>
      </w:tblGrid>
      <w:tr w:rsidR="00C9597C" w:rsidRPr="00C9597C" w:rsidTr="00E74F3A">
        <w:trPr>
          <w:trHeight w:val="672"/>
        </w:trPr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NOME DELL’INSEGNAMENTO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Ateneo o Accademia presso cui si è sostenuto l’insegnamento</w:t>
            </w:r>
          </w:p>
        </w:tc>
        <w:tc>
          <w:tcPr>
            <w:tcW w:w="231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Tipologia di corso in cui si è sostenuto l’insegnamento l’attività</w:t>
            </w:r>
          </w:p>
        </w:tc>
        <w:tc>
          <w:tcPr>
            <w:tcW w:w="168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</w:t>
            </w:r>
            <w:bookmarkStart w:id="1" w:name="_GoBack"/>
            <w:bookmarkEnd w:id="1"/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pio Scienze dell’educazione)</w:t>
            </w:r>
          </w:p>
        </w:tc>
      </w:tr>
      <w:tr w:rsidR="00C9597C" w:rsidRPr="00C9597C" w:rsidTr="00E74F3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1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680" w:type="dxa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E74F3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1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lastRenderedPageBreak/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</w:t>
            </w:r>
          </w:p>
        </w:tc>
        <w:tc>
          <w:tcPr>
            <w:tcW w:w="1680" w:type="dxa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E74F3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1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</w:tc>
        <w:tc>
          <w:tcPr>
            <w:tcW w:w="1680" w:type="dxa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E74F3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1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</w:t>
            </w:r>
          </w:p>
        </w:tc>
        <w:tc>
          <w:tcPr>
            <w:tcW w:w="1680" w:type="dxa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C9597C" w:rsidRPr="00C9597C" w:rsidTr="00E74F3A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10" w:type="dxa"/>
          </w:tcPr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C9597C" w:rsidRPr="008E79E5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</w:t>
            </w:r>
          </w:p>
        </w:tc>
        <w:tc>
          <w:tcPr>
            <w:tcW w:w="1680" w:type="dxa"/>
          </w:tcPr>
          <w:p w:rsidR="00C9597C" w:rsidRPr="00C9597C" w:rsidRDefault="00C9597C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C9597C" w:rsidRPr="00C9597C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2B6108" w:rsidRPr="00C5008F" w:rsidRDefault="002B6108" w:rsidP="002B6108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 w:rsidRPr="00C5008F"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ESCLUSIVAMENTE PER</w:t>
      </w:r>
      <w:r w:rsidRPr="00C5008F"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 xml:space="preserve"> dottori di ricerca o dottorandi dell’Ateneo di Verona</w:t>
      </w:r>
    </w:p>
    <w:p w:rsidR="002B6108" w:rsidRPr="00C5008F" w:rsidRDefault="002B6108" w:rsidP="002B6108">
      <w:pPr>
        <w:widowControl/>
        <w:suppressAutoHyphens w:val="0"/>
        <w:jc w:val="center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</w:p>
    <w:p w:rsidR="002B6108" w:rsidRPr="00E82646" w:rsidRDefault="002B6108" w:rsidP="002B610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82646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di aver sostenuto le seguenti attività formative potenzialmente congruenti con gli obiettivi e i contenuti esplicitati nel D.M. 616/2017 e allegati.</w:t>
      </w:r>
    </w:p>
    <w:p w:rsidR="002B6108" w:rsidRPr="00E82646" w:rsidRDefault="002B6108" w:rsidP="002B610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W w:w="101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2240"/>
        <w:gridCol w:w="2365"/>
        <w:gridCol w:w="1169"/>
        <w:gridCol w:w="1491"/>
      </w:tblGrid>
      <w:tr w:rsidR="008E79E5" w:rsidRPr="002B6108" w:rsidTr="00E74F3A">
        <w:trPr>
          <w:trHeight w:val="672"/>
        </w:trPr>
        <w:tc>
          <w:tcPr>
            <w:tcW w:w="2842" w:type="dxa"/>
            <w:shd w:val="clear" w:color="auto" w:fill="auto"/>
            <w:vAlign w:val="center"/>
          </w:tcPr>
          <w:p w:rsidR="008E79E5" w:rsidRPr="00E82646" w:rsidRDefault="008E79E5" w:rsidP="002B6108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8E79E5" w:rsidRPr="00E82646" w:rsidRDefault="008E79E5" w:rsidP="002B6108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CORSO DI DOTTORATO</w:t>
            </w:r>
          </w:p>
        </w:tc>
        <w:tc>
          <w:tcPr>
            <w:tcW w:w="2240" w:type="dxa"/>
            <w:vAlign w:val="center"/>
          </w:tcPr>
          <w:p w:rsidR="008E79E5" w:rsidRPr="00E82646" w:rsidRDefault="008E79E5" w:rsidP="00D969B3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SCUOLA DI DOTTORATO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8E79E5" w:rsidRPr="00E82646" w:rsidRDefault="008E79E5" w:rsidP="002B6108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ATTIVITA’ FORMATIVA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E79E5" w:rsidRDefault="008E79E5" w:rsidP="002B6108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VOT</w:t>
            </w:r>
            <w:r w:rsidR="00D969B3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O</w:t>
            </w:r>
          </w:p>
          <w:p w:rsidR="008E79E5" w:rsidRPr="00D969B3" w:rsidRDefault="00D969B3" w:rsidP="002B6108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 w:rsidRPr="00D969B3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(se previsto</w:t>
            </w:r>
            <w:r w:rsidR="008E79E5" w:rsidRPr="00D969B3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CFU ACQUISITI</w:t>
            </w:r>
          </w:p>
        </w:tc>
      </w:tr>
      <w:tr w:rsidR="008E79E5" w:rsidRPr="002B6108" w:rsidTr="00E74F3A">
        <w:trPr>
          <w:trHeight w:val="696"/>
        </w:trPr>
        <w:tc>
          <w:tcPr>
            <w:tcW w:w="2842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240" w:type="dxa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8E79E5" w:rsidRPr="002B6108" w:rsidTr="00E74F3A">
        <w:trPr>
          <w:trHeight w:val="696"/>
        </w:trPr>
        <w:tc>
          <w:tcPr>
            <w:tcW w:w="2842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240" w:type="dxa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:rsidR="008E79E5" w:rsidRPr="002B6108" w:rsidRDefault="008E79E5" w:rsidP="002B6108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2B6108" w:rsidRPr="002B6108" w:rsidRDefault="002B6108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2B6108" w:rsidRPr="002B6108" w:rsidRDefault="002B6108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B610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Il sottoscritto dichiara di essere a conoscenza che, ai sensi dell’art. 13 del </w:t>
      </w:r>
      <w:proofErr w:type="spellStart"/>
      <w:r w:rsidRPr="002B610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D.Lgs.</w:t>
      </w:r>
      <w:proofErr w:type="spellEnd"/>
      <w:r w:rsidRPr="002B610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n. 196/2003 “Codice in materia di protezione dei dati personali”, i propri dati personali saranno utilizzati dall’Università degli Studi Verona per le sole finalità istituzionali, nel rispetto delle disposizioni vigenti.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2B6108" w:rsidRPr="002B6108" w:rsidTr="008E721A">
        <w:tc>
          <w:tcPr>
            <w:tcW w:w="4889" w:type="dxa"/>
            <w:shd w:val="clear" w:color="auto" w:fill="auto"/>
          </w:tcPr>
          <w:p w:rsidR="002B6108" w:rsidRPr="002B6108" w:rsidRDefault="002B6108" w:rsidP="002B6108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 w:rsidRPr="002B6108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Data _____________________________</w:t>
            </w:r>
          </w:p>
        </w:tc>
        <w:tc>
          <w:tcPr>
            <w:tcW w:w="4889" w:type="dxa"/>
            <w:shd w:val="clear" w:color="auto" w:fill="auto"/>
          </w:tcPr>
          <w:p w:rsidR="002B6108" w:rsidRPr="002B6108" w:rsidRDefault="002B6108" w:rsidP="002B6108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 w:rsidRPr="002B6108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Firma ___________________________________</w:t>
            </w:r>
          </w:p>
        </w:tc>
      </w:tr>
    </w:tbl>
    <w:p w:rsidR="002B6108" w:rsidRPr="002B6108" w:rsidRDefault="002B6108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2B6108" w:rsidRPr="002B6108" w:rsidRDefault="002B6108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C66746" w:rsidRDefault="00C66746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C66746" w:rsidRDefault="00C66746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2B6108" w:rsidRPr="002B6108" w:rsidRDefault="002B6108" w:rsidP="002B6108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2B610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N.B. per insegnamenti dichiarati sostenuti presso altra istituzione universitaria o accademica allegare OBBLIGATORIAMENTE pro</w:t>
      </w:r>
      <w:r w:rsidR="00D969B3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gramma e contenuto di ciascuno.</w:t>
      </w:r>
    </w:p>
    <w:p w:rsidR="002B6108" w:rsidRPr="002B6108" w:rsidRDefault="002B6108" w:rsidP="002B6108">
      <w:pPr>
        <w:widowControl/>
        <w:suppressAutoHyphens w:val="0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B610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La restante documentazione relativa ai crediti dichiarati verrà acquisita d’ufficio.</w:t>
      </w:r>
    </w:p>
    <w:sectPr w:rsidR="002B6108" w:rsidRPr="002B6108" w:rsidSect="003A179B">
      <w:headerReference w:type="default" r:id="rId9"/>
      <w:footerReference w:type="default" r:id="rId10"/>
      <w:pgSz w:w="11906" w:h="16838"/>
      <w:pgMar w:top="1417" w:right="1134" w:bottom="284" w:left="1134" w:header="720" w:footer="720" w:gutter="0"/>
      <w:cols w:space="720"/>
      <w:docGrid w:linePitch="326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A1" w:rsidRDefault="00BA74A1">
      <w:r>
        <w:separator/>
      </w:r>
    </w:p>
  </w:endnote>
  <w:endnote w:type="continuationSeparator" w:id="0">
    <w:p w:rsidR="00BA74A1" w:rsidRDefault="00BA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swiss"/>
    <w:pitch w:val="variable"/>
    <w:sig w:usb0="E7002EFF" w:usb1="D200FDFF" w:usb2="0A042029" w:usb3="00000000" w:csb0="800001FF" w:csb1="00000000"/>
  </w:font>
  <w:font w:name="font193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50" w:rsidRDefault="00C43D5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040E0E">
      <w:rPr>
        <w:noProof/>
      </w:rPr>
      <w:t>2</w:t>
    </w:r>
    <w:r>
      <w:fldChar w:fldCharType="end"/>
    </w:r>
  </w:p>
  <w:p w:rsidR="000E2374" w:rsidRDefault="000E23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A1" w:rsidRDefault="00BA74A1">
      <w:r>
        <w:separator/>
      </w:r>
    </w:p>
  </w:footnote>
  <w:footnote w:type="continuationSeparator" w:id="0">
    <w:p w:rsidR="00BA74A1" w:rsidRDefault="00BA74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C9" w:rsidRDefault="00596DC9">
    <w:pPr>
      <w:pStyle w:val="Intestazione"/>
    </w:pPr>
    <w:r>
      <w:rPr>
        <w:noProof/>
        <w:lang w:eastAsia="it-IT"/>
      </w:rPr>
      <w:drawing>
        <wp:inline distT="0" distB="0" distL="0" distR="0" wp14:anchorId="621424B6" wp14:editId="39D155E6">
          <wp:extent cx="1917700" cy="666125"/>
          <wp:effectExtent l="0" t="0" r="6350" b="63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C0504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DD4AEC7A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color w:val="C0504D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C1D5C1F"/>
    <w:multiLevelType w:val="multilevel"/>
    <w:tmpl w:val="CE3A13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0FBD6C2A"/>
    <w:multiLevelType w:val="hybridMultilevel"/>
    <w:tmpl w:val="92E83C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A24A0"/>
    <w:multiLevelType w:val="hybridMultilevel"/>
    <w:tmpl w:val="AF0E448A"/>
    <w:name w:val="WWNum42"/>
    <w:lvl w:ilvl="0" w:tplc="254679C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D609B"/>
    <w:multiLevelType w:val="hybridMultilevel"/>
    <w:tmpl w:val="B0AAEC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9A7A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44C9A"/>
    <w:multiLevelType w:val="hybridMultilevel"/>
    <w:tmpl w:val="7084FA74"/>
    <w:lvl w:ilvl="0" w:tplc="499094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1487E"/>
    <w:multiLevelType w:val="hybridMultilevel"/>
    <w:tmpl w:val="DE6215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BED3E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50C5D"/>
    <w:multiLevelType w:val="multilevel"/>
    <w:tmpl w:val="5E5A2486"/>
    <w:name w:val="WWNum6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>
    <w:nsid w:val="51770C81"/>
    <w:multiLevelType w:val="multilevel"/>
    <w:tmpl w:val="DB20E0A0"/>
    <w:lvl w:ilvl="0">
      <w:start w:val="2"/>
      <w:numFmt w:val="decimal"/>
      <w:lvlText w:val="%1"/>
      <w:lvlJc w:val="left"/>
      <w:pPr>
        <w:ind w:left="375" w:hanging="375"/>
      </w:pPr>
      <w:rPr>
        <w:rFonts w:cs="Calibri" w:hint="default"/>
        <w:b/>
        <w:color w:val="C0504D"/>
        <w:sz w:val="28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cs="Calibri" w:hint="default"/>
        <w:b/>
        <w:color w:val="C0504D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Calibri" w:hint="default"/>
        <w:b/>
        <w:color w:val="C0504D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Calibri" w:hint="default"/>
        <w:b/>
        <w:color w:val="C0504D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Calibri" w:hint="default"/>
        <w:b/>
        <w:color w:val="C0504D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Calibri" w:hint="default"/>
        <w:b/>
        <w:color w:val="C0504D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Calibri" w:hint="default"/>
        <w:b/>
        <w:color w:val="C0504D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Calibri" w:hint="default"/>
        <w:b/>
        <w:color w:val="C0504D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Calibri" w:hint="default"/>
        <w:b/>
        <w:color w:val="C0504D"/>
        <w:sz w:val="28"/>
      </w:rPr>
    </w:lvl>
  </w:abstractNum>
  <w:abstractNum w:abstractNumId="17">
    <w:nsid w:val="5AE26487"/>
    <w:multiLevelType w:val="hybridMultilevel"/>
    <w:tmpl w:val="21B0D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33F41"/>
    <w:multiLevelType w:val="hybridMultilevel"/>
    <w:tmpl w:val="D696ED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17CD8"/>
    <w:multiLevelType w:val="hybridMultilevel"/>
    <w:tmpl w:val="73EE0C26"/>
    <w:lvl w:ilvl="0" w:tplc="63368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FA3220"/>
    <w:multiLevelType w:val="hybridMultilevel"/>
    <w:tmpl w:val="5F4C3F08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33683B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1323EA"/>
    <w:multiLevelType w:val="multilevel"/>
    <w:tmpl w:val="FB4079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782F71E8"/>
    <w:multiLevelType w:val="multilevel"/>
    <w:tmpl w:val="5AF61C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DDC2EA0"/>
    <w:multiLevelType w:val="hybridMultilevel"/>
    <w:tmpl w:val="B98E064E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5"/>
  </w:num>
  <w:num w:numId="12">
    <w:abstractNumId w:val="11"/>
  </w:num>
  <w:num w:numId="13">
    <w:abstractNumId w:val="16"/>
  </w:num>
  <w:num w:numId="14">
    <w:abstractNumId w:val="22"/>
  </w:num>
  <w:num w:numId="15">
    <w:abstractNumId w:val="9"/>
  </w:num>
  <w:num w:numId="16">
    <w:abstractNumId w:val="21"/>
  </w:num>
  <w:num w:numId="17">
    <w:abstractNumId w:val="12"/>
  </w:num>
  <w:num w:numId="18">
    <w:abstractNumId w:val="17"/>
  </w:num>
  <w:num w:numId="19">
    <w:abstractNumId w:val="10"/>
  </w:num>
  <w:num w:numId="20">
    <w:abstractNumId w:val="18"/>
  </w:num>
  <w:num w:numId="21">
    <w:abstractNumId w:val="19"/>
  </w:num>
  <w:num w:numId="22">
    <w:abstractNumId w:val="14"/>
  </w:num>
  <w:num w:numId="23">
    <w:abstractNumId w:val="2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A30"/>
    <w:rsid w:val="00010894"/>
    <w:rsid w:val="00021B9F"/>
    <w:rsid w:val="000227F5"/>
    <w:rsid w:val="000240A9"/>
    <w:rsid w:val="00026C21"/>
    <w:rsid w:val="00040E0E"/>
    <w:rsid w:val="000417DA"/>
    <w:rsid w:val="000569A3"/>
    <w:rsid w:val="000621BD"/>
    <w:rsid w:val="000829C3"/>
    <w:rsid w:val="00084F2D"/>
    <w:rsid w:val="00090D3C"/>
    <w:rsid w:val="000B518C"/>
    <w:rsid w:val="000C5821"/>
    <w:rsid w:val="000E2374"/>
    <w:rsid w:val="000F0C0E"/>
    <w:rsid w:val="000F5749"/>
    <w:rsid w:val="001042FC"/>
    <w:rsid w:val="00105A5B"/>
    <w:rsid w:val="00122404"/>
    <w:rsid w:val="001570AA"/>
    <w:rsid w:val="0016664D"/>
    <w:rsid w:val="00186DE3"/>
    <w:rsid w:val="001C2C08"/>
    <w:rsid w:val="001C46BE"/>
    <w:rsid w:val="001C7E38"/>
    <w:rsid w:val="001E57DE"/>
    <w:rsid w:val="001F4BBA"/>
    <w:rsid w:val="001F5C4B"/>
    <w:rsid w:val="00220FC7"/>
    <w:rsid w:val="002217C1"/>
    <w:rsid w:val="00237C34"/>
    <w:rsid w:val="00251608"/>
    <w:rsid w:val="002529FA"/>
    <w:rsid w:val="00263D55"/>
    <w:rsid w:val="00267353"/>
    <w:rsid w:val="002A108C"/>
    <w:rsid w:val="002A31D2"/>
    <w:rsid w:val="002A40E7"/>
    <w:rsid w:val="002B6108"/>
    <w:rsid w:val="002C5755"/>
    <w:rsid w:val="002D43C4"/>
    <w:rsid w:val="002F11A6"/>
    <w:rsid w:val="0030032F"/>
    <w:rsid w:val="00303610"/>
    <w:rsid w:val="00313CE3"/>
    <w:rsid w:val="00314F30"/>
    <w:rsid w:val="003160E7"/>
    <w:rsid w:val="0031661F"/>
    <w:rsid w:val="0034013D"/>
    <w:rsid w:val="0034191B"/>
    <w:rsid w:val="0034341D"/>
    <w:rsid w:val="00345466"/>
    <w:rsid w:val="003507E1"/>
    <w:rsid w:val="0035728C"/>
    <w:rsid w:val="00357EF5"/>
    <w:rsid w:val="0036246C"/>
    <w:rsid w:val="00362EEC"/>
    <w:rsid w:val="00390834"/>
    <w:rsid w:val="003A179B"/>
    <w:rsid w:val="003B2CB1"/>
    <w:rsid w:val="003C1FD2"/>
    <w:rsid w:val="003C3A28"/>
    <w:rsid w:val="003D120F"/>
    <w:rsid w:val="003D1301"/>
    <w:rsid w:val="003D7944"/>
    <w:rsid w:val="003E7B91"/>
    <w:rsid w:val="00404BB6"/>
    <w:rsid w:val="00414864"/>
    <w:rsid w:val="00421B1A"/>
    <w:rsid w:val="00463904"/>
    <w:rsid w:val="00463A7A"/>
    <w:rsid w:val="004713A6"/>
    <w:rsid w:val="004978F8"/>
    <w:rsid w:val="004A5F33"/>
    <w:rsid w:val="004B0A3E"/>
    <w:rsid w:val="004C24C9"/>
    <w:rsid w:val="004C7867"/>
    <w:rsid w:val="004D2622"/>
    <w:rsid w:val="004E3A30"/>
    <w:rsid w:val="004F0121"/>
    <w:rsid w:val="00506298"/>
    <w:rsid w:val="00507DE8"/>
    <w:rsid w:val="005345D9"/>
    <w:rsid w:val="00543A0D"/>
    <w:rsid w:val="00561A65"/>
    <w:rsid w:val="0057167D"/>
    <w:rsid w:val="00573F03"/>
    <w:rsid w:val="00576D5A"/>
    <w:rsid w:val="00584CF5"/>
    <w:rsid w:val="00596DC9"/>
    <w:rsid w:val="00597B30"/>
    <w:rsid w:val="005A169D"/>
    <w:rsid w:val="005A311D"/>
    <w:rsid w:val="005A35D8"/>
    <w:rsid w:val="005A3FA9"/>
    <w:rsid w:val="005B3EDC"/>
    <w:rsid w:val="005C46F4"/>
    <w:rsid w:val="005C4C4D"/>
    <w:rsid w:val="005C51E5"/>
    <w:rsid w:val="005D4DE2"/>
    <w:rsid w:val="005E2AB8"/>
    <w:rsid w:val="005E3425"/>
    <w:rsid w:val="005F592C"/>
    <w:rsid w:val="005F666B"/>
    <w:rsid w:val="00602131"/>
    <w:rsid w:val="006022F7"/>
    <w:rsid w:val="00636E83"/>
    <w:rsid w:val="00642569"/>
    <w:rsid w:val="00664BA3"/>
    <w:rsid w:val="0067121B"/>
    <w:rsid w:val="00673823"/>
    <w:rsid w:val="00673E83"/>
    <w:rsid w:val="00683CA4"/>
    <w:rsid w:val="0069640B"/>
    <w:rsid w:val="006A3B47"/>
    <w:rsid w:val="006B5639"/>
    <w:rsid w:val="006E6F5F"/>
    <w:rsid w:val="006F4366"/>
    <w:rsid w:val="00704EC4"/>
    <w:rsid w:val="00707EF4"/>
    <w:rsid w:val="00716BDC"/>
    <w:rsid w:val="00732F11"/>
    <w:rsid w:val="0074055A"/>
    <w:rsid w:val="0075513B"/>
    <w:rsid w:val="0075747D"/>
    <w:rsid w:val="00780AC1"/>
    <w:rsid w:val="007951F6"/>
    <w:rsid w:val="007A5576"/>
    <w:rsid w:val="007B24DF"/>
    <w:rsid w:val="007D3E69"/>
    <w:rsid w:val="007D49FE"/>
    <w:rsid w:val="007E56E7"/>
    <w:rsid w:val="007E66BC"/>
    <w:rsid w:val="007F4A3D"/>
    <w:rsid w:val="007F5AAE"/>
    <w:rsid w:val="00840128"/>
    <w:rsid w:val="008504A3"/>
    <w:rsid w:val="008757BD"/>
    <w:rsid w:val="0088744C"/>
    <w:rsid w:val="00892CCA"/>
    <w:rsid w:val="008D3D95"/>
    <w:rsid w:val="008E0723"/>
    <w:rsid w:val="008E59B7"/>
    <w:rsid w:val="008E79E5"/>
    <w:rsid w:val="00903567"/>
    <w:rsid w:val="00927A3C"/>
    <w:rsid w:val="00927D03"/>
    <w:rsid w:val="00935CDE"/>
    <w:rsid w:val="00937F45"/>
    <w:rsid w:val="009455AA"/>
    <w:rsid w:val="0098036F"/>
    <w:rsid w:val="00981525"/>
    <w:rsid w:val="009833AD"/>
    <w:rsid w:val="009A2C4D"/>
    <w:rsid w:val="009C35F3"/>
    <w:rsid w:val="009C4520"/>
    <w:rsid w:val="009E06BA"/>
    <w:rsid w:val="009E1690"/>
    <w:rsid w:val="009E6225"/>
    <w:rsid w:val="009F15D2"/>
    <w:rsid w:val="009F55EE"/>
    <w:rsid w:val="00A07B0E"/>
    <w:rsid w:val="00A15E77"/>
    <w:rsid w:val="00A16050"/>
    <w:rsid w:val="00A21A30"/>
    <w:rsid w:val="00A220BA"/>
    <w:rsid w:val="00A23B02"/>
    <w:rsid w:val="00A57B45"/>
    <w:rsid w:val="00A62D9E"/>
    <w:rsid w:val="00A65CEE"/>
    <w:rsid w:val="00A67A85"/>
    <w:rsid w:val="00A717E9"/>
    <w:rsid w:val="00A747C5"/>
    <w:rsid w:val="00A84F78"/>
    <w:rsid w:val="00A86326"/>
    <w:rsid w:val="00A86F59"/>
    <w:rsid w:val="00A9184C"/>
    <w:rsid w:val="00A9547E"/>
    <w:rsid w:val="00A96822"/>
    <w:rsid w:val="00AB1E15"/>
    <w:rsid w:val="00AD72F7"/>
    <w:rsid w:val="00AE0CCC"/>
    <w:rsid w:val="00AE4632"/>
    <w:rsid w:val="00AE5724"/>
    <w:rsid w:val="00B061C0"/>
    <w:rsid w:val="00B12088"/>
    <w:rsid w:val="00B1487B"/>
    <w:rsid w:val="00B1508C"/>
    <w:rsid w:val="00B21B9C"/>
    <w:rsid w:val="00B24E01"/>
    <w:rsid w:val="00B312A3"/>
    <w:rsid w:val="00B327CF"/>
    <w:rsid w:val="00B429F8"/>
    <w:rsid w:val="00B42EBA"/>
    <w:rsid w:val="00B6559E"/>
    <w:rsid w:val="00B70B7C"/>
    <w:rsid w:val="00B73C1B"/>
    <w:rsid w:val="00BA0091"/>
    <w:rsid w:val="00BA36C5"/>
    <w:rsid w:val="00BA74A1"/>
    <w:rsid w:val="00BE17D3"/>
    <w:rsid w:val="00BE5680"/>
    <w:rsid w:val="00BF2A25"/>
    <w:rsid w:val="00BF5CC1"/>
    <w:rsid w:val="00C01F12"/>
    <w:rsid w:val="00C027FF"/>
    <w:rsid w:val="00C05DA7"/>
    <w:rsid w:val="00C13976"/>
    <w:rsid w:val="00C43D50"/>
    <w:rsid w:val="00C463C0"/>
    <w:rsid w:val="00C5008F"/>
    <w:rsid w:val="00C66746"/>
    <w:rsid w:val="00C67051"/>
    <w:rsid w:val="00C918F7"/>
    <w:rsid w:val="00C9597C"/>
    <w:rsid w:val="00CB2AA3"/>
    <w:rsid w:val="00CB784B"/>
    <w:rsid w:val="00CC54F2"/>
    <w:rsid w:val="00CD7005"/>
    <w:rsid w:val="00CF5E43"/>
    <w:rsid w:val="00D20F4E"/>
    <w:rsid w:val="00D234CF"/>
    <w:rsid w:val="00D26EB4"/>
    <w:rsid w:val="00D4146A"/>
    <w:rsid w:val="00D41950"/>
    <w:rsid w:val="00D47394"/>
    <w:rsid w:val="00D63C00"/>
    <w:rsid w:val="00D725F0"/>
    <w:rsid w:val="00D775CC"/>
    <w:rsid w:val="00D969B3"/>
    <w:rsid w:val="00DA6CE0"/>
    <w:rsid w:val="00DB6133"/>
    <w:rsid w:val="00DB7046"/>
    <w:rsid w:val="00DD42D6"/>
    <w:rsid w:val="00E107CE"/>
    <w:rsid w:val="00E44F3C"/>
    <w:rsid w:val="00E5736F"/>
    <w:rsid w:val="00E575BD"/>
    <w:rsid w:val="00E74F3A"/>
    <w:rsid w:val="00E76035"/>
    <w:rsid w:val="00E82646"/>
    <w:rsid w:val="00EC7B9E"/>
    <w:rsid w:val="00EE406A"/>
    <w:rsid w:val="00EF5C7E"/>
    <w:rsid w:val="00F018CF"/>
    <w:rsid w:val="00F05D34"/>
    <w:rsid w:val="00F15E04"/>
    <w:rsid w:val="00F32EB0"/>
    <w:rsid w:val="00F3638C"/>
    <w:rsid w:val="00F3680C"/>
    <w:rsid w:val="00F37DFD"/>
    <w:rsid w:val="00F57F05"/>
    <w:rsid w:val="00F75996"/>
    <w:rsid w:val="00F77E12"/>
    <w:rsid w:val="00F823FF"/>
    <w:rsid w:val="00FB5388"/>
    <w:rsid w:val="00FB72A9"/>
    <w:rsid w:val="00FD4366"/>
    <w:rsid w:val="00FD5EE9"/>
    <w:rsid w:val="00FE25E9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99E73-F547-4799-9351-B38EDD450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4803</CharactersWithSpaces>
  <SharedDoc>false</SharedDoc>
  <HLinks>
    <vt:vector size="30" baseType="variant">
      <vt:variant>
        <vt:i4>7209012</vt:i4>
      </vt:variant>
      <vt:variant>
        <vt:i4>12</vt:i4>
      </vt:variant>
      <vt:variant>
        <vt:i4>0</vt:i4>
      </vt:variant>
      <vt:variant>
        <vt:i4>5</vt:i4>
      </vt:variant>
      <vt:variant>
        <vt:lpwstr>http://www.univr.it/main?ent=direzioneaol&amp;uo=34</vt:lpwstr>
      </vt:variant>
      <vt:variant>
        <vt:lpwstr/>
      </vt:variant>
      <vt:variant>
        <vt:i4>3211287</vt:i4>
      </vt:variant>
      <vt:variant>
        <vt:i4>9</vt:i4>
      </vt:variant>
      <vt:variant>
        <vt:i4>0</vt:i4>
      </vt:variant>
      <vt:variant>
        <vt:i4>5</vt:i4>
      </vt:variant>
      <vt:variant>
        <vt:lpwstr>mailto:carriere.scuolespec@ateneo.univr.it</vt:lpwstr>
      </vt:variant>
      <vt:variant>
        <vt:lpwstr/>
      </vt:variant>
      <vt:variant>
        <vt:i4>3014689</vt:i4>
      </vt:variant>
      <vt:variant>
        <vt:i4>6</vt:i4>
      </vt:variant>
      <vt:variant>
        <vt:i4>0</vt:i4>
      </vt:variant>
      <vt:variant>
        <vt:i4>5</vt:i4>
      </vt:variant>
      <vt:variant>
        <vt:lpwstr>http://www.univr.it/main?ent=catdoc&amp;id=3740&amp;idDest=1&amp;sServ=372&amp;serv=51</vt:lpwstr>
      </vt:variant>
      <vt:variant>
        <vt:lpwstr/>
      </vt:variant>
      <vt:variant>
        <vt:i4>6553721</vt:i4>
      </vt:variant>
      <vt:variant>
        <vt:i4>3</vt:i4>
      </vt:variant>
      <vt:variant>
        <vt:i4>0</vt:i4>
      </vt:variant>
      <vt:variant>
        <vt:i4>5</vt:i4>
      </vt:variant>
      <vt:variant>
        <vt:lpwstr>http://www.univr.it/recuperocredenziali</vt:lpwstr>
      </vt:variant>
      <vt:variant>
        <vt:lpwstr/>
      </vt:variant>
      <vt:variant>
        <vt:i4>7536701</vt:i4>
      </vt:variant>
      <vt:variant>
        <vt:i4>0</vt:i4>
      </vt:variant>
      <vt:variant>
        <vt:i4>0</vt:i4>
      </vt:variant>
      <vt:variant>
        <vt:i4>5</vt:i4>
      </vt:variant>
      <vt:variant>
        <vt:lpwstr>https://univr.esse3.cineca.it/Start.do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mperetti</dc:creator>
  <cp:lastModifiedBy>Sara Ceccherini</cp:lastModifiedBy>
  <cp:revision>58</cp:revision>
  <cp:lastPrinted>2018-02-08T14:51:00Z</cp:lastPrinted>
  <dcterms:created xsi:type="dcterms:W3CDTF">2018-02-05T10:14:00Z</dcterms:created>
  <dcterms:modified xsi:type="dcterms:W3CDTF">2018-02-20T10:53:00Z</dcterms:modified>
</cp:coreProperties>
</file>