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403" w:rsidRDefault="00076403" w:rsidP="00076403">
      <w:pPr>
        <w:pStyle w:val="Titolo1"/>
        <w:rPr>
          <w:rFonts w:ascii="Arial" w:eastAsia="Times New Roman" w:hAnsi="Arial" w:cs="Arial"/>
          <w:color w:val="auto"/>
          <w:sz w:val="24"/>
          <w:szCs w:val="24"/>
          <w:lang w:eastAsia="ar-SA" w:bidi="ar-SA"/>
        </w:rPr>
      </w:pPr>
      <w:bookmarkStart w:id="0" w:name="_DICHIARAZIONE_SOSTITUTIVA_DI"/>
      <w:bookmarkEnd w:id="0"/>
      <w:r>
        <w:rPr>
          <w:rFonts w:ascii="Arial" w:eastAsia="Times New Roman" w:hAnsi="Arial" w:cs="Arial"/>
          <w:color w:val="auto"/>
          <w:sz w:val="24"/>
          <w:szCs w:val="24"/>
          <w:lang w:eastAsia="ar-SA" w:bidi="ar-SA"/>
        </w:rPr>
        <w:t>Allegato 1</w:t>
      </w:r>
    </w:p>
    <w:p w:rsidR="00C9597C" w:rsidRPr="00636E83" w:rsidRDefault="00076403" w:rsidP="00076403">
      <w:pPr>
        <w:pStyle w:val="Titolo1"/>
        <w:jc w:val="center"/>
        <w:rPr>
          <w:rFonts w:ascii="Arial" w:eastAsia="Times New Roman" w:hAnsi="Arial" w:cs="Arial"/>
          <w:color w:val="auto"/>
          <w:sz w:val="24"/>
          <w:szCs w:val="24"/>
          <w:lang w:eastAsia="ar-SA" w:bidi="ar-SA"/>
        </w:rPr>
      </w:pPr>
      <w:r>
        <w:rPr>
          <w:rFonts w:ascii="Arial" w:eastAsia="Times New Roman" w:hAnsi="Arial" w:cs="Arial"/>
          <w:color w:val="auto"/>
          <w:sz w:val="24"/>
          <w:szCs w:val="24"/>
          <w:lang w:eastAsia="ar-SA" w:bidi="ar-SA"/>
        </w:rPr>
        <w:t>DI</w:t>
      </w:r>
      <w:r w:rsidR="00C9597C" w:rsidRPr="00636E83">
        <w:rPr>
          <w:rFonts w:ascii="Arial" w:eastAsia="Times New Roman" w:hAnsi="Arial" w:cs="Arial"/>
          <w:color w:val="auto"/>
          <w:sz w:val="24"/>
          <w:szCs w:val="24"/>
          <w:lang w:eastAsia="ar-SA" w:bidi="ar-SA"/>
        </w:rPr>
        <w:t>CHIARAZIONE SOSTITUTIVA DI CERTIFICAZIONE</w:t>
      </w:r>
    </w:p>
    <w:p w:rsidR="00C9597C" w:rsidRPr="00C9597C" w:rsidRDefault="00EE24C8" w:rsidP="00C9597C">
      <w:pPr>
        <w:jc w:val="center"/>
        <w:rPr>
          <w:rFonts w:ascii="Arial" w:eastAsia="Times New Roman" w:hAnsi="Arial" w:cs="Arial"/>
          <w:b/>
          <w:lang w:eastAsia="ar-SA" w:bidi="ar-SA"/>
        </w:rPr>
      </w:pPr>
      <w:r>
        <w:rPr>
          <w:rFonts w:ascii="Arial" w:eastAsia="Times New Roman" w:hAnsi="Arial" w:cs="Arial"/>
          <w:b/>
          <w:lang w:eastAsia="ar-SA" w:bidi="ar-SA"/>
        </w:rPr>
        <w:t>Richiesta</w:t>
      </w:r>
      <w:r w:rsidR="00C9597C" w:rsidRPr="00C9597C">
        <w:rPr>
          <w:rFonts w:ascii="Arial" w:eastAsia="Times New Roman" w:hAnsi="Arial" w:cs="Arial"/>
          <w:b/>
          <w:lang w:eastAsia="ar-SA" w:bidi="ar-SA"/>
        </w:rPr>
        <w:t xml:space="preserve"> di riconoscimento </w:t>
      </w:r>
      <w:r>
        <w:rPr>
          <w:rFonts w:ascii="Arial" w:hAnsi="Arial" w:cs="Arial"/>
          <w:b/>
          <w:lang w:eastAsia="ar-SA"/>
        </w:rPr>
        <w:t xml:space="preserve">crediti ai sensi del </w:t>
      </w:r>
      <w:r w:rsidRPr="0015147E">
        <w:rPr>
          <w:rFonts w:ascii="Arial" w:hAnsi="Arial" w:cs="Arial"/>
          <w:b/>
          <w:lang w:eastAsia="ar-SA"/>
        </w:rPr>
        <w:t>D.M. 616/2017</w:t>
      </w:r>
    </w:p>
    <w:p w:rsidR="00463904" w:rsidRDefault="00463904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Il/La sottoscritto/a _______________________________________________________________________</w:t>
      </w: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nato/a </w:t>
      </w:r>
      <w:proofErr w:type="spellStart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a</w:t>
      </w:r>
      <w:proofErr w:type="spellEnd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____________</w:t>
      </w:r>
      <w:r w:rsidR="009367E4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 (</w:t>
      </w:r>
      <w:proofErr w:type="spellStart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Prov</w:t>
      </w:r>
      <w:proofErr w:type="spellEnd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 _____ )  il _______________________</w:t>
      </w:r>
    </w:p>
    <w:p w:rsidR="00C9597C" w:rsidRPr="00C9597C" w:rsidRDefault="00C9597C" w:rsidP="00C9597C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codice fiscale </w:t>
      </w:r>
      <w:proofErr w:type="spellStart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l__l__I__l__I__l__I__l__I__l__I__l__I__l__I__l__l</w:t>
      </w:r>
      <w:proofErr w:type="spellEnd"/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email (obbligatoria) _________________________________, </w:t>
      </w:r>
      <w:r w:rsidR="00EE24C8"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classe/i di insegnamento _______________.</w:t>
      </w:r>
    </w:p>
    <w:p w:rsidR="00EE24C8" w:rsidRPr="00EE24C8" w:rsidRDefault="00EE24C8" w:rsidP="00EE24C8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CHIEDE</w:t>
      </w:r>
    </w:p>
    <w:p w:rsidR="00EE24C8" w:rsidRPr="00EE24C8" w:rsidRDefault="00EE24C8" w:rsidP="006B5B18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la valutazione dei crediti maturati in forma curriculare o aggiuntiva nell’ambito di corsi di studio, compresi Master di primo e secondo livello, dottorati di ricerca e scuole di specializzazione, nonché quelli relativi a singoli esami extracurriculari, ai fini del rilascio </w:t>
      </w:r>
      <w:r w:rsidR="006B5B1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dell’attestazione</w:t>
      </w:r>
      <w:r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che certifichi il rispetto delle condizioni di cui all’art. 3, commi 3 e 4 del D.M. 616/2017.</w:t>
      </w:r>
    </w:p>
    <w:p w:rsidR="00EE24C8" w:rsidRPr="00EE24C8" w:rsidRDefault="00EE24C8" w:rsidP="00076403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CONSAPEVOLE</w:t>
      </w:r>
    </w:p>
    <w:p w:rsidR="00C9597C" w:rsidRPr="00C9597C" w:rsidRDefault="00EE24C8" w:rsidP="00961EFF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delle sanzioni penali in caso di dichiarazioni mendaci e della decadenza di benefici in caso d</w:t>
      </w:r>
      <w:r w:rsidR="000F12F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 dichiarazioni non veritiere (</w:t>
      </w:r>
      <w:r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artt. 75 e 76 del D.P.R. 28 Dicembre 2000 n. 445), sotto la propria responsabilità,</w:t>
      </w:r>
      <w:r w:rsidR="00961EF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 w:rsidR="00C9597C"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presa visione del D.M. 616/2017 e dei relativi allegati,</w:t>
      </w:r>
    </w:p>
    <w:p w:rsidR="00C9597C" w:rsidRDefault="00C9597C" w:rsidP="00C9597C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  <w:t>DICHIARA</w:t>
      </w:r>
    </w:p>
    <w:p w:rsidR="00C9597C" w:rsidRDefault="00C9597C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  <w:t>di aver sostenuto i seguenti esami (inserire ulteriori righe in relazione al numero di esami da dichiarare):</w:t>
      </w: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 xml:space="preserve"> </w:t>
      </w:r>
    </w:p>
    <w:p w:rsidR="00076403" w:rsidRPr="00C9597C" w:rsidRDefault="00076403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46295B" w:rsidRPr="00F444EF" w:rsidRDefault="00C9597C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Ambito A: pedagogia, pedagogia speciale, didattica dell’inclusione (tutti i SSD M-PED)</w:t>
      </w:r>
    </w:p>
    <w:tbl>
      <w:tblPr>
        <w:tblStyle w:val="GridTableLight"/>
        <w:tblW w:w="10773" w:type="dxa"/>
        <w:jc w:val="center"/>
        <w:tblLook w:val="04A0" w:firstRow="1" w:lastRow="0" w:firstColumn="1" w:lastColumn="0" w:noHBand="0" w:noVBand="1"/>
        <w:tblCaption w:val="Ambito A: pedagogia, pedagogia speciale, didattica dell'inclusione (tutti i SSD M-PED)"/>
        <w:tblDescription w:val="Inserire il nome dell'insegnamento, SSD, voto, CFU, Tipologia di corso in cui si è sostenuto l'insegnamento, denominazione del corso (ad esempio Scienze dell'educazione), indicare numero dell'elenco solo in caso di insegnamenti automaticamente riconoscibili."/>
      </w:tblPr>
      <w:tblGrid>
        <w:gridCol w:w="1687"/>
        <w:gridCol w:w="630"/>
        <w:gridCol w:w="727"/>
        <w:gridCol w:w="587"/>
        <w:gridCol w:w="2230"/>
        <w:gridCol w:w="1547"/>
        <w:gridCol w:w="1861"/>
        <w:gridCol w:w="1504"/>
      </w:tblGrid>
      <w:tr w:rsidR="000F12FF" w:rsidRPr="00C9597C" w:rsidTr="008646F0">
        <w:trPr>
          <w:trHeight w:val="672"/>
          <w:tblHeader/>
          <w:jc w:val="center"/>
        </w:trPr>
        <w:tc>
          <w:tcPr>
            <w:tcW w:w="1687" w:type="dxa"/>
          </w:tcPr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NOME </w:t>
            </w: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INSEGNAMENTO</w:t>
            </w:r>
          </w:p>
        </w:tc>
        <w:tc>
          <w:tcPr>
            <w:tcW w:w="649" w:type="dxa"/>
          </w:tcPr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727" w:type="dxa"/>
          </w:tcPr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587" w:type="dxa"/>
          </w:tcPr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2304" w:type="dxa"/>
          </w:tcPr>
          <w:p w:rsidR="000F12FF" w:rsidRPr="008E79E5" w:rsidRDefault="000F12FF" w:rsidP="008646F0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Tipologia di corso in cui si è sostenuto l’insegnamento </w:t>
            </w:r>
          </w:p>
        </w:tc>
        <w:tc>
          <w:tcPr>
            <w:tcW w:w="1384" w:type="dxa"/>
          </w:tcPr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  <w:tc>
          <w:tcPr>
            <w:tcW w:w="1861" w:type="dxa"/>
          </w:tcPr>
          <w:p w:rsidR="000F12FF" w:rsidRPr="00076403" w:rsidRDefault="004F0DCD" w:rsidP="00076403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95B3D7" w:themeColor="accent1" w:themeTint="99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Indicare </w:t>
            </w:r>
            <w:r w:rsidR="000F12FF" w:rsidRPr="000F12FF">
              <w:rPr>
                <w:rFonts w:ascii="Arial" w:hAnsi="Arial" w:cs="Arial"/>
                <w:b/>
                <w:sz w:val="20"/>
                <w:szCs w:val="20"/>
              </w:rPr>
              <w:t>numero dell’</w:t>
            </w:r>
            <w:hyperlink r:id="rId9" w:anchor="categdoc_7070" w:history="1">
              <w:r w:rsidR="00076403" w:rsidRPr="00076403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  <w:lang w:eastAsia="zh-CN" w:bidi="hi-IN"/>
                </w:rPr>
                <w:t>elenco</w:t>
              </w:r>
            </w:hyperlink>
            <w:r w:rsidR="000F12FF" w:rsidRPr="000F12F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solo in caso di</w:t>
            </w:r>
            <w:r w:rsidR="000F12FF" w:rsidRPr="000F12FF">
              <w:rPr>
                <w:rFonts w:ascii="Arial" w:hAnsi="Arial" w:cs="Arial"/>
                <w:b/>
                <w:sz w:val="20"/>
                <w:szCs w:val="20"/>
              </w:rPr>
              <w:t xml:space="preserve"> insegnamenti automaticamente riconoscibili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</w:tcPr>
          <w:p w:rsidR="00076403" w:rsidRDefault="00605EE7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</w:t>
            </w:r>
            <w:r w:rsidR="000F12FF"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CFU riconosciuti</w:t>
            </w: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e l’ambito</w:t>
            </w:r>
            <w:r w:rsidR="000F12FF"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0F12FF" w:rsidRPr="000F12FF" w:rsidRDefault="000F12FF" w:rsidP="00C9597C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0F12FF" w:rsidRPr="00C9597C" w:rsidTr="000C71E1">
        <w:trPr>
          <w:trHeight w:val="696"/>
          <w:jc w:val="center"/>
        </w:trPr>
        <w:tc>
          <w:tcPr>
            <w:tcW w:w="1687" w:type="dxa"/>
          </w:tcPr>
          <w:p w:rsidR="000F12FF" w:rsidRPr="00C9597C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49" w:type="dxa"/>
          </w:tcPr>
          <w:p w:rsidR="000F12FF" w:rsidRPr="00C9597C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</w:tcPr>
          <w:p w:rsidR="000F12FF" w:rsidRPr="00C9597C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87" w:type="dxa"/>
          </w:tcPr>
          <w:p w:rsidR="000F12FF" w:rsidRPr="00C9597C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4" w:type="dxa"/>
          </w:tcPr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0F12FF" w:rsidRPr="008E79E5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0F12FF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  <w:p w:rsidR="000F12FF" w:rsidRPr="008E79E5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Percorso Formativo 24 CFU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a.a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. 2017/2018</w:t>
            </w:r>
          </w:p>
        </w:tc>
        <w:tc>
          <w:tcPr>
            <w:tcW w:w="1384" w:type="dxa"/>
          </w:tcPr>
          <w:p w:rsidR="000F12FF" w:rsidRPr="00C9597C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861" w:type="dxa"/>
          </w:tcPr>
          <w:p w:rsidR="000F12FF" w:rsidRPr="00C9597C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74" w:type="dxa"/>
          </w:tcPr>
          <w:p w:rsidR="000F12FF" w:rsidRPr="00C9597C" w:rsidRDefault="000F12FF" w:rsidP="00C9597C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0F12FF" w:rsidRPr="00C9597C" w:rsidTr="000C71E1">
        <w:trPr>
          <w:trHeight w:val="696"/>
          <w:jc w:val="center"/>
        </w:trPr>
        <w:tc>
          <w:tcPr>
            <w:tcW w:w="1687" w:type="dxa"/>
          </w:tcPr>
          <w:p w:rsidR="000F12FF" w:rsidRPr="00C9597C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49" w:type="dxa"/>
          </w:tcPr>
          <w:p w:rsidR="000F12FF" w:rsidRPr="00C9597C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</w:tcPr>
          <w:p w:rsidR="000F12FF" w:rsidRPr="00C9597C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87" w:type="dxa"/>
          </w:tcPr>
          <w:p w:rsidR="000F12FF" w:rsidRPr="00C9597C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304" w:type="dxa"/>
          </w:tcPr>
          <w:p w:rsidR="000F12FF" w:rsidRPr="008E79E5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0F12FF" w:rsidRPr="008E79E5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0F12FF" w:rsidRPr="008E79E5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0F12FF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  <w:p w:rsidR="000F12FF" w:rsidRPr="008E79E5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Percorso Formativo 24 CFU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a.a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. 2017/2018</w:t>
            </w:r>
          </w:p>
        </w:tc>
        <w:tc>
          <w:tcPr>
            <w:tcW w:w="1384" w:type="dxa"/>
          </w:tcPr>
          <w:p w:rsidR="000F12FF" w:rsidRPr="00C9597C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861" w:type="dxa"/>
          </w:tcPr>
          <w:p w:rsidR="000F12FF" w:rsidRPr="00C9597C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74" w:type="dxa"/>
          </w:tcPr>
          <w:p w:rsidR="000F12FF" w:rsidRPr="00C9597C" w:rsidRDefault="000F12FF" w:rsidP="00360674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46295B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lastRenderedPageBreak/>
        <w:t>Ambito B: psicologia (tutti i SSD M – PSI)</w:t>
      </w:r>
    </w:p>
    <w:p w:rsidR="00AC7AD1" w:rsidRDefault="00AC7AD1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tbl>
      <w:tblPr>
        <w:tblStyle w:val="GridTableLight"/>
        <w:tblW w:w="10773" w:type="dxa"/>
        <w:jc w:val="center"/>
        <w:tblLook w:val="04A0" w:firstRow="1" w:lastRow="0" w:firstColumn="1" w:lastColumn="0" w:noHBand="0" w:noVBand="1"/>
        <w:tblCaption w:val="Ambito B: psicologia (tutti i SSD M-PSI)"/>
        <w:tblDescription w:val="Inserire il nome dell'insegnamento, SSD, voto, CFU, Tipologia di corso in cui si è sostenuto l'insegnamento, denominazione del corso (ad esempio Scienze dell'educazione), indicare numero dell'elenco solo in caso di insegnamenti automaticamente riconoscibili."/>
      </w:tblPr>
      <w:tblGrid>
        <w:gridCol w:w="1687"/>
        <w:gridCol w:w="679"/>
        <w:gridCol w:w="727"/>
        <w:gridCol w:w="587"/>
        <w:gridCol w:w="2180"/>
        <w:gridCol w:w="1547"/>
        <w:gridCol w:w="1861"/>
        <w:gridCol w:w="1505"/>
      </w:tblGrid>
      <w:tr w:rsidR="000F12FF" w:rsidRPr="00C9597C" w:rsidTr="00452412">
        <w:trPr>
          <w:trHeight w:val="672"/>
          <w:tblHeader/>
          <w:jc w:val="center"/>
        </w:trPr>
        <w:tc>
          <w:tcPr>
            <w:tcW w:w="1687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NOME </w:t>
            </w: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INSEGNAMENTO</w:t>
            </w:r>
          </w:p>
        </w:tc>
        <w:tc>
          <w:tcPr>
            <w:tcW w:w="679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727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587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2180" w:type="dxa"/>
          </w:tcPr>
          <w:p w:rsidR="000F12FF" w:rsidRPr="008E79E5" w:rsidRDefault="000F12FF" w:rsidP="008646F0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Tipologia di corso in cui si è sostenuto l’insegnamento </w:t>
            </w:r>
          </w:p>
        </w:tc>
        <w:tc>
          <w:tcPr>
            <w:tcW w:w="1547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  <w:tc>
          <w:tcPr>
            <w:tcW w:w="1861" w:type="dxa"/>
          </w:tcPr>
          <w:p w:rsidR="000F12FF" w:rsidRPr="000F12FF" w:rsidRDefault="004F0DCD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Indicare </w:t>
            </w:r>
            <w:r w:rsidRPr="000F12FF">
              <w:rPr>
                <w:rFonts w:ascii="Arial" w:hAnsi="Arial" w:cs="Arial"/>
                <w:b/>
                <w:sz w:val="20"/>
                <w:szCs w:val="20"/>
              </w:rPr>
              <w:t>numero dell’</w:t>
            </w:r>
            <w:hyperlink r:id="rId10" w:anchor="categdoc_7070" w:history="1">
              <w:r w:rsidRPr="00076403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  <w:lang w:eastAsia="zh-CN" w:bidi="hi-IN"/>
                </w:rPr>
                <w:t>elenco</w:t>
              </w:r>
            </w:hyperlink>
            <w:r w:rsidRPr="000F12F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solo in caso di</w:t>
            </w:r>
            <w:r w:rsidRPr="000F12FF">
              <w:rPr>
                <w:rFonts w:ascii="Arial" w:hAnsi="Arial" w:cs="Arial"/>
                <w:b/>
                <w:sz w:val="20"/>
                <w:szCs w:val="20"/>
              </w:rPr>
              <w:t xml:space="preserve"> insegnamenti automaticamente riconoscibili</w:t>
            </w:r>
          </w:p>
        </w:tc>
        <w:tc>
          <w:tcPr>
            <w:tcW w:w="1505" w:type="dxa"/>
          </w:tcPr>
          <w:p w:rsidR="00076403" w:rsidRDefault="00605EE7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0F12FF" w:rsidRPr="000F12FF" w:rsidRDefault="00605EE7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0F12FF" w:rsidRPr="00C9597C" w:rsidTr="00452412">
        <w:trPr>
          <w:trHeight w:val="696"/>
          <w:jc w:val="center"/>
        </w:trPr>
        <w:tc>
          <w:tcPr>
            <w:tcW w:w="168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79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8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180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0F12FF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Percorso Formativo 24 CFU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a.a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. 2017/2018</w:t>
            </w:r>
          </w:p>
        </w:tc>
        <w:tc>
          <w:tcPr>
            <w:tcW w:w="154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861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05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0F12FF" w:rsidRPr="00C9597C" w:rsidTr="00452412">
        <w:trPr>
          <w:trHeight w:val="696"/>
          <w:jc w:val="center"/>
        </w:trPr>
        <w:tc>
          <w:tcPr>
            <w:tcW w:w="168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79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8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180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0F12FF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Percorso Formativo 24 CFU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a.a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. 2017/2018</w:t>
            </w:r>
          </w:p>
        </w:tc>
        <w:tc>
          <w:tcPr>
            <w:tcW w:w="154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861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05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076403" w:rsidRDefault="00076403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46295B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Ambito C: antropologia (M-DEA/01, M-FIL/03, L-ART/08)</w:t>
      </w:r>
    </w:p>
    <w:p w:rsidR="00AC7AD1" w:rsidRDefault="00AC7AD1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tbl>
      <w:tblPr>
        <w:tblStyle w:val="GridTableLight"/>
        <w:tblW w:w="10773" w:type="dxa"/>
        <w:jc w:val="center"/>
        <w:tblLook w:val="04A0" w:firstRow="1" w:lastRow="0" w:firstColumn="1" w:lastColumn="0" w:noHBand="0" w:noVBand="1"/>
        <w:tblCaption w:val="Ambito C: antropologia (M-DEA/01, M-FIL/03, L-ART/08)"/>
        <w:tblDescription w:val="Inserire il nome dell'insegnamento, SSD, voto, CFU, Tipologia di corso in cui si è sostenuto l'insegnamento, denominazione del corso (ad esempio Scienze dell'educazione), indicare numero dell'elenco solo in caso di insegnamenti automaticamente riconoscibili."/>
      </w:tblPr>
      <w:tblGrid>
        <w:gridCol w:w="1687"/>
        <w:gridCol w:w="679"/>
        <w:gridCol w:w="727"/>
        <w:gridCol w:w="587"/>
        <w:gridCol w:w="2180"/>
        <w:gridCol w:w="1547"/>
        <w:gridCol w:w="1861"/>
        <w:gridCol w:w="1505"/>
      </w:tblGrid>
      <w:tr w:rsidR="004F0DCD" w:rsidRPr="00C9597C" w:rsidTr="00452412">
        <w:trPr>
          <w:trHeight w:val="672"/>
          <w:tblHeader/>
          <w:jc w:val="center"/>
        </w:trPr>
        <w:tc>
          <w:tcPr>
            <w:tcW w:w="1687" w:type="dxa"/>
          </w:tcPr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NOME </w:t>
            </w: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INSEGNAMENTO</w:t>
            </w:r>
          </w:p>
        </w:tc>
        <w:tc>
          <w:tcPr>
            <w:tcW w:w="679" w:type="dxa"/>
          </w:tcPr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727" w:type="dxa"/>
          </w:tcPr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587" w:type="dxa"/>
          </w:tcPr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2180" w:type="dxa"/>
          </w:tcPr>
          <w:p w:rsidR="004F0DCD" w:rsidRPr="008E79E5" w:rsidRDefault="004F0DCD" w:rsidP="008646F0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Tipologia di corso in cui si è sostenuto l’insegnamento </w:t>
            </w:r>
          </w:p>
        </w:tc>
        <w:tc>
          <w:tcPr>
            <w:tcW w:w="1547" w:type="dxa"/>
          </w:tcPr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  <w:tc>
          <w:tcPr>
            <w:tcW w:w="1861" w:type="dxa"/>
          </w:tcPr>
          <w:p w:rsidR="004F0DCD" w:rsidRPr="000F12FF" w:rsidRDefault="004F0DCD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Indicare </w:t>
            </w:r>
            <w:r w:rsidRPr="000F12FF">
              <w:rPr>
                <w:rFonts w:ascii="Arial" w:hAnsi="Arial" w:cs="Arial"/>
                <w:b/>
                <w:sz w:val="20"/>
                <w:szCs w:val="20"/>
              </w:rPr>
              <w:t>numero dell’</w:t>
            </w:r>
            <w:hyperlink r:id="rId11" w:anchor="categdoc_7070" w:history="1">
              <w:r w:rsidRPr="00076403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  <w:lang w:eastAsia="zh-CN" w:bidi="hi-IN"/>
                </w:rPr>
                <w:t>elenco</w:t>
              </w:r>
            </w:hyperlink>
            <w:r w:rsidRPr="000F12F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solo in caso di</w:t>
            </w:r>
            <w:r w:rsidRPr="000F12FF">
              <w:rPr>
                <w:rFonts w:ascii="Arial" w:hAnsi="Arial" w:cs="Arial"/>
                <w:b/>
                <w:sz w:val="20"/>
                <w:szCs w:val="20"/>
              </w:rPr>
              <w:t xml:space="preserve"> insegnamenti automaticamente riconoscibili</w:t>
            </w:r>
          </w:p>
        </w:tc>
        <w:tc>
          <w:tcPr>
            <w:tcW w:w="1505" w:type="dxa"/>
          </w:tcPr>
          <w:p w:rsidR="00076403" w:rsidRDefault="00605EE7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4F0DCD" w:rsidRPr="000F12FF" w:rsidRDefault="00605EE7" w:rsidP="00075C79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4F0DCD" w:rsidRPr="00C9597C" w:rsidTr="00452412">
        <w:trPr>
          <w:trHeight w:val="696"/>
          <w:jc w:val="center"/>
        </w:trPr>
        <w:tc>
          <w:tcPr>
            <w:tcW w:w="1687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79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87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180" w:type="dxa"/>
          </w:tcPr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4F0DCD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Percorso Formativo 24 CFU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a.a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. 2017/2018</w:t>
            </w:r>
          </w:p>
        </w:tc>
        <w:tc>
          <w:tcPr>
            <w:tcW w:w="1547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861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05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4F0DCD" w:rsidRPr="00C9597C" w:rsidTr="00452412">
        <w:trPr>
          <w:trHeight w:val="696"/>
          <w:jc w:val="center"/>
        </w:trPr>
        <w:tc>
          <w:tcPr>
            <w:tcW w:w="1687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79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87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180" w:type="dxa"/>
          </w:tcPr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4F0DCD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  <w:p w:rsidR="004F0DCD" w:rsidRPr="008E79E5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Percorso Formativo 24 CFU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a.a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. 2017/2018</w:t>
            </w:r>
          </w:p>
        </w:tc>
        <w:tc>
          <w:tcPr>
            <w:tcW w:w="1547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861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05" w:type="dxa"/>
          </w:tcPr>
          <w:p w:rsidR="004F0DCD" w:rsidRPr="00C9597C" w:rsidRDefault="004F0DCD" w:rsidP="00075C79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076403" w:rsidRDefault="00076403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452412" w:rsidRDefault="00452412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46295B" w:rsidRPr="00F444EF" w:rsidRDefault="00C9597C" w:rsidP="00C9597C">
      <w:pPr>
        <w:widowControl/>
        <w:tabs>
          <w:tab w:val="left" w:pos="426"/>
          <w:tab w:val="left" w:pos="8647"/>
        </w:tabs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lastRenderedPageBreak/>
        <w:t xml:space="preserve">Ambito D: metodologie e tecnologie didattiche (M-PED/03, M-PED/04) o SSD presenti </w:t>
      </w:r>
      <w:r w:rsidR="00076403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>nell’allegato B</w:t>
      </w:r>
    </w:p>
    <w:tbl>
      <w:tblPr>
        <w:tblStyle w:val="GridTableLight"/>
        <w:tblW w:w="10773" w:type="dxa"/>
        <w:jc w:val="center"/>
        <w:tblLook w:val="04A0" w:firstRow="1" w:lastRow="0" w:firstColumn="1" w:lastColumn="0" w:noHBand="0" w:noVBand="1"/>
        <w:tblCaption w:val="Ambito D: metodologie e tecnologie didattiche (M-PED/03, M-PED/04) o SSD presenti nell'allegato B"/>
        <w:tblDescription w:val="Inserire il nome dell'insegnamento, SSD, voto, CFU, Tipologia di corso in cui si è sostenuto l'insegnamento, denominazione del corso (ad esempio Scienze dell'educazione), indicare numero dell'elenco solo in caso di insegnamenti automaticamente riconoscibili."/>
      </w:tblPr>
      <w:tblGrid>
        <w:gridCol w:w="1687"/>
        <w:gridCol w:w="679"/>
        <w:gridCol w:w="727"/>
        <w:gridCol w:w="587"/>
        <w:gridCol w:w="2180"/>
        <w:gridCol w:w="1547"/>
        <w:gridCol w:w="1861"/>
        <w:gridCol w:w="1505"/>
      </w:tblGrid>
      <w:tr w:rsidR="000F12FF" w:rsidRPr="00C9597C" w:rsidTr="008646F0">
        <w:trPr>
          <w:trHeight w:val="672"/>
          <w:tblHeader/>
          <w:jc w:val="center"/>
        </w:trPr>
        <w:tc>
          <w:tcPr>
            <w:tcW w:w="1687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NOME </w:t>
            </w: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INSEGNAMENTO</w:t>
            </w:r>
          </w:p>
        </w:tc>
        <w:tc>
          <w:tcPr>
            <w:tcW w:w="721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SSD</w:t>
            </w:r>
          </w:p>
        </w:tc>
        <w:tc>
          <w:tcPr>
            <w:tcW w:w="727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VOTO</w:t>
            </w:r>
          </w:p>
        </w:tc>
        <w:tc>
          <w:tcPr>
            <w:tcW w:w="588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CFU</w:t>
            </w:r>
          </w:p>
        </w:tc>
        <w:tc>
          <w:tcPr>
            <w:tcW w:w="2231" w:type="dxa"/>
          </w:tcPr>
          <w:p w:rsidR="000F12FF" w:rsidRPr="008E79E5" w:rsidRDefault="000F12FF" w:rsidP="008646F0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Tipologia di corso in cui si è sostenuto l’insegnamento </w:t>
            </w:r>
          </w:p>
        </w:tc>
        <w:tc>
          <w:tcPr>
            <w:tcW w:w="1383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>Denominazione del corso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(ad esempio Scienze dell’educazione)</w:t>
            </w:r>
          </w:p>
        </w:tc>
        <w:tc>
          <w:tcPr>
            <w:tcW w:w="1861" w:type="dxa"/>
          </w:tcPr>
          <w:p w:rsidR="000F12FF" w:rsidRPr="000F12FF" w:rsidRDefault="004F0DCD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Indicare </w:t>
            </w:r>
            <w:r w:rsidRPr="000F12FF">
              <w:rPr>
                <w:rFonts w:ascii="Arial" w:hAnsi="Arial" w:cs="Arial"/>
                <w:b/>
                <w:sz w:val="20"/>
                <w:szCs w:val="20"/>
              </w:rPr>
              <w:t>numero dell’</w:t>
            </w:r>
            <w:hyperlink r:id="rId12" w:anchor="categdoc_7070" w:history="1">
              <w:r w:rsidRPr="00076403">
                <w:rPr>
                  <w:rStyle w:val="Collegamentoipertestuale"/>
                  <w:rFonts w:ascii="Arial" w:hAnsi="Arial" w:cs="Arial"/>
                  <w:b/>
                  <w:sz w:val="20"/>
                  <w:szCs w:val="20"/>
                  <w:lang w:eastAsia="zh-CN" w:bidi="hi-IN"/>
                </w:rPr>
                <w:t>elenco</w:t>
              </w:r>
            </w:hyperlink>
            <w:r w:rsidRPr="000F12F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solo in caso di</w:t>
            </w:r>
            <w:r w:rsidRPr="000F12FF">
              <w:rPr>
                <w:rFonts w:ascii="Arial" w:hAnsi="Arial" w:cs="Arial"/>
                <w:b/>
                <w:sz w:val="20"/>
                <w:szCs w:val="20"/>
              </w:rPr>
              <w:t xml:space="preserve"> insegnamenti automaticamente riconoscibili</w:t>
            </w:r>
          </w:p>
        </w:tc>
        <w:tc>
          <w:tcPr>
            <w:tcW w:w="1575" w:type="dxa"/>
          </w:tcPr>
          <w:p w:rsidR="00076403" w:rsidRDefault="00605EE7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0F12FF" w:rsidRPr="000F12FF" w:rsidRDefault="00605EE7" w:rsidP="005A18BD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0F12FF" w:rsidRPr="00C9597C" w:rsidTr="000C71E1">
        <w:trPr>
          <w:trHeight w:val="696"/>
          <w:jc w:val="center"/>
        </w:trPr>
        <w:tc>
          <w:tcPr>
            <w:tcW w:w="168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1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88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231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0F12FF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Percorso Formativo 24 CFU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a.a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. 2017/2018</w:t>
            </w:r>
          </w:p>
        </w:tc>
        <w:tc>
          <w:tcPr>
            <w:tcW w:w="1383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861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75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0F12FF" w:rsidRPr="00C9597C" w:rsidTr="000C71E1">
        <w:trPr>
          <w:trHeight w:val="696"/>
          <w:jc w:val="center"/>
        </w:trPr>
        <w:tc>
          <w:tcPr>
            <w:tcW w:w="168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1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27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88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2231" w:type="dxa"/>
          </w:tcPr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Corso di Laurea Magistrale/specialistica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Master di I o II livello</w:t>
            </w:r>
          </w:p>
          <w:p w:rsidR="000F12FF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Corsi singoli </w:t>
            </w:r>
          </w:p>
          <w:p w:rsidR="000F12FF" w:rsidRPr="008E79E5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</w:pP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sym w:font="Symbol" w:char="F09E"/>
            </w:r>
            <w:r w:rsidRPr="008E79E5"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 xml:space="preserve">Percorso Formativo 24 CFU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a.a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it-IT" w:bidi="ar-SA"/>
              </w:rPr>
              <w:t>. 2017/2018</w:t>
            </w:r>
          </w:p>
        </w:tc>
        <w:tc>
          <w:tcPr>
            <w:tcW w:w="1383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861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1575" w:type="dxa"/>
          </w:tcPr>
          <w:p w:rsidR="000F12FF" w:rsidRPr="00C9597C" w:rsidRDefault="000F12FF" w:rsidP="005A18BD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F444EF" w:rsidRDefault="00F444EF" w:rsidP="002B6108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</w:p>
    <w:p w:rsidR="00FF60B5" w:rsidRDefault="00FF60B5" w:rsidP="00FF60B5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</w:p>
    <w:p w:rsidR="00FF60B5" w:rsidRDefault="00FF60B5" w:rsidP="00FF60B5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  <w:r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>E</w:t>
      </w:r>
      <w:r w:rsidRPr="000A73B3"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 xml:space="preserve">SCLUSIVAMENTE PER </w:t>
      </w:r>
      <w:r w:rsidR="00C12434" w:rsidRPr="000A73B3"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>DOTTORI DI RICERCA O DOTTORANDI DELL’ATENEO DI VERONA</w:t>
      </w:r>
    </w:p>
    <w:p w:rsidR="00961EFF" w:rsidRPr="000A73B3" w:rsidRDefault="00961EFF" w:rsidP="00FF60B5">
      <w:pPr>
        <w:widowControl/>
        <w:suppressAutoHyphens w:val="0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</w:p>
    <w:p w:rsidR="00FF60B5" w:rsidRPr="00076403" w:rsidRDefault="00076403" w:rsidP="00FF60B5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  <w:r w:rsidRPr="00076403"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  <w:t>DICHIARA</w:t>
      </w:r>
    </w:p>
    <w:p w:rsidR="00FF60B5" w:rsidRDefault="00FF60B5" w:rsidP="00961EFF">
      <w:pPr>
        <w:widowControl/>
        <w:suppressAutoHyphens w:val="0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E82646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di aver sostenuto le seguenti attività formative potenzialmente congruenti con gli obiettivi e i contenuti esplicitati nel D.M. 616/2017 e allegati.</w:t>
      </w:r>
    </w:p>
    <w:p w:rsidR="00FF60B5" w:rsidRDefault="00FF60B5" w:rsidP="00FF60B5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tbl>
      <w:tblPr>
        <w:tblStyle w:val="GridTableLight"/>
        <w:tblW w:w="11248" w:type="dxa"/>
        <w:jc w:val="center"/>
        <w:tblLook w:val="04A0" w:firstRow="1" w:lastRow="0" w:firstColumn="1" w:lastColumn="0" w:noHBand="0" w:noVBand="1"/>
        <w:tblCaption w:val="ESCLUSIVAMENTE PER I DOTTORI DI RICERCA O DOTTORANDI DELL'ATENEO DI VERONA"/>
        <w:tblDescription w:val="Indicare Denominazione Corso di Dottorato, Scuola di Dottorato, attività formativa, voto (se prevista), CFU acquisiti."/>
      </w:tblPr>
      <w:tblGrid>
        <w:gridCol w:w="1694"/>
        <w:gridCol w:w="2937"/>
        <w:gridCol w:w="2199"/>
        <w:gridCol w:w="1137"/>
        <w:gridCol w:w="1446"/>
        <w:gridCol w:w="1835"/>
      </w:tblGrid>
      <w:tr w:rsidR="00FF60B5" w:rsidRPr="002B6108" w:rsidTr="008646F0">
        <w:trPr>
          <w:trHeight w:val="1200"/>
          <w:tblHeader/>
          <w:jc w:val="center"/>
        </w:trPr>
        <w:tc>
          <w:tcPr>
            <w:tcW w:w="1694" w:type="dxa"/>
          </w:tcPr>
          <w:p w:rsidR="00FF60B5" w:rsidRPr="00E82646" w:rsidRDefault="00FF60B5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FF60B5" w:rsidRPr="00E82646" w:rsidRDefault="00FF60B5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CORSO DI DOTTORATO</w:t>
            </w:r>
          </w:p>
        </w:tc>
        <w:tc>
          <w:tcPr>
            <w:tcW w:w="2937" w:type="dxa"/>
          </w:tcPr>
          <w:p w:rsidR="00FF60B5" w:rsidRPr="00E82646" w:rsidRDefault="00FF60B5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SCUOLA DI DOTTORATO</w:t>
            </w:r>
          </w:p>
        </w:tc>
        <w:tc>
          <w:tcPr>
            <w:tcW w:w="2199" w:type="dxa"/>
          </w:tcPr>
          <w:p w:rsidR="00FF60B5" w:rsidRPr="00E82646" w:rsidRDefault="00FF60B5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ATTIVITA’ FORMATIVA</w:t>
            </w:r>
          </w:p>
        </w:tc>
        <w:tc>
          <w:tcPr>
            <w:tcW w:w="1137" w:type="dxa"/>
          </w:tcPr>
          <w:p w:rsidR="00FF60B5" w:rsidRDefault="00FF60B5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VOT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O</w:t>
            </w:r>
          </w:p>
          <w:p w:rsidR="00FF60B5" w:rsidRPr="00D969B3" w:rsidRDefault="00FF60B5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 w:rsidRPr="00D969B3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(se previsto)</w:t>
            </w:r>
          </w:p>
        </w:tc>
        <w:tc>
          <w:tcPr>
            <w:tcW w:w="1446" w:type="dxa"/>
          </w:tcPr>
          <w:p w:rsidR="00FF60B5" w:rsidRPr="002B6108" w:rsidRDefault="00FF60B5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CFU ACQUISITI</w:t>
            </w:r>
          </w:p>
        </w:tc>
        <w:tc>
          <w:tcPr>
            <w:tcW w:w="1835" w:type="dxa"/>
          </w:tcPr>
          <w:p w:rsidR="00076403" w:rsidRDefault="00605EE7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Specificare i CFU riconosciuti e l’ambito </w:t>
            </w:r>
          </w:p>
          <w:p w:rsidR="00FF60B5" w:rsidRPr="00E82646" w:rsidRDefault="00605EE7" w:rsidP="00891FC5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605EE7">
              <w:rPr>
                <w:rFonts w:ascii="Arial" w:hAnsi="Arial" w:cs="Arial"/>
                <w:b/>
                <w:color w:val="FF0000"/>
                <w:sz w:val="20"/>
                <w:szCs w:val="20"/>
              </w:rPr>
              <w:t>(a cura dell’ente)</w:t>
            </w:r>
          </w:p>
        </w:tc>
      </w:tr>
      <w:tr w:rsidR="00FF60B5" w:rsidRPr="002B6108" w:rsidTr="000C71E1">
        <w:trPr>
          <w:trHeight w:val="1200"/>
          <w:jc w:val="center"/>
        </w:trPr>
        <w:tc>
          <w:tcPr>
            <w:tcW w:w="1694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2937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2199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137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446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835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</w:tr>
      <w:tr w:rsidR="00FF60B5" w:rsidRPr="002B6108" w:rsidTr="000C71E1">
        <w:trPr>
          <w:trHeight w:val="1200"/>
          <w:jc w:val="center"/>
        </w:trPr>
        <w:tc>
          <w:tcPr>
            <w:tcW w:w="1694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2937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2199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137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446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835" w:type="dxa"/>
          </w:tcPr>
          <w:p w:rsidR="00FF60B5" w:rsidRPr="002B6108" w:rsidRDefault="002C509F" w:rsidP="00891FC5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</w:tr>
    </w:tbl>
    <w:p w:rsidR="000A73B3" w:rsidRDefault="000A73B3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9367E4" w:rsidRDefault="00605EE7" w:rsidP="00961EFF">
      <w:pPr>
        <w:widowControl/>
        <w:suppressAutoHyphens w:val="0"/>
        <w:jc w:val="both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  <w:r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>E</w:t>
      </w:r>
      <w:r w:rsidRPr="000A73B3"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 xml:space="preserve">SCLUSIVAMENTE PER </w:t>
      </w:r>
      <w:r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>GLI INSEGNAMENTI SOSTENUTI IN ALTRI ATENEI</w:t>
      </w:r>
      <w:r w:rsidR="00961EFF"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>/ACCADEMIE/CONSERVATORI</w:t>
      </w:r>
      <w:r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  <w:t xml:space="preserve"> </w:t>
      </w:r>
    </w:p>
    <w:p w:rsidR="00961EFF" w:rsidRDefault="00961EFF" w:rsidP="00961EFF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961EFF" w:rsidRDefault="00961EFF" w:rsidP="00961EF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961EFF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PRESENTA</w:t>
      </w:r>
      <w:r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 xml:space="preserve"> 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(barrare una delle ipotesi seguenti)</w:t>
      </w:r>
    </w:p>
    <w:p w:rsidR="00961EFF" w:rsidRPr="00961EFF" w:rsidRDefault="00961EFF" w:rsidP="00961EFF">
      <w:pPr>
        <w:widowControl/>
        <w:suppressAutoHyphens w:val="0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605EE7" w:rsidRDefault="009367E4" w:rsidP="009367E4">
      <w:pPr>
        <w:widowControl/>
        <w:suppressAutoHyphens w:val="0"/>
        <w:ind w:left="360"/>
        <w:jc w:val="both"/>
        <w:rPr>
          <w:rFonts w:ascii="Arial" w:eastAsia="Calibri" w:hAnsi="Arial" w:cs="Arial"/>
          <w:sz w:val="20"/>
          <w:szCs w:val="20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sym w:font="Symbol" w:char="F09E"/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 w:rsidR="00605EE7" w:rsidRPr="00961EFF">
        <w:rPr>
          <w:rFonts w:ascii="Arial" w:eastAsia="Calibri" w:hAnsi="Arial" w:cs="Arial"/>
          <w:b/>
          <w:sz w:val="20"/>
          <w:szCs w:val="20"/>
        </w:rPr>
        <w:t xml:space="preserve">DICHIARAZIONE </w:t>
      </w:r>
      <w:r w:rsidR="00605EE7" w:rsidRPr="009367E4">
        <w:rPr>
          <w:rFonts w:ascii="Arial" w:eastAsia="Calibri" w:hAnsi="Arial" w:cs="Arial"/>
          <w:sz w:val="20"/>
          <w:szCs w:val="20"/>
        </w:rPr>
        <w:t>rilasciata dagli stessi ai sensi del D.M. 616/2017</w:t>
      </w:r>
      <w:r>
        <w:rPr>
          <w:rFonts w:ascii="Arial" w:eastAsia="Calibri" w:hAnsi="Arial" w:cs="Arial"/>
          <w:sz w:val="20"/>
          <w:szCs w:val="20"/>
        </w:rPr>
        <w:t>;</w:t>
      </w:r>
    </w:p>
    <w:p w:rsidR="00605EE7" w:rsidRPr="009367E4" w:rsidRDefault="009367E4" w:rsidP="009367E4">
      <w:pPr>
        <w:widowControl/>
        <w:suppressAutoHyphens w:val="0"/>
        <w:ind w:left="360"/>
        <w:jc w:val="both"/>
        <w:rPr>
          <w:rFonts w:ascii="Arial" w:eastAsia="Calibri" w:hAnsi="Arial" w:cs="Arial"/>
          <w:b/>
          <w:color w:val="000000"/>
          <w:kern w:val="0"/>
          <w:sz w:val="20"/>
          <w:szCs w:val="20"/>
          <w:u w:val="single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sym w:font="Symbol" w:char="F09E"/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 w:rsidR="00605EE7" w:rsidRPr="00961EFF">
        <w:rPr>
          <w:rFonts w:ascii="Arial" w:eastAsia="Calibri" w:hAnsi="Arial" w:cs="Arial"/>
          <w:b/>
          <w:sz w:val="20"/>
          <w:szCs w:val="20"/>
          <w:lang w:eastAsia="en-US"/>
        </w:rPr>
        <w:t xml:space="preserve">AUTODICHIARAZIONE </w:t>
      </w:r>
      <w:r w:rsidR="00605EE7" w:rsidRPr="009367E4">
        <w:rPr>
          <w:rFonts w:ascii="Arial" w:eastAsia="Calibri" w:hAnsi="Arial" w:cs="Arial"/>
          <w:sz w:val="20"/>
          <w:szCs w:val="20"/>
        </w:rPr>
        <w:t>di insegnamenti già riconosciuti anche in tal caso ai sensi del D.M. 616/2017</w:t>
      </w:r>
      <w:r>
        <w:rPr>
          <w:rFonts w:ascii="Arial" w:eastAsia="Calibri" w:hAnsi="Arial" w:cs="Arial"/>
          <w:sz w:val="20"/>
          <w:szCs w:val="20"/>
        </w:rPr>
        <w:t>.</w:t>
      </w:r>
    </w:p>
    <w:p w:rsidR="00605EE7" w:rsidRPr="000A73B3" w:rsidRDefault="00605EE7" w:rsidP="00605EE7">
      <w:pPr>
        <w:widowControl/>
        <w:suppressAutoHyphens w:val="0"/>
        <w:jc w:val="center"/>
        <w:rPr>
          <w:rFonts w:ascii="Arial" w:eastAsia="Calibri" w:hAnsi="Arial" w:cs="Arial"/>
          <w:color w:val="000000"/>
          <w:kern w:val="0"/>
          <w:sz w:val="20"/>
          <w:szCs w:val="20"/>
          <w:u w:val="single"/>
          <w:lang w:eastAsia="it-IT" w:bidi="ar-SA"/>
        </w:rPr>
      </w:pPr>
    </w:p>
    <w:p w:rsidR="00605EE7" w:rsidRDefault="009367E4" w:rsidP="00605EE7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Solo in caso di </w:t>
      </w:r>
      <w:r w:rsidR="00961EFF" w:rsidRPr="00961EFF">
        <w:rPr>
          <w:rFonts w:ascii="Arial" w:eastAsia="Calibri" w:hAnsi="Arial" w:cs="Arial"/>
          <w:b/>
          <w:sz w:val="20"/>
          <w:szCs w:val="20"/>
          <w:lang w:eastAsia="en-US"/>
        </w:rPr>
        <w:t>AUTODICHIARAZIONE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completare la seguente tabella:</w:t>
      </w:r>
    </w:p>
    <w:p w:rsidR="00076403" w:rsidRPr="00E82646" w:rsidRDefault="00076403" w:rsidP="00605EE7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tbl>
      <w:tblPr>
        <w:tblStyle w:val="GridTableLight"/>
        <w:tblW w:w="11248" w:type="dxa"/>
        <w:jc w:val="center"/>
        <w:tblLook w:val="04A0" w:firstRow="1" w:lastRow="0" w:firstColumn="1" w:lastColumn="0" w:noHBand="0" w:noVBand="1"/>
        <w:tblCaption w:val="AUTODICHIARAZIONE di insegnamenti già riconosciuti anche in tal caso ai sensi del D.M. 616/2017"/>
        <w:tblDescription w:val="Inserire il nome dell'insegnamento, Università presso la quale sono stati sostenuti gli esami, SSD, voto, CFU."/>
      </w:tblPr>
      <w:tblGrid>
        <w:gridCol w:w="1694"/>
        <w:gridCol w:w="3579"/>
        <w:gridCol w:w="1557"/>
        <w:gridCol w:w="1137"/>
        <w:gridCol w:w="1446"/>
        <w:gridCol w:w="1835"/>
      </w:tblGrid>
      <w:tr w:rsidR="00605EE7" w:rsidRPr="002B6108" w:rsidTr="00292B99">
        <w:trPr>
          <w:trHeight w:val="1200"/>
          <w:tblHeader/>
          <w:jc w:val="center"/>
        </w:trPr>
        <w:tc>
          <w:tcPr>
            <w:tcW w:w="1694" w:type="dxa"/>
          </w:tcPr>
          <w:p w:rsidR="00605EE7" w:rsidRPr="00E82646" w:rsidRDefault="00605EE7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605EE7" w:rsidRPr="00E82646" w:rsidRDefault="00605EE7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insegnamento</w:t>
            </w:r>
          </w:p>
        </w:tc>
        <w:tc>
          <w:tcPr>
            <w:tcW w:w="3579" w:type="dxa"/>
          </w:tcPr>
          <w:p w:rsidR="00605EE7" w:rsidRPr="00E82646" w:rsidRDefault="00605EE7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 xml:space="preserve">Università presso la quale sono stati sostenuti gli esami </w:t>
            </w:r>
          </w:p>
        </w:tc>
        <w:tc>
          <w:tcPr>
            <w:tcW w:w="1557" w:type="dxa"/>
          </w:tcPr>
          <w:p w:rsidR="00605EE7" w:rsidRPr="00E82646" w:rsidRDefault="00605EE7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SSD</w:t>
            </w:r>
          </w:p>
        </w:tc>
        <w:tc>
          <w:tcPr>
            <w:tcW w:w="1137" w:type="dxa"/>
          </w:tcPr>
          <w:p w:rsidR="00605EE7" w:rsidRDefault="00605EE7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VOT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O</w:t>
            </w:r>
          </w:p>
          <w:p w:rsidR="00605EE7" w:rsidRPr="00D969B3" w:rsidRDefault="00605EE7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 w:rsidRPr="00D969B3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(se previsto)</w:t>
            </w:r>
          </w:p>
        </w:tc>
        <w:tc>
          <w:tcPr>
            <w:tcW w:w="1446" w:type="dxa"/>
          </w:tcPr>
          <w:p w:rsidR="00605EE7" w:rsidRPr="002B6108" w:rsidRDefault="00605EE7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E8264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CFU ACQUISITI</w:t>
            </w:r>
          </w:p>
        </w:tc>
        <w:tc>
          <w:tcPr>
            <w:tcW w:w="1835" w:type="dxa"/>
          </w:tcPr>
          <w:p w:rsidR="009367E4" w:rsidRDefault="009367E4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5EE7" w:rsidRDefault="00605EE7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Ambito</w:t>
            </w:r>
          </w:p>
          <w:p w:rsidR="00076403" w:rsidRPr="00E82646" w:rsidRDefault="00076403" w:rsidP="00323C1B">
            <w:pPr>
              <w:widowControl/>
              <w:suppressAutoHyphens w:val="0"/>
              <w:spacing w:line="300" w:lineRule="atLeast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disciplinare</w:t>
            </w:r>
          </w:p>
        </w:tc>
      </w:tr>
      <w:tr w:rsidR="00605EE7" w:rsidRPr="002B6108" w:rsidTr="000C71E1">
        <w:trPr>
          <w:trHeight w:val="1200"/>
          <w:jc w:val="center"/>
        </w:trPr>
        <w:tc>
          <w:tcPr>
            <w:tcW w:w="1694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3579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557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137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446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835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</w:tr>
      <w:tr w:rsidR="00605EE7" w:rsidRPr="002B6108" w:rsidTr="000C71E1">
        <w:trPr>
          <w:trHeight w:val="1200"/>
          <w:jc w:val="center"/>
        </w:trPr>
        <w:tc>
          <w:tcPr>
            <w:tcW w:w="1694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3579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557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137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446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  <w:tc>
          <w:tcPr>
            <w:tcW w:w="1835" w:type="dxa"/>
          </w:tcPr>
          <w:p w:rsidR="00605EE7" w:rsidRPr="002B6108" w:rsidRDefault="002C509F" w:rsidP="00323C1B">
            <w:pPr>
              <w:widowControl/>
              <w:suppressAutoHyphens w:val="0"/>
              <w:spacing w:line="300" w:lineRule="atLeast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-</w:t>
            </w:r>
          </w:p>
        </w:tc>
      </w:tr>
    </w:tbl>
    <w:p w:rsidR="00F444EF" w:rsidRPr="00F444EF" w:rsidRDefault="00F444EF" w:rsidP="00EE24C8">
      <w:pPr>
        <w:widowControl/>
        <w:suppressAutoHyphens w:val="0"/>
        <w:jc w:val="both"/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</w:pPr>
    </w:p>
    <w:p w:rsidR="009367E4" w:rsidRDefault="009367E4" w:rsidP="00EE24C8">
      <w:pPr>
        <w:widowControl/>
        <w:suppressAutoHyphens w:val="0"/>
        <w:jc w:val="both"/>
        <w:rPr>
          <w:rFonts w:ascii="Arial" w:eastAsia="Calibri" w:hAnsi="Arial" w:cs="Arial"/>
          <w:b/>
          <w:kern w:val="0"/>
          <w:sz w:val="20"/>
          <w:szCs w:val="20"/>
          <w:highlight w:val="cyan"/>
          <w:lang w:eastAsia="it-IT" w:bidi="ar-SA"/>
        </w:rPr>
      </w:pPr>
    </w:p>
    <w:p w:rsidR="002B5BC4" w:rsidRDefault="00F444EF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9367E4">
        <w:rPr>
          <w:rFonts w:ascii="Arial" w:eastAsia="Calibri" w:hAnsi="Arial" w:cs="Arial"/>
          <w:b/>
          <w:kern w:val="0"/>
          <w:sz w:val="20"/>
          <w:szCs w:val="20"/>
          <w:lang w:eastAsia="it-IT" w:bidi="ar-SA"/>
        </w:rPr>
        <w:t xml:space="preserve">N.B. </w:t>
      </w:r>
      <w:r w:rsidRPr="009367E4">
        <w:rPr>
          <w:rFonts w:ascii="Arial" w:eastAsia="Calibri" w:hAnsi="Arial" w:cs="Arial"/>
          <w:b/>
          <w:sz w:val="20"/>
          <w:szCs w:val="20"/>
        </w:rPr>
        <w:t xml:space="preserve">Se si è in possesso dell’attestazione/dichiarazione rilasciata da altre istituzioni universitarie o accademiche che hanno già riconosciuto i crediti ai sensi del D.M. 616/2017 si ricorda di allegarla al presente documento e di </w:t>
      </w:r>
      <w:r w:rsidR="002B5BC4" w:rsidRPr="009367E4">
        <w:rPr>
          <w:rFonts w:ascii="Arial" w:eastAsia="Calibri" w:hAnsi="Arial" w:cs="Arial"/>
          <w:b/>
          <w:sz w:val="20"/>
          <w:szCs w:val="20"/>
        </w:rPr>
        <w:t>inviare tutto</w:t>
      </w:r>
      <w:r w:rsidRPr="009367E4">
        <w:rPr>
          <w:rFonts w:ascii="Arial" w:eastAsia="Calibri" w:hAnsi="Arial" w:cs="Arial"/>
          <w:b/>
          <w:sz w:val="20"/>
          <w:szCs w:val="20"/>
        </w:rPr>
        <w:t xml:space="preserve"> all</w:t>
      </w:r>
      <w:r w:rsidR="00961EFF">
        <w:rPr>
          <w:rFonts w:ascii="Arial" w:eastAsia="Calibri" w:hAnsi="Arial" w:cs="Arial"/>
          <w:b/>
          <w:sz w:val="20"/>
          <w:szCs w:val="20"/>
        </w:rPr>
        <w:t>’indirizzo</w:t>
      </w:r>
      <w:r w:rsidRPr="009367E4">
        <w:rPr>
          <w:rFonts w:ascii="Arial" w:eastAsia="Calibri" w:hAnsi="Arial" w:cs="Arial"/>
          <w:b/>
          <w:sz w:val="20"/>
          <w:szCs w:val="20"/>
        </w:rPr>
        <w:t xml:space="preserve"> PEC</w:t>
      </w:r>
      <w:r w:rsidR="00961EFF">
        <w:rPr>
          <w:rFonts w:ascii="Arial" w:eastAsia="Calibri" w:hAnsi="Arial" w:cs="Arial"/>
          <w:b/>
          <w:sz w:val="20"/>
          <w:szCs w:val="20"/>
        </w:rPr>
        <w:t xml:space="preserve">: </w:t>
      </w:r>
      <w:hyperlink r:id="rId13" w:history="1">
        <w:r w:rsidR="00961EFF" w:rsidRPr="003E4F78">
          <w:rPr>
            <w:rStyle w:val="Collegamentoipertestuale"/>
            <w:rFonts w:ascii="Arial" w:eastAsia="Calibri" w:hAnsi="Arial" w:cs="Arial"/>
            <w:b/>
            <w:sz w:val="20"/>
            <w:szCs w:val="20"/>
            <w:lang w:eastAsia="zh-CN" w:bidi="hi-IN"/>
          </w:rPr>
          <w:t>ufficio.protocollo@pec.univr.it</w:t>
        </w:r>
      </w:hyperlink>
      <w:r w:rsidR="00961EFF">
        <w:rPr>
          <w:rFonts w:ascii="Arial" w:eastAsia="Calibri" w:hAnsi="Arial" w:cs="Arial"/>
          <w:b/>
          <w:sz w:val="20"/>
          <w:szCs w:val="20"/>
        </w:rPr>
        <w:t xml:space="preserve"> </w:t>
      </w:r>
    </w:p>
    <w:p w:rsidR="002B5BC4" w:rsidRDefault="002B5BC4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highlight w:val="yellow"/>
          <w:lang w:eastAsia="it-IT" w:bidi="ar-SA"/>
        </w:rPr>
      </w:pPr>
    </w:p>
    <w:p w:rsidR="002B6108" w:rsidRDefault="002B6108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9367E4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Il sottoscritto dichiara di </w:t>
      </w:r>
      <w:r w:rsidR="003565D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aver letto </w:t>
      </w:r>
      <w:bookmarkStart w:id="1" w:name="_GoBack"/>
      <w:bookmarkEnd w:id="1"/>
      <w:r w:rsidR="003565D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l’informativa relativa al trattamento dei dati personali in calce </w:t>
      </w:r>
      <w:r w:rsidR="003565DF" w:rsidRPr="003565D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all’</w:t>
      </w:r>
      <w:r w:rsidR="006D777A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”</w:t>
      </w:r>
      <w:r w:rsidR="003565DF" w:rsidRPr="003565D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Avviso di apertura dei termini per la presentazione della richiesta di riconoscimento crediti ai sensi del D.M. n. 616/2017 e relativo regolamento”</w:t>
      </w:r>
      <w:r w:rsidR="003565DF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</w:t>
      </w:r>
      <w:r w:rsidR="003565DF">
        <w:rPr>
          <w:b/>
          <w:bCs/>
          <w:sz w:val="22"/>
          <w:szCs w:val="22"/>
        </w:rPr>
        <w:t xml:space="preserve"> </w:t>
      </w:r>
    </w:p>
    <w:p w:rsidR="000C71E1" w:rsidRDefault="000C71E1" w:rsidP="000C71E1">
      <w:pPr>
        <w:widowControl/>
        <w:suppressAutoHyphens w:val="0"/>
        <w:spacing w:line="72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2B6108" w:rsidRDefault="000C71E1" w:rsidP="000C71E1">
      <w:pPr>
        <w:widowControl/>
        <w:suppressAutoHyphens w:val="0"/>
        <w:spacing w:line="72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Data</w:t>
      </w:r>
    </w:p>
    <w:p w:rsidR="000C71E1" w:rsidRDefault="000C71E1" w:rsidP="000C71E1">
      <w:pPr>
        <w:widowControl/>
        <w:suppressAutoHyphens w:val="0"/>
        <w:spacing w:line="72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_________________________________________</w:t>
      </w:r>
    </w:p>
    <w:p w:rsidR="000C71E1" w:rsidRDefault="000C71E1" w:rsidP="000C71E1">
      <w:pPr>
        <w:widowControl/>
        <w:suppressAutoHyphens w:val="0"/>
        <w:spacing w:line="72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Firma Autografa</w:t>
      </w:r>
    </w:p>
    <w:p w:rsidR="000C71E1" w:rsidRPr="002B6108" w:rsidRDefault="000C71E1" w:rsidP="000C71E1">
      <w:pPr>
        <w:widowControl/>
        <w:suppressAutoHyphens w:val="0"/>
        <w:spacing w:line="720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_________________________________________</w:t>
      </w:r>
    </w:p>
    <w:sectPr w:rsidR="000C71E1" w:rsidRPr="002B6108" w:rsidSect="00076403">
      <w:headerReference w:type="default" r:id="rId14"/>
      <w:footerReference w:type="default" r:id="rId15"/>
      <w:pgSz w:w="11906" w:h="16838"/>
      <w:pgMar w:top="1276" w:right="1134" w:bottom="0" w:left="1134" w:header="720" w:footer="720" w:gutter="0"/>
      <w:cols w:space="720"/>
      <w:docGrid w:linePitch="326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4A1" w:rsidRDefault="00BA74A1">
      <w:r>
        <w:separator/>
      </w:r>
    </w:p>
  </w:endnote>
  <w:endnote w:type="continuationSeparator" w:id="0">
    <w:p w:rsidR="00BA74A1" w:rsidRDefault="00BA7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swiss"/>
    <w:pitch w:val="variable"/>
    <w:sig w:usb0="E7002EFF" w:usb1="D200FDFF" w:usb2="0A042029" w:usb3="00000000" w:csb0="800001FF" w:csb1="00000000"/>
  </w:font>
  <w:font w:name="font193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50" w:rsidRDefault="00C43D5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C15707">
      <w:rPr>
        <w:noProof/>
      </w:rPr>
      <w:t>4</w:t>
    </w:r>
    <w:r>
      <w:fldChar w:fldCharType="end"/>
    </w:r>
  </w:p>
  <w:p w:rsidR="000E2374" w:rsidRDefault="000E23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4A1" w:rsidRDefault="00BA74A1">
      <w:r>
        <w:separator/>
      </w:r>
    </w:p>
  </w:footnote>
  <w:footnote w:type="continuationSeparator" w:id="0">
    <w:p w:rsidR="00BA74A1" w:rsidRDefault="00BA74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C9" w:rsidRDefault="00596DC9">
    <w:pPr>
      <w:pStyle w:val="Intestazione"/>
    </w:pPr>
    <w:r>
      <w:rPr>
        <w:noProof/>
        <w:lang w:eastAsia="it-IT"/>
      </w:rPr>
      <w:drawing>
        <wp:inline distT="0" distB="0" distL="0" distR="0" wp14:anchorId="621424B6" wp14:editId="39D155E6">
          <wp:extent cx="1917700" cy="666125"/>
          <wp:effectExtent l="0" t="0" r="6350" b="63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C0504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DD4AEC7A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color w:val="C0504D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0C1D5C1F"/>
    <w:multiLevelType w:val="multilevel"/>
    <w:tmpl w:val="CE3A13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0FBD6C2A"/>
    <w:multiLevelType w:val="hybridMultilevel"/>
    <w:tmpl w:val="92E83C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A24A0"/>
    <w:multiLevelType w:val="hybridMultilevel"/>
    <w:tmpl w:val="AF0E448A"/>
    <w:name w:val="WWNum42"/>
    <w:lvl w:ilvl="0" w:tplc="254679C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8D609B"/>
    <w:multiLevelType w:val="hybridMultilevel"/>
    <w:tmpl w:val="B0AAEC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9A7A7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044C9A"/>
    <w:multiLevelType w:val="hybridMultilevel"/>
    <w:tmpl w:val="7084FA74"/>
    <w:lvl w:ilvl="0" w:tplc="499094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1487E"/>
    <w:multiLevelType w:val="hybridMultilevel"/>
    <w:tmpl w:val="DE6215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BED3E0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C50C5D"/>
    <w:multiLevelType w:val="multilevel"/>
    <w:tmpl w:val="5E5A2486"/>
    <w:name w:val="WWNum6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6">
    <w:nsid w:val="51770C81"/>
    <w:multiLevelType w:val="multilevel"/>
    <w:tmpl w:val="DB20E0A0"/>
    <w:lvl w:ilvl="0">
      <w:start w:val="2"/>
      <w:numFmt w:val="decimal"/>
      <w:lvlText w:val="%1"/>
      <w:lvlJc w:val="left"/>
      <w:pPr>
        <w:ind w:left="375" w:hanging="375"/>
      </w:pPr>
      <w:rPr>
        <w:rFonts w:cs="Calibri" w:hint="default"/>
        <w:b/>
        <w:color w:val="C0504D"/>
        <w:sz w:val="28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cs="Calibri" w:hint="default"/>
        <w:b/>
        <w:color w:val="C0504D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Calibri" w:hint="default"/>
        <w:b/>
        <w:color w:val="C0504D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Calibri" w:hint="default"/>
        <w:b/>
        <w:color w:val="C0504D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Calibri" w:hint="default"/>
        <w:b/>
        <w:color w:val="C0504D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Calibri" w:hint="default"/>
        <w:b/>
        <w:color w:val="C0504D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Calibri" w:hint="default"/>
        <w:b/>
        <w:color w:val="C0504D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Calibri" w:hint="default"/>
        <w:b/>
        <w:color w:val="C0504D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Calibri" w:hint="default"/>
        <w:b/>
        <w:color w:val="C0504D"/>
        <w:sz w:val="28"/>
      </w:rPr>
    </w:lvl>
  </w:abstractNum>
  <w:abstractNum w:abstractNumId="17">
    <w:nsid w:val="5AE26487"/>
    <w:multiLevelType w:val="hybridMultilevel"/>
    <w:tmpl w:val="21B0D4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533F41"/>
    <w:multiLevelType w:val="hybridMultilevel"/>
    <w:tmpl w:val="D696ED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317CD8"/>
    <w:multiLevelType w:val="hybridMultilevel"/>
    <w:tmpl w:val="73EE0C26"/>
    <w:lvl w:ilvl="0" w:tplc="63368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FA3220"/>
    <w:multiLevelType w:val="hybridMultilevel"/>
    <w:tmpl w:val="5F4C3F08"/>
    <w:lvl w:ilvl="0" w:tplc="63368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33683B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6435799"/>
    <w:multiLevelType w:val="hybridMultilevel"/>
    <w:tmpl w:val="911EC7B6"/>
    <w:lvl w:ilvl="0" w:tplc="F6108F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1323EA"/>
    <w:multiLevelType w:val="multilevel"/>
    <w:tmpl w:val="FB4079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782F71E8"/>
    <w:multiLevelType w:val="multilevel"/>
    <w:tmpl w:val="5AF61C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7DDC2EA0"/>
    <w:multiLevelType w:val="hybridMultilevel"/>
    <w:tmpl w:val="B98E064E"/>
    <w:lvl w:ilvl="0" w:tplc="63368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15"/>
  </w:num>
  <w:num w:numId="12">
    <w:abstractNumId w:val="11"/>
  </w:num>
  <w:num w:numId="13">
    <w:abstractNumId w:val="16"/>
  </w:num>
  <w:num w:numId="14">
    <w:abstractNumId w:val="23"/>
  </w:num>
  <w:num w:numId="15">
    <w:abstractNumId w:val="9"/>
  </w:num>
  <w:num w:numId="16">
    <w:abstractNumId w:val="22"/>
  </w:num>
  <w:num w:numId="17">
    <w:abstractNumId w:val="12"/>
  </w:num>
  <w:num w:numId="18">
    <w:abstractNumId w:val="17"/>
  </w:num>
  <w:num w:numId="19">
    <w:abstractNumId w:val="10"/>
  </w:num>
  <w:num w:numId="20">
    <w:abstractNumId w:val="18"/>
  </w:num>
  <w:num w:numId="21">
    <w:abstractNumId w:val="19"/>
  </w:num>
  <w:num w:numId="22">
    <w:abstractNumId w:val="14"/>
  </w:num>
  <w:num w:numId="23">
    <w:abstractNumId w:val="24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A30"/>
    <w:rsid w:val="00010894"/>
    <w:rsid w:val="00021B9F"/>
    <w:rsid w:val="000227F5"/>
    <w:rsid w:val="000240A9"/>
    <w:rsid w:val="00026C21"/>
    <w:rsid w:val="00040E0E"/>
    <w:rsid w:val="000417DA"/>
    <w:rsid w:val="000569A3"/>
    <w:rsid w:val="000621BD"/>
    <w:rsid w:val="00076403"/>
    <w:rsid w:val="000829C3"/>
    <w:rsid w:val="00084F2D"/>
    <w:rsid w:val="00090D3C"/>
    <w:rsid w:val="000A73B3"/>
    <w:rsid w:val="000B518C"/>
    <w:rsid w:val="000C5821"/>
    <w:rsid w:val="000C71E1"/>
    <w:rsid w:val="000E2374"/>
    <w:rsid w:val="000F0C0E"/>
    <w:rsid w:val="000F12FF"/>
    <w:rsid w:val="000F5749"/>
    <w:rsid w:val="001042FC"/>
    <w:rsid w:val="00105A5B"/>
    <w:rsid w:val="00122404"/>
    <w:rsid w:val="001570AA"/>
    <w:rsid w:val="0016664D"/>
    <w:rsid w:val="00186DE3"/>
    <w:rsid w:val="001C2C08"/>
    <w:rsid w:val="001C46BE"/>
    <w:rsid w:val="001C7E38"/>
    <w:rsid w:val="001E57DE"/>
    <w:rsid w:val="001F4BBA"/>
    <w:rsid w:val="001F5C4B"/>
    <w:rsid w:val="00200432"/>
    <w:rsid w:val="00220FC7"/>
    <w:rsid w:val="002217C1"/>
    <w:rsid w:val="00237C34"/>
    <w:rsid w:val="00251608"/>
    <w:rsid w:val="002529FA"/>
    <w:rsid w:val="00263D55"/>
    <w:rsid w:val="00267353"/>
    <w:rsid w:val="00292B99"/>
    <w:rsid w:val="002A108C"/>
    <w:rsid w:val="002A31D2"/>
    <w:rsid w:val="002A40E7"/>
    <w:rsid w:val="002B5BC4"/>
    <w:rsid w:val="002B6108"/>
    <w:rsid w:val="002C509F"/>
    <w:rsid w:val="002C5755"/>
    <w:rsid w:val="002D43C4"/>
    <w:rsid w:val="002F11A6"/>
    <w:rsid w:val="0030032F"/>
    <w:rsid w:val="00303610"/>
    <w:rsid w:val="00313CE3"/>
    <w:rsid w:val="00314F30"/>
    <w:rsid w:val="003160E7"/>
    <w:rsid w:val="0031661F"/>
    <w:rsid w:val="0034013D"/>
    <w:rsid w:val="0034191B"/>
    <w:rsid w:val="0034341D"/>
    <w:rsid w:val="00345466"/>
    <w:rsid w:val="003507E1"/>
    <w:rsid w:val="003565DF"/>
    <w:rsid w:val="0035728C"/>
    <w:rsid w:val="00357EF5"/>
    <w:rsid w:val="00360674"/>
    <w:rsid w:val="0036246C"/>
    <w:rsid w:val="00362EEC"/>
    <w:rsid w:val="00390834"/>
    <w:rsid w:val="003A179B"/>
    <w:rsid w:val="003B2CB1"/>
    <w:rsid w:val="003C1FD2"/>
    <w:rsid w:val="003C3A28"/>
    <w:rsid w:val="003D120F"/>
    <w:rsid w:val="003D1301"/>
    <w:rsid w:val="003D7944"/>
    <w:rsid w:val="003E7B91"/>
    <w:rsid w:val="00404BB6"/>
    <w:rsid w:val="00414864"/>
    <w:rsid w:val="00421B1A"/>
    <w:rsid w:val="00452412"/>
    <w:rsid w:val="0046295B"/>
    <w:rsid w:val="00463904"/>
    <w:rsid w:val="00463A7A"/>
    <w:rsid w:val="004713A6"/>
    <w:rsid w:val="00490B44"/>
    <w:rsid w:val="004978F8"/>
    <w:rsid w:val="004A5F33"/>
    <w:rsid w:val="004B0A3E"/>
    <w:rsid w:val="004C24C9"/>
    <w:rsid w:val="004C7867"/>
    <w:rsid w:val="004D2622"/>
    <w:rsid w:val="004E3A30"/>
    <w:rsid w:val="004F0121"/>
    <w:rsid w:val="004F0DCD"/>
    <w:rsid w:val="00506298"/>
    <w:rsid w:val="00507DE8"/>
    <w:rsid w:val="005345D9"/>
    <w:rsid w:val="00543A0D"/>
    <w:rsid w:val="00561A65"/>
    <w:rsid w:val="0057167D"/>
    <w:rsid w:val="00573F03"/>
    <w:rsid w:val="00576D5A"/>
    <w:rsid w:val="00584CF5"/>
    <w:rsid w:val="00596DC9"/>
    <w:rsid w:val="00597B30"/>
    <w:rsid w:val="005A169D"/>
    <w:rsid w:val="005A311D"/>
    <w:rsid w:val="005A35D8"/>
    <w:rsid w:val="005A3FA9"/>
    <w:rsid w:val="005B3EDC"/>
    <w:rsid w:val="005C46F4"/>
    <w:rsid w:val="005C4C4D"/>
    <w:rsid w:val="005C51E5"/>
    <w:rsid w:val="005D4DE2"/>
    <w:rsid w:val="005E2AB8"/>
    <w:rsid w:val="005E3425"/>
    <w:rsid w:val="005F592C"/>
    <w:rsid w:val="005F666B"/>
    <w:rsid w:val="00602131"/>
    <w:rsid w:val="006022F7"/>
    <w:rsid w:val="00605EE7"/>
    <w:rsid w:val="00636E83"/>
    <w:rsid w:val="0064239D"/>
    <w:rsid w:val="00642569"/>
    <w:rsid w:val="00664BA3"/>
    <w:rsid w:val="0067121B"/>
    <w:rsid w:val="00673823"/>
    <w:rsid w:val="00673E83"/>
    <w:rsid w:val="00683CA4"/>
    <w:rsid w:val="0069640B"/>
    <w:rsid w:val="006A3B47"/>
    <w:rsid w:val="006B5639"/>
    <w:rsid w:val="006B5B18"/>
    <w:rsid w:val="006D777A"/>
    <w:rsid w:val="006E6F5F"/>
    <w:rsid w:val="006F4366"/>
    <w:rsid w:val="00704EC4"/>
    <w:rsid w:val="00707EF4"/>
    <w:rsid w:val="00716BDC"/>
    <w:rsid w:val="00732F11"/>
    <w:rsid w:val="0074055A"/>
    <w:rsid w:val="0075513B"/>
    <w:rsid w:val="0075747D"/>
    <w:rsid w:val="00780AC1"/>
    <w:rsid w:val="007951F6"/>
    <w:rsid w:val="007A5576"/>
    <w:rsid w:val="007B24DF"/>
    <w:rsid w:val="007D3E69"/>
    <w:rsid w:val="007D49FE"/>
    <w:rsid w:val="007E56E7"/>
    <w:rsid w:val="007E66BC"/>
    <w:rsid w:val="007F4A3D"/>
    <w:rsid w:val="007F5AAE"/>
    <w:rsid w:val="00840128"/>
    <w:rsid w:val="008504A3"/>
    <w:rsid w:val="008646F0"/>
    <w:rsid w:val="008757BD"/>
    <w:rsid w:val="0088744C"/>
    <w:rsid w:val="00892CCA"/>
    <w:rsid w:val="008D3D95"/>
    <w:rsid w:val="008E0723"/>
    <w:rsid w:val="008E59B7"/>
    <w:rsid w:val="008E79E5"/>
    <w:rsid w:val="00903567"/>
    <w:rsid w:val="00927A3C"/>
    <w:rsid w:val="00927D03"/>
    <w:rsid w:val="00935CDE"/>
    <w:rsid w:val="009367E4"/>
    <w:rsid w:val="00937F45"/>
    <w:rsid w:val="009455AA"/>
    <w:rsid w:val="00961EFF"/>
    <w:rsid w:val="0098036F"/>
    <w:rsid w:val="00981525"/>
    <w:rsid w:val="009833AD"/>
    <w:rsid w:val="009A2C4D"/>
    <w:rsid w:val="009C35F3"/>
    <w:rsid w:val="009C4520"/>
    <w:rsid w:val="009E06BA"/>
    <w:rsid w:val="009E1690"/>
    <w:rsid w:val="009E6225"/>
    <w:rsid w:val="009F0012"/>
    <w:rsid w:val="009F15D2"/>
    <w:rsid w:val="009F55EE"/>
    <w:rsid w:val="00A07B0E"/>
    <w:rsid w:val="00A15E77"/>
    <w:rsid w:val="00A16050"/>
    <w:rsid w:val="00A21A30"/>
    <w:rsid w:val="00A220BA"/>
    <w:rsid w:val="00A23B02"/>
    <w:rsid w:val="00A57B45"/>
    <w:rsid w:val="00A62D9E"/>
    <w:rsid w:val="00A65CEE"/>
    <w:rsid w:val="00A67A85"/>
    <w:rsid w:val="00A717E9"/>
    <w:rsid w:val="00A747C5"/>
    <w:rsid w:val="00A84F78"/>
    <w:rsid w:val="00A86326"/>
    <w:rsid w:val="00A86F59"/>
    <w:rsid w:val="00A9184C"/>
    <w:rsid w:val="00A9547E"/>
    <w:rsid w:val="00A96822"/>
    <w:rsid w:val="00AB1E15"/>
    <w:rsid w:val="00AC7AD1"/>
    <w:rsid w:val="00AD72F7"/>
    <w:rsid w:val="00AE0CCC"/>
    <w:rsid w:val="00AE4632"/>
    <w:rsid w:val="00AE5724"/>
    <w:rsid w:val="00B061C0"/>
    <w:rsid w:val="00B12088"/>
    <w:rsid w:val="00B1487B"/>
    <w:rsid w:val="00B1508C"/>
    <w:rsid w:val="00B21B9C"/>
    <w:rsid w:val="00B24E01"/>
    <w:rsid w:val="00B312A3"/>
    <w:rsid w:val="00B327CF"/>
    <w:rsid w:val="00B429F8"/>
    <w:rsid w:val="00B42EBA"/>
    <w:rsid w:val="00B6559E"/>
    <w:rsid w:val="00B70B7C"/>
    <w:rsid w:val="00B73C1B"/>
    <w:rsid w:val="00BA0091"/>
    <w:rsid w:val="00BA36C5"/>
    <w:rsid w:val="00BA74A1"/>
    <w:rsid w:val="00BE17D3"/>
    <w:rsid w:val="00BE5680"/>
    <w:rsid w:val="00BF2A25"/>
    <w:rsid w:val="00BF5B1A"/>
    <w:rsid w:val="00BF5CC1"/>
    <w:rsid w:val="00C01F12"/>
    <w:rsid w:val="00C027FF"/>
    <w:rsid w:val="00C05DA7"/>
    <w:rsid w:val="00C12434"/>
    <w:rsid w:val="00C13976"/>
    <w:rsid w:val="00C15707"/>
    <w:rsid w:val="00C43D50"/>
    <w:rsid w:val="00C463C0"/>
    <w:rsid w:val="00C5008F"/>
    <w:rsid w:val="00C66746"/>
    <w:rsid w:val="00C67051"/>
    <w:rsid w:val="00C918F7"/>
    <w:rsid w:val="00C9597C"/>
    <w:rsid w:val="00CB2AA3"/>
    <w:rsid w:val="00CB784B"/>
    <w:rsid w:val="00CC54F2"/>
    <w:rsid w:val="00CD7005"/>
    <w:rsid w:val="00CF5E43"/>
    <w:rsid w:val="00D20F4E"/>
    <w:rsid w:val="00D234CF"/>
    <w:rsid w:val="00D26EB4"/>
    <w:rsid w:val="00D4146A"/>
    <w:rsid w:val="00D41950"/>
    <w:rsid w:val="00D47394"/>
    <w:rsid w:val="00D63C00"/>
    <w:rsid w:val="00D725F0"/>
    <w:rsid w:val="00D775CC"/>
    <w:rsid w:val="00D969B3"/>
    <w:rsid w:val="00DA6CE0"/>
    <w:rsid w:val="00DB6133"/>
    <w:rsid w:val="00DB7046"/>
    <w:rsid w:val="00DD42D6"/>
    <w:rsid w:val="00E107CE"/>
    <w:rsid w:val="00E44F3C"/>
    <w:rsid w:val="00E5736F"/>
    <w:rsid w:val="00E575BD"/>
    <w:rsid w:val="00E74F3A"/>
    <w:rsid w:val="00E76035"/>
    <w:rsid w:val="00E82646"/>
    <w:rsid w:val="00EC7B9E"/>
    <w:rsid w:val="00EE24C8"/>
    <w:rsid w:val="00EE406A"/>
    <w:rsid w:val="00EF5C7E"/>
    <w:rsid w:val="00F018CF"/>
    <w:rsid w:val="00F05D34"/>
    <w:rsid w:val="00F15E04"/>
    <w:rsid w:val="00F32EB0"/>
    <w:rsid w:val="00F3638C"/>
    <w:rsid w:val="00F3680C"/>
    <w:rsid w:val="00F37DFD"/>
    <w:rsid w:val="00F444EF"/>
    <w:rsid w:val="00F57F05"/>
    <w:rsid w:val="00F75996"/>
    <w:rsid w:val="00F77E12"/>
    <w:rsid w:val="00F823FF"/>
    <w:rsid w:val="00FB5388"/>
    <w:rsid w:val="00FB72A9"/>
    <w:rsid w:val="00FD4366"/>
    <w:rsid w:val="00FD5EE9"/>
    <w:rsid w:val="00FE25E9"/>
    <w:rsid w:val="00FE6757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2C0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Predefinito"/>
    <w:qFormat/>
    <w:p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Predefinito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basedOn w:val="Carpredefinitoparagrafo1"/>
  </w:style>
  <w:style w:type="character" w:styleId="Collegamentoipertestuale">
    <w:name w:val="Hyperlink"/>
    <w:rPr>
      <w:color w:val="0000FF"/>
      <w:u w:val="single"/>
      <w:lang w:val="it-IT" w:eastAsia="it-IT" w:bidi="it-IT"/>
    </w:rPr>
  </w:style>
  <w:style w:type="character" w:customStyle="1" w:styleId="Titolo2Carattere">
    <w:name w:val="Titolo 2 Carattere"/>
    <w:basedOn w:val="Carpredefinitoparagrafo1"/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Titolo3Carattere">
    <w:name w:val="Titolo 3 Carattere"/>
    <w:basedOn w:val="Carpredefinito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Rimandocommento1">
    <w:name w:val="Rimando commento1"/>
    <w:basedOn w:val="Carpredefinitoparagrafo1"/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basedOn w:val="TestocommentoCarattere"/>
  </w:style>
  <w:style w:type="character" w:customStyle="1" w:styleId="Collegamentovisitato1">
    <w:name w:val="Collegamento visitato1"/>
    <w:basedOn w:val="Carpredefinitoparagrafo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color w:val="C0504D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color w:val="C0504D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Intestazione1">
    <w:name w:val="Intestazione1"/>
    <w:basedOn w:val="Predefinito"/>
    <w:next w:val="Corpotesto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1"/>
    <w:rPr>
      <w:rFonts w:cs="Lohit Hindi"/>
    </w:rPr>
  </w:style>
  <w:style w:type="paragraph" w:styleId="Didascalia">
    <w:name w:val="caption"/>
    <w:basedOn w:val="Predefinito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pPr>
      <w:suppressLineNumbers/>
    </w:pPr>
    <w:rPr>
      <w:rFonts w:cs="Lohit Hindi"/>
    </w:rPr>
  </w:style>
  <w:style w:type="paragraph" w:customStyle="1" w:styleId="Predefinito">
    <w:name w:val="Predefinito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font193"/>
      <w:color w:val="00000A"/>
      <w:kern w:val="1"/>
      <w:sz w:val="22"/>
      <w:szCs w:val="22"/>
      <w:lang w:eastAsia="en-US"/>
    </w:rPr>
  </w:style>
  <w:style w:type="paragraph" w:customStyle="1" w:styleId="Corpotesto1">
    <w:name w:val="Corpo testo1"/>
    <w:basedOn w:val="Predefinito"/>
    <w:pPr>
      <w:spacing w:after="120"/>
    </w:pPr>
  </w:style>
  <w:style w:type="paragraph" w:customStyle="1" w:styleId="Paragrafoelenco1">
    <w:name w:val="Paragrafo elenco1"/>
    <w:basedOn w:val="Predefinito"/>
  </w:style>
  <w:style w:type="paragraph" w:customStyle="1" w:styleId="Testofumetto1">
    <w:name w:val="Testo fumetto1"/>
    <w:basedOn w:val="Predefinito"/>
  </w:style>
  <w:style w:type="paragraph" w:customStyle="1" w:styleId="Didascalia1">
    <w:name w:val="Didascalia1"/>
    <w:basedOn w:val="Predefinito"/>
  </w:style>
  <w:style w:type="paragraph" w:customStyle="1" w:styleId="NormaleWeb1">
    <w:name w:val="Normale (Web)1"/>
    <w:basedOn w:val="Predefinito"/>
  </w:style>
  <w:style w:type="paragraph" w:customStyle="1" w:styleId="testoblu">
    <w:name w:val="testoblu"/>
    <w:basedOn w:val="Predefinito"/>
  </w:style>
  <w:style w:type="paragraph" w:styleId="Intestazione">
    <w:name w:val="header"/>
    <w:basedOn w:val="Predefinito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Predefinito"/>
    <w:uiPriority w:val="99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customStyle="1" w:styleId="Testocommento1">
    <w:name w:val="Testo commento1"/>
    <w:basedOn w:val="Predefinito"/>
  </w:style>
  <w:style w:type="paragraph" w:customStyle="1" w:styleId="Soggettocommento1">
    <w:name w:val="Soggetto commento1"/>
    <w:basedOn w:val="Testocommento1"/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2F11A6"/>
    <w:rPr>
      <w:rFonts w:ascii="Tahoma" w:hAnsi="Tahoma"/>
      <w:sz w:val="16"/>
      <w:szCs w:val="14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2F11A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11A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10894"/>
    <w:pPr>
      <w:ind w:left="720"/>
      <w:contextualSpacing/>
    </w:pPr>
    <w:rPr>
      <w:szCs w:val="21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1C2C08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</w:pPr>
    <w:rPr>
      <w:rFonts w:eastAsia="Times New Roman" w:cs="Times New Roman"/>
      <w:kern w:val="0"/>
      <w:sz w:val="20"/>
      <w:szCs w:val="20"/>
      <w:lang w:eastAsia="it-IT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220FC7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  <w:jc w:val="both"/>
    </w:pPr>
    <w:rPr>
      <w:rFonts w:ascii="Arial" w:eastAsia="Times New Roman" w:hAnsi="Arial" w:cs="Arial"/>
      <w:noProof/>
      <w:kern w:val="0"/>
      <w:sz w:val="20"/>
      <w:szCs w:val="2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2C08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2C08"/>
    <w:pPr>
      <w:widowControl/>
      <w:suppressAutoHyphens w:val="0"/>
      <w:spacing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eastAsia="it-IT" w:bidi="ar-SA"/>
    </w:rPr>
  </w:style>
  <w:style w:type="table" w:customStyle="1" w:styleId="GridTableLight">
    <w:name w:val="Grid Table Light"/>
    <w:basedOn w:val="Tabellanormale"/>
    <w:uiPriority w:val="40"/>
    <w:rsid w:val="000C71E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2C0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Predefinito"/>
    <w:qFormat/>
    <w:p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Predefinito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basedOn w:val="Carpredefinitoparagrafo1"/>
  </w:style>
  <w:style w:type="character" w:styleId="Collegamentoipertestuale">
    <w:name w:val="Hyperlink"/>
    <w:rPr>
      <w:color w:val="0000FF"/>
      <w:u w:val="single"/>
      <w:lang w:val="it-IT" w:eastAsia="it-IT" w:bidi="it-IT"/>
    </w:rPr>
  </w:style>
  <w:style w:type="character" w:customStyle="1" w:styleId="Titolo2Carattere">
    <w:name w:val="Titolo 2 Carattere"/>
    <w:basedOn w:val="Carpredefinitoparagrafo1"/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Titolo3Carattere">
    <w:name w:val="Titolo 3 Carattere"/>
    <w:basedOn w:val="Carpredefinito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Rimandocommento1">
    <w:name w:val="Rimando commento1"/>
    <w:basedOn w:val="Carpredefinitoparagrafo1"/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basedOn w:val="TestocommentoCarattere"/>
  </w:style>
  <w:style w:type="character" w:customStyle="1" w:styleId="Collegamentovisitato1">
    <w:name w:val="Collegamento visitato1"/>
    <w:basedOn w:val="Carpredefinitoparagrafo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color w:val="C0504D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color w:val="C0504D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Intestazione1">
    <w:name w:val="Intestazione1"/>
    <w:basedOn w:val="Predefinito"/>
    <w:next w:val="Corpotesto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1"/>
    <w:rPr>
      <w:rFonts w:cs="Lohit Hindi"/>
    </w:rPr>
  </w:style>
  <w:style w:type="paragraph" w:styleId="Didascalia">
    <w:name w:val="caption"/>
    <w:basedOn w:val="Predefinito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pPr>
      <w:suppressLineNumbers/>
    </w:pPr>
    <w:rPr>
      <w:rFonts w:cs="Lohit Hindi"/>
    </w:rPr>
  </w:style>
  <w:style w:type="paragraph" w:customStyle="1" w:styleId="Predefinito">
    <w:name w:val="Predefinito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font193"/>
      <w:color w:val="00000A"/>
      <w:kern w:val="1"/>
      <w:sz w:val="22"/>
      <w:szCs w:val="22"/>
      <w:lang w:eastAsia="en-US"/>
    </w:rPr>
  </w:style>
  <w:style w:type="paragraph" w:customStyle="1" w:styleId="Corpotesto1">
    <w:name w:val="Corpo testo1"/>
    <w:basedOn w:val="Predefinito"/>
    <w:pPr>
      <w:spacing w:after="120"/>
    </w:pPr>
  </w:style>
  <w:style w:type="paragraph" w:customStyle="1" w:styleId="Paragrafoelenco1">
    <w:name w:val="Paragrafo elenco1"/>
    <w:basedOn w:val="Predefinito"/>
  </w:style>
  <w:style w:type="paragraph" w:customStyle="1" w:styleId="Testofumetto1">
    <w:name w:val="Testo fumetto1"/>
    <w:basedOn w:val="Predefinito"/>
  </w:style>
  <w:style w:type="paragraph" w:customStyle="1" w:styleId="Didascalia1">
    <w:name w:val="Didascalia1"/>
    <w:basedOn w:val="Predefinito"/>
  </w:style>
  <w:style w:type="paragraph" w:customStyle="1" w:styleId="NormaleWeb1">
    <w:name w:val="Normale (Web)1"/>
    <w:basedOn w:val="Predefinito"/>
  </w:style>
  <w:style w:type="paragraph" w:customStyle="1" w:styleId="testoblu">
    <w:name w:val="testoblu"/>
    <w:basedOn w:val="Predefinito"/>
  </w:style>
  <w:style w:type="paragraph" w:styleId="Intestazione">
    <w:name w:val="header"/>
    <w:basedOn w:val="Predefinito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Predefinito"/>
    <w:uiPriority w:val="99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customStyle="1" w:styleId="Testocommento1">
    <w:name w:val="Testo commento1"/>
    <w:basedOn w:val="Predefinito"/>
  </w:style>
  <w:style w:type="paragraph" w:customStyle="1" w:styleId="Soggettocommento1">
    <w:name w:val="Soggetto commento1"/>
    <w:basedOn w:val="Testocommento1"/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2F11A6"/>
    <w:rPr>
      <w:rFonts w:ascii="Tahoma" w:hAnsi="Tahoma"/>
      <w:sz w:val="16"/>
      <w:szCs w:val="14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2F11A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11A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10894"/>
    <w:pPr>
      <w:ind w:left="720"/>
      <w:contextualSpacing/>
    </w:pPr>
    <w:rPr>
      <w:szCs w:val="21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1C2C08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</w:pPr>
    <w:rPr>
      <w:rFonts w:eastAsia="Times New Roman" w:cs="Times New Roman"/>
      <w:kern w:val="0"/>
      <w:sz w:val="20"/>
      <w:szCs w:val="20"/>
      <w:lang w:eastAsia="it-IT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220FC7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  <w:jc w:val="both"/>
    </w:pPr>
    <w:rPr>
      <w:rFonts w:ascii="Arial" w:eastAsia="Times New Roman" w:hAnsi="Arial" w:cs="Arial"/>
      <w:noProof/>
      <w:kern w:val="0"/>
      <w:sz w:val="20"/>
      <w:szCs w:val="2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2C08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2C08"/>
    <w:pPr>
      <w:widowControl/>
      <w:suppressAutoHyphens w:val="0"/>
      <w:spacing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eastAsia="it-IT" w:bidi="ar-SA"/>
    </w:rPr>
  </w:style>
  <w:style w:type="table" w:customStyle="1" w:styleId="GridTableLight">
    <w:name w:val="Grid Table Light"/>
    <w:basedOn w:val="Tabellanormale"/>
    <w:uiPriority w:val="40"/>
    <w:rsid w:val="000C71E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8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nivr.it/it/i-nostri-servizi/servizi-per-laureati/formazione-degli-insegnant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ivr.it/it/i-nostri-servizi/servizi-per-laureati/formazione-degli-insegnanti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univr.it/it/i-nostri-servizi/servizi-per-laureati/formazione-degli-insegnant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nivr.it/it/i-nostri-servizi/servizi-per-laureati/formazione-degli-insegnanti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A1A32-650D-4E70-9D59-5920691F9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4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6171</CharactersWithSpaces>
  <SharedDoc>false</SharedDoc>
  <HLinks>
    <vt:vector size="30" baseType="variant">
      <vt:variant>
        <vt:i4>7209012</vt:i4>
      </vt:variant>
      <vt:variant>
        <vt:i4>12</vt:i4>
      </vt:variant>
      <vt:variant>
        <vt:i4>0</vt:i4>
      </vt:variant>
      <vt:variant>
        <vt:i4>5</vt:i4>
      </vt:variant>
      <vt:variant>
        <vt:lpwstr>http://www.univr.it/main?ent=direzioneaol&amp;uo=34</vt:lpwstr>
      </vt:variant>
      <vt:variant>
        <vt:lpwstr/>
      </vt:variant>
      <vt:variant>
        <vt:i4>3211287</vt:i4>
      </vt:variant>
      <vt:variant>
        <vt:i4>9</vt:i4>
      </vt:variant>
      <vt:variant>
        <vt:i4>0</vt:i4>
      </vt:variant>
      <vt:variant>
        <vt:i4>5</vt:i4>
      </vt:variant>
      <vt:variant>
        <vt:lpwstr>mailto:carriere.scuolespec@ateneo.univr.it</vt:lpwstr>
      </vt:variant>
      <vt:variant>
        <vt:lpwstr/>
      </vt:variant>
      <vt:variant>
        <vt:i4>3014689</vt:i4>
      </vt:variant>
      <vt:variant>
        <vt:i4>6</vt:i4>
      </vt:variant>
      <vt:variant>
        <vt:i4>0</vt:i4>
      </vt:variant>
      <vt:variant>
        <vt:i4>5</vt:i4>
      </vt:variant>
      <vt:variant>
        <vt:lpwstr>http://www.univr.it/main?ent=catdoc&amp;id=3740&amp;idDest=1&amp;sServ=372&amp;serv=51</vt:lpwstr>
      </vt:variant>
      <vt:variant>
        <vt:lpwstr/>
      </vt:variant>
      <vt:variant>
        <vt:i4>6553721</vt:i4>
      </vt:variant>
      <vt:variant>
        <vt:i4>3</vt:i4>
      </vt:variant>
      <vt:variant>
        <vt:i4>0</vt:i4>
      </vt:variant>
      <vt:variant>
        <vt:i4>5</vt:i4>
      </vt:variant>
      <vt:variant>
        <vt:lpwstr>http://www.univr.it/recuperocredenziali</vt:lpwstr>
      </vt:variant>
      <vt:variant>
        <vt:lpwstr/>
      </vt:variant>
      <vt:variant>
        <vt:i4>7536701</vt:i4>
      </vt:variant>
      <vt:variant>
        <vt:i4>0</vt:i4>
      </vt:variant>
      <vt:variant>
        <vt:i4>0</vt:i4>
      </vt:variant>
      <vt:variant>
        <vt:i4>5</vt:i4>
      </vt:variant>
      <vt:variant>
        <vt:lpwstr>https://univr.esse3.cineca.it/Start.do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mperetti</dc:creator>
  <cp:lastModifiedBy>Moira Scarsi</cp:lastModifiedBy>
  <cp:revision>74</cp:revision>
  <cp:lastPrinted>2018-09-21T13:11:00Z</cp:lastPrinted>
  <dcterms:created xsi:type="dcterms:W3CDTF">2018-02-05T10:14:00Z</dcterms:created>
  <dcterms:modified xsi:type="dcterms:W3CDTF">2018-09-24T10:53:00Z</dcterms:modified>
</cp:coreProperties>
</file>