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CEAE12C" w14:textId="77777777" w:rsidR="009C55FA" w:rsidRDefault="009C55FA">
      <w:pPr>
        <w:pStyle w:val="Nessunaspaziatura1"/>
        <w:jc w:val="both"/>
        <w:rPr>
          <w:rFonts w:ascii="Arial" w:hAnsi="Arial" w:cs="Calibri"/>
          <w:color w:val="000000"/>
        </w:rPr>
      </w:pPr>
    </w:p>
    <w:p w14:paraId="69CD2143" w14:textId="77777777" w:rsidR="00525F9D" w:rsidRDefault="00525F9D">
      <w:pPr>
        <w:pStyle w:val="Nessunaspaziatura1"/>
        <w:shd w:val="clear" w:color="auto" w:fill="FFFFFF"/>
        <w:jc w:val="center"/>
        <w:rPr>
          <w:rFonts w:ascii="Arial" w:hAnsi="Arial" w:cs="Calibri"/>
          <w:b/>
          <w:caps/>
          <w:color w:val="000000"/>
        </w:rPr>
      </w:pPr>
    </w:p>
    <w:p w14:paraId="7D81F4BB" w14:textId="77777777" w:rsidR="00525F9D" w:rsidRDefault="00525F9D">
      <w:pPr>
        <w:pStyle w:val="Nessunaspaziatura1"/>
        <w:shd w:val="clear" w:color="auto" w:fill="FFFFFF"/>
        <w:jc w:val="center"/>
        <w:rPr>
          <w:rFonts w:ascii="Arial" w:hAnsi="Arial" w:cs="Calibri"/>
          <w:b/>
          <w:caps/>
          <w:color w:val="000000"/>
        </w:rPr>
      </w:pPr>
    </w:p>
    <w:p w14:paraId="7D96B1A0" w14:textId="77777777" w:rsidR="00525F9D" w:rsidRDefault="00525F9D">
      <w:pPr>
        <w:pStyle w:val="Nessunaspaziatura1"/>
        <w:shd w:val="clear" w:color="auto" w:fill="FFFFFF"/>
        <w:jc w:val="center"/>
        <w:rPr>
          <w:rFonts w:ascii="Arial" w:hAnsi="Arial" w:cs="Calibri"/>
          <w:b/>
          <w:caps/>
          <w:color w:val="000000"/>
        </w:rPr>
      </w:pPr>
    </w:p>
    <w:p w14:paraId="19294588" w14:textId="77777777" w:rsidR="002320FD" w:rsidRDefault="00185B06" w:rsidP="00525F9D">
      <w:pPr>
        <w:tabs>
          <w:tab w:val="center" w:pos="4819"/>
        </w:tabs>
        <w:spacing w:after="0" w:line="100" w:lineRule="atLeast"/>
        <w:ind w:right="-11"/>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Scheda </w:t>
      </w:r>
      <w:r w:rsidR="002320FD">
        <w:rPr>
          <w:rFonts w:ascii="Arial" w:eastAsia="MS Mincho" w:hAnsi="Arial" w:cs="Calibri"/>
          <w:b/>
          <w:color w:val="000000"/>
          <w:sz w:val="40"/>
          <w:szCs w:val="40"/>
        </w:rPr>
        <w:t>Unica Annuale del Corso di Studio</w:t>
      </w:r>
    </w:p>
    <w:p w14:paraId="5F5D365D" w14:textId="77777777" w:rsidR="00185B06" w:rsidRDefault="002320FD" w:rsidP="00525F9D">
      <w:pPr>
        <w:tabs>
          <w:tab w:val="center" w:pos="4819"/>
        </w:tabs>
        <w:spacing w:after="0" w:line="100" w:lineRule="atLeast"/>
        <w:ind w:right="-11"/>
        <w:jc w:val="center"/>
        <w:rPr>
          <w:rFonts w:ascii="Arial" w:eastAsia="MS Mincho" w:hAnsi="Arial" w:cs="Calibri"/>
          <w:b/>
          <w:color w:val="000000"/>
          <w:sz w:val="40"/>
          <w:szCs w:val="40"/>
        </w:rPr>
      </w:pPr>
      <w:r>
        <w:rPr>
          <w:rFonts w:ascii="Arial" w:eastAsia="MS Mincho" w:hAnsi="Arial" w:cs="Calibri"/>
          <w:b/>
          <w:color w:val="000000"/>
          <w:sz w:val="40"/>
          <w:szCs w:val="40"/>
        </w:rPr>
        <w:t>(</w:t>
      </w:r>
      <w:r w:rsidR="00185B06" w:rsidRPr="00151FE2">
        <w:rPr>
          <w:rFonts w:ascii="Arial" w:eastAsia="MS Mincho" w:hAnsi="Arial" w:cs="Calibri"/>
          <w:b/>
          <w:color w:val="000000"/>
          <w:sz w:val="40"/>
          <w:szCs w:val="40"/>
        </w:rPr>
        <w:t>SUA-</w:t>
      </w:r>
      <w:proofErr w:type="spellStart"/>
      <w:r w:rsidR="00185B06" w:rsidRPr="00151FE2">
        <w:rPr>
          <w:rFonts w:ascii="Arial" w:eastAsia="MS Mincho" w:hAnsi="Arial" w:cs="Calibri"/>
          <w:b/>
          <w:color w:val="000000"/>
          <w:sz w:val="40"/>
          <w:szCs w:val="40"/>
        </w:rPr>
        <w:t>CdS</w:t>
      </w:r>
      <w:proofErr w:type="spellEnd"/>
      <w:r>
        <w:rPr>
          <w:rFonts w:ascii="Arial" w:eastAsia="MS Mincho" w:hAnsi="Arial" w:cs="Calibri"/>
          <w:b/>
          <w:color w:val="000000"/>
          <w:sz w:val="40"/>
          <w:szCs w:val="40"/>
        </w:rPr>
        <w:t>)</w:t>
      </w:r>
    </w:p>
    <w:p w14:paraId="15FB8453" w14:textId="77777777" w:rsidR="00151FE2" w:rsidRPr="00151FE2" w:rsidRDefault="00151FE2" w:rsidP="00525F9D">
      <w:pPr>
        <w:tabs>
          <w:tab w:val="center" w:pos="4819"/>
        </w:tabs>
        <w:spacing w:after="0" w:line="100" w:lineRule="atLeast"/>
        <w:ind w:right="-11"/>
        <w:jc w:val="center"/>
        <w:rPr>
          <w:rFonts w:ascii="Arial" w:eastAsia="MS Mincho" w:hAnsi="Arial" w:cs="Calibri"/>
          <w:b/>
          <w:color w:val="000000"/>
          <w:sz w:val="40"/>
          <w:szCs w:val="40"/>
        </w:rPr>
      </w:pPr>
    </w:p>
    <w:p w14:paraId="6D102543" w14:textId="77777777" w:rsidR="00185B06" w:rsidRDefault="00185B06">
      <w:pPr>
        <w:tabs>
          <w:tab w:val="center" w:pos="4819"/>
        </w:tabs>
        <w:spacing w:after="0" w:line="100" w:lineRule="atLeast"/>
        <w:ind w:left="-284" w:right="-149" w:firstLine="142"/>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Istruzioni per la </w:t>
      </w:r>
      <w:r w:rsidR="002320FD">
        <w:rPr>
          <w:rFonts w:ascii="Arial" w:eastAsia="MS Mincho" w:hAnsi="Arial" w:cs="Calibri"/>
          <w:b/>
          <w:color w:val="000000"/>
          <w:sz w:val="40"/>
          <w:szCs w:val="40"/>
        </w:rPr>
        <w:t>redazione</w:t>
      </w:r>
    </w:p>
    <w:p w14:paraId="1F7275A0" w14:textId="77777777" w:rsidR="00EA53A7" w:rsidRDefault="00EA53A7">
      <w:pPr>
        <w:tabs>
          <w:tab w:val="center" w:pos="4819"/>
        </w:tabs>
        <w:spacing w:after="0" w:line="100" w:lineRule="atLeast"/>
        <w:ind w:left="-284" w:right="-149" w:firstLine="142"/>
        <w:jc w:val="center"/>
        <w:rPr>
          <w:rFonts w:ascii="Arial" w:eastAsia="MS Mincho" w:hAnsi="Arial" w:cs="Calibri"/>
          <w:b/>
          <w:color w:val="000000"/>
          <w:sz w:val="40"/>
          <w:szCs w:val="40"/>
        </w:rPr>
      </w:pPr>
    </w:p>
    <w:p w14:paraId="05173F63"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67E77EA5"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36F27D4C"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0FBDA208"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78FDC314" w14:textId="77777777" w:rsidR="00BA5BE5" w:rsidRPr="007F73BE" w:rsidRDefault="00350546">
      <w:pPr>
        <w:tabs>
          <w:tab w:val="center" w:pos="4819"/>
        </w:tabs>
        <w:spacing w:after="0" w:line="100" w:lineRule="atLeast"/>
        <w:ind w:left="-284" w:right="-149" w:firstLine="142"/>
        <w:jc w:val="center"/>
        <w:rPr>
          <w:rFonts w:ascii="Arial" w:eastAsia="MS Mincho" w:hAnsi="Arial" w:cs="Calibri"/>
          <w:b/>
          <w:color w:val="000000"/>
          <w:sz w:val="40"/>
          <w:szCs w:val="40"/>
        </w:rPr>
      </w:pPr>
      <w:r>
        <w:rPr>
          <w:rFonts w:ascii="Arial" w:eastAsia="MS Mincho" w:hAnsi="Arial" w:cs="Calibri"/>
          <w:b/>
          <w:color w:val="000000"/>
          <w:sz w:val="40"/>
          <w:szCs w:val="40"/>
        </w:rPr>
        <w:t>ISTITUZIONE NUOVO</w:t>
      </w:r>
      <w:r w:rsidR="002320FD">
        <w:rPr>
          <w:rFonts w:ascii="Arial" w:eastAsia="MS Mincho" w:hAnsi="Arial" w:cs="Calibri"/>
          <w:b/>
          <w:color w:val="000000"/>
          <w:sz w:val="40"/>
          <w:szCs w:val="40"/>
        </w:rPr>
        <w:t xml:space="preserve"> </w:t>
      </w:r>
      <w:r w:rsidR="00380F4F" w:rsidRPr="007F73BE">
        <w:rPr>
          <w:rFonts w:ascii="Arial" w:eastAsia="MS Mincho" w:hAnsi="Arial" w:cs="Calibri"/>
          <w:b/>
          <w:color w:val="000000"/>
          <w:sz w:val="40"/>
          <w:szCs w:val="40"/>
        </w:rPr>
        <w:t>CORSO DI STUDIO</w:t>
      </w:r>
    </w:p>
    <w:p w14:paraId="3A31BC9E"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211DD809"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10F5948F"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3850E9C6"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132510C6"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1001261E" w14:textId="77777777" w:rsidR="00350546" w:rsidRDefault="00350546" w:rsidP="00350546">
      <w:pPr>
        <w:tabs>
          <w:tab w:val="center" w:pos="4819"/>
        </w:tabs>
        <w:spacing w:after="0" w:line="100" w:lineRule="atLeast"/>
        <w:ind w:right="-11"/>
        <w:jc w:val="center"/>
        <w:rPr>
          <w:rFonts w:ascii="Arial" w:eastAsia="MS Mincho" w:hAnsi="Arial" w:cs="Calibri"/>
          <w:b/>
          <w:color w:val="000000"/>
          <w:sz w:val="36"/>
          <w:szCs w:val="36"/>
        </w:rPr>
      </w:pPr>
      <w:r>
        <w:rPr>
          <w:rFonts w:ascii="Arial" w:eastAsia="MS Mincho" w:hAnsi="Arial" w:cs="Calibri"/>
          <w:b/>
          <w:color w:val="000000"/>
          <w:sz w:val="36"/>
          <w:szCs w:val="36"/>
        </w:rPr>
        <w:t xml:space="preserve">Corso di laurea/laurea magistrale </w:t>
      </w:r>
    </w:p>
    <w:p w14:paraId="17200A7E" w14:textId="77777777" w:rsidR="00350546" w:rsidRDefault="00350546" w:rsidP="00350546">
      <w:pPr>
        <w:tabs>
          <w:tab w:val="center" w:pos="4819"/>
        </w:tabs>
        <w:spacing w:after="0" w:line="100" w:lineRule="atLeast"/>
        <w:ind w:right="-11"/>
        <w:jc w:val="center"/>
        <w:rPr>
          <w:rFonts w:ascii="Arial" w:eastAsia="MS Mincho" w:hAnsi="Arial" w:cs="Calibri"/>
          <w:b/>
          <w:color w:val="000000"/>
          <w:sz w:val="36"/>
          <w:szCs w:val="36"/>
        </w:rPr>
      </w:pPr>
    </w:p>
    <w:p w14:paraId="433F4317"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36"/>
          <w:szCs w:val="36"/>
        </w:rPr>
      </w:pPr>
      <w:r>
        <w:rPr>
          <w:rFonts w:ascii="Arial" w:eastAsia="MS Mincho" w:hAnsi="Arial" w:cs="Calibri"/>
          <w:b/>
          <w:color w:val="000000"/>
          <w:sz w:val="36"/>
          <w:szCs w:val="36"/>
        </w:rPr>
        <w:t>in ….</w:t>
      </w:r>
    </w:p>
    <w:p w14:paraId="6CFD8F7C"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36"/>
          <w:szCs w:val="36"/>
        </w:rPr>
      </w:pPr>
    </w:p>
    <w:p w14:paraId="567688D9"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20"/>
          <w:szCs w:val="20"/>
        </w:rPr>
      </w:pPr>
      <w:r>
        <w:rPr>
          <w:rFonts w:ascii="Arial" w:eastAsia="MS Mincho" w:hAnsi="Arial" w:cs="Calibri"/>
          <w:b/>
          <w:color w:val="000000"/>
          <w:sz w:val="36"/>
          <w:szCs w:val="36"/>
        </w:rPr>
        <w:t>A.A. ….</w:t>
      </w:r>
    </w:p>
    <w:p w14:paraId="1C6CCFF7"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20"/>
          <w:szCs w:val="20"/>
        </w:rPr>
      </w:pPr>
    </w:p>
    <w:p w14:paraId="1572F61F" w14:textId="77777777" w:rsidR="00350546" w:rsidRDefault="00350546" w:rsidP="00350546">
      <w:pPr>
        <w:pStyle w:val="Nessunaspaziatura3"/>
        <w:jc w:val="both"/>
        <w:rPr>
          <w:rFonts w:ascii="Arial" w:hAnsi="Arial" w:cs="Calibri"/>
          <w:color w:val="000000"/>
        </w:rPr>
      </w:pPr>
    </w:p>
    <w:tbl>
      <w:tblPr>
        <w:tblW w:w="0" w:type="auto"/>
        <w:tblInd w:w="10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3970"/>
        <w:gridCol w:w="5666"/>
      </w:tblGrid>
      <w:tr w:rsidR="00350546" w14:paraId="1A7A06E1" w14:textId="77777777" w:rsidTr="00107FD7">
        <w:tc>
          <w:tcPr>
            <w:tcW w:w="3970" w:type="dxa"/>
            <w:shd w:val="clear" w:color="auto" w:fill="auto"/>
            <w:vAlign w:val="center"/>
          </w:tcPr>
          <w:p w14:paraId="7658D05C" w14:textId="77777777" w:rsidR="00350546" w:rsidRDefault="00350546" w:rsidP="00107FD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Classe</w:t>
            </w:r>
          </w:p>
        </w:tc>
        <w:tc>
          <w:tcPr>
            <w:tcW w:w="5666" w:type="dxa"/>
            <w:shd w:val="clear" w:color="auto" w:fill="auto"/>
            <w:vAlign w:val="center"/>
          </w:tcPr>
          <w:p w14:paraId="483E561A" w14:textId="77777777"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14:paraId="7DC34FFA" w14:textId="77777777" w:rsidTr="00107FD7">
        <w:tc>
          <w:tcPr>
            <w:tcW w:w="3970" w:type="dxa"/>
            <w:shd w:val="clear" w:color="auto" w:fill="auto"/>
            <w:vAlign w:val="center"/>
          </w:tcPr>
          <w:p w14:paraId="56669AA3" w14:textId="77777777" w:rsidR="00350546" w:rsidRDefault="00350546" w:rsidP="00107FD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Docente referente del progetto</w:t>
            </w:r>
          </w:p>
        </w:tc>
        <w:tc>
          <w:tcPr>
            <w:tcW w:w="5666" w:type="dxa"/>
            <w:shd w:val="clear" w:color="auto" w:fill="auto"/>
            <w:vAlign w:val="center"/>
          </w:tcPr>
          <w:p w14:paraId="39474232" w14:textId="77777777"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14:paraId="2CD80804" w14:textId="77777777" w:rsidTr="00107FD7">
        <w:tc>
          <w:tcPr>
            <w:tcW w:w="3970" w:type="dxa"/>
            <w:shd w:val="clear" w:color="auto" w:fill="auto"/>
            <w:vAlign w:val="center"/>
          </w:tcPr>
          <w:p w14:paraId="48E02587" w14:textId="77777777" w:rsidR="00350546" w:rsidRDefault="00350546" w:rsidP="00107FD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Dipartimento di riferimento</w:t>
            </w:r>
          </w:p>
        </w:tc>
        <w:tc>
          <w:tcPr>
            <w:tcW w:w="5666" w:type="dxa"/>
            <w:shd w:val="clear" w:color="auto" w:fill="auto"/>
            <w:vAlign w:val="center"/>
          </w:tcPr>
          <w:p w14:paraId="5A0C81AF" w14:textId="77777777"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14:paraId="187C6D8B" w14:textId="77777777" w:rsidTr="00107FD7">
        <w:tc>
          <w:tcPr>
            <w:tcW w:w="3970" w:type="dxa"/>
            <w:shd w:val="clear" w:color="auto" w:fill="auto"/>
            <w:vAlign w:val="center"/>
          </w:tcPr>
          <w:p w14:paraId="76B85B70" w14:textId="77777777"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b/>
                <w:bCs/>
                <w:sz w:val="20"/>
                <w:szCs w:val="20"/>
              </w:rPr>
              <w:t>Eventuale Dipartimento Associato</w:t>
            </w:r>
          </w:p>
        </w:tc>
        <w:tc>
          <w:tcPr>
            <w:tcW w:w="5666" w:type="dxa"/>
            <w:shd w:val="clear" w:color="auto" w:fill="auto"/>
            <w:vAlign w:val="center"/>
          </w:tcPr>
          <w:p w14:paraId="1998DDA9" w14:textId="77777777"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bl>
    <w:p w14:paraId="78833C78" w14:textId="77777777" w:rsidR="00350546" w:rsidRDefault="00350546" w:rsidP="00350546">
      <w:pPr>
        <w:pStyle w:val="Paragrafoelenco2"/>
        <w:ind w:left="0"/>
        <w:rPr>
          <w:rFonts w:ascii="Arial" w:hAnsi="Arial" w:cs="Calibri"/>
          <w:color w:val="000000"/>
          <w:sz w:val="20"/>
          <w:szCs w:val="20"/>
          <w:lang w:val="it-IT"/>
        </w:rPr>
      </w:pPr>
    </w:p>
    <w:p w14:paraId="5DB3B2AA"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51DA1353"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362442C0"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2821934C"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2B1C9264"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0228E09F"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753DE284"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sdt>
      <w:sdtPr>
        <w:rPr>
          <w:rFonts w:ascii="Calibri" w:eastAsia="SimSun" w:hAnsi="Calibri" w:cs="font572"/>
          <w:color w:val="auto"/>
          <w:sz w:val="22"/>
          <w:szCs w:val="22"/>
          <w:lang w:eastAsia="ar-SA"/>
        </w:rPr>
        <w:id w:val="-448402922"/>
        <w:docPartObj>
          <w:docPartGallery w:val="Table of Contents"/>
          <w:docPartUnique/>
        </w:docPartObj>
      </w:sdtPr>
      <w:sdtEndPr>
        <w:rPr>
          <w:b/>
          <w:bCs/>
        </w:rPr>
      </w:sdtEndPr>
      <w:sdtContent>
        <w:p w14:paraId="6227C8FB" w14:textId="77777777" w:rsidR="0018587B" w:rsidRDefault="0018587B" w:rsidP="0018587B">
          <w:pPr>
            <w:pStyle w:val="Titolosommario"/>
            <w:rPr>
              <w:rFonts w:ascii="Arial" w:hAnsi="Arial" w:cs="Arial"/>
            </w:rPr>
          </w:pPr>
          <w:r w:rsidRPr="00C20F23">
            <w:rPr>
              <w:rFonts w:ascii="Arial" w:hAnsi="Arial" w:cs="Arial"/>
            </w:rPr>
            <w:t>Sommario</w:t>
          </w:r>
        </w:p>
        <w:p w14:paraId="2B562CA9" w14:textId="77777777" w:rsidR="00C20F23" w:rsidRPr="00C20F23" w:rsidRDefault="00C20F23" w:rsidP="00C20F23">
          <w:pPr>
            <w:rPr>
              <w:lang w:eastAsia="it-IT"/>
            </w:rPr>
          </w:pPr>
        </w:p>
        <w:p w14:paraId="44BE34B1" w14:textId="2EEFFBE9" w:rsidR="00012E56" w:rsidRDefault="0018587B">
          <w:pPr>
            <w:pStyle w:val="Sommario1"/>
            <w:rPr>
              <w:rFonts w:asciiTheme="minorHAnsi" w:eastAsiaTheme="minorEastAsia" w:hAnsiTheme="minorHAnsi" w:cstheme="minorBidi"/>
              <w:noProof/>
              <w:sz w:val="22"/>
              <w:szCs w:val="22"/>
              <w:lang w:eastAsia="it-IT"/>
            </w:rPr>
          </w:pPr>
          <w:r w:rsidRPr="00C20F23">
            <w:rPr>
              <w:rFonts w:ascii="Arial" w:hAnsi="Arial" w:cs="Arial"/>
            </w:rPr>
            <w:fldChar w:fldCharType="begin"/>
          </w:r>
          <w:r w:rsidRPr="00C20F23">
            <w:rPr>
              <w:rFonts w:ascii="Arial" w:hAnsi="Arial" w:cs="Arial"/>
            </w:rPr>
            <w:instrText xml:space="preserve"> TOC \o "1-3" \h \z \u </w:instrText>
          </w:r>
          <w:r w:rsidRPr="00C20F23">
            <w:rPr>
              <w:rFonts w:ascii="Arial" w:hAnsi="Arial" w:cs="Arial"/>
            </w:rPr>
            <w:fldChar w:fldCharType="separate"/>
          </w:r>
          <w:hyperlink w:anchor="_Toc140047365" w:history="1">
            <w:r w:rsidR="00012E56" w:rsidRPr="00823BAA">
              <w:rPr>
                <w:rStyle w:val="Collegamentoipertestuale"/>
                <w:rFonts w:ascii="Arial" w:eastAsia="MS Mincho" w:hAnsi="Arial" w:cs="Arial"/>
                <w:noProof/>
              </w:rPr>
              <w:t>INDICAZIONI GENERALI</w:t>
            </w:r>
            <w:r w:rsidR="00012E56">
              <w:rPr>
                <w:noProof/>
                <w:webHidden/>
              </w:rPr>
              <w:tab/>
            </w:r>
            <w:r w:rsidR="00012E56">
              <w:rPr>
                <w:noProof/>
                <w:webHidden/>
              </w:rPr>
              <w:fldChar w:fldCharType="begin"/>
            </w:r>
            <w:r w:rsidR="00012E56">
              <w:rPr>
                <w:noProof/>
                <w:webHidden/>
              </w:rPr>
              <w:instrText xml:space="preserve"> PAGEREF _Toc140047365 \h </w:instrText>
            </w:r>
            <w:r w:rsidR="00012E56">
              <w:rPr>
                <w:noProof/>
                <w:webHidden/>
              </w:rPr>
            </w:r>
            <w:r w:rsidR="00012E56">
              <w:rPr>
                <w:noProof/>
                <w:webHidden/>
              </w:rPr>
              <w:fldChar w:fldCharType="separate"/>
            </w:r>
            <w:r w:rsidR="00012E56">
              <w:rPr>
                <w:noProof/>
                <w:webHidden/>
              </w:rPr>
              <w:t>4</w:t>
            </w:r>
            <w:r w:rsidR="00012E56">
              <w:rPr>
                <w:noProof/>
                <w:webHidden/>
              </w:rPr>
              <w:fldChar w:fldCharType="end"/>
            </w:r>
          </w:hyperlink>
        </w:p>
        <w:p w14:paraId="4FF856B9" w14:textId="5B83CDCA" w:rsidR="00012E56" w:rsidRDefault="00372A0C">
          <w:pPr>
            <w:pStyle w:val="Sommario1"/>
            <w:rPr>
              <w:rFonts w:asciiTheme="minorHAnsi" w:eastAsiaTheme="minorEastAsia" w:hAnsiTheme="minorHAnsi" w:cstheme="minorBidi"/>
              <w:noProof/>
              <w:sz w:val="22"/>
              <w:szCs w:val="22"/>
              <w:lang w:eastAsia="it-IT"/>
            </w:rPr>
          </w:pPr>
          <w:hyperlink w:anchor="_Toc140047366" w:history="1">
            <w:r w:rsidR="00012E56" w:rsidRPr="00823BAA">
              <w:rPr>
                <w:rStyle w:val="Collegamentoipertestuale"/>
                <w:rFonts w:ascii="Arial" w:eastAsia="SimSun" w:hAnsi="Arial" w:cs="Arial"/>
                <w:iCs/>
                <w:noProof/>
              </w:rPr>
              <w:t>QUALITÀ</w:t>
            </w:r>
            <w:r w:rsidR="00012E56">
              <w:rPr>
                <w:noProof/>
                <w:webHidden/>
              </w:rPr>
              <w:tab/>
            </w:r>
            <w:r w:rsidR="00012E56">
              <w:rPr>
                <w:noProof/>
                <w:webHidden/>
              </w:rPr>
              <w:fldChar w:fldCharType="begin"/>
            </w:r>
            <w:r w:rsidR="00012E56">
              <w:rPr>
                <w:noProof/>
                <w:webHidden/>
              </w:rPr>
              <w:instrText xml:space="preserve"> PAGEREF _Toc140047366 \h </w:instrText>
            </w:r>
            <w:r w:rsidR="00012E56">
              <w:rPr>
                <w:noProof/>
                <w:webHidden/>
              </w:rPr>
            </w:r>
            <w:r w:rsidR="00012E56">
              <w:rPr>
                <w:noProof/>
                <w:webHidden/>
              </w:rPr>
              <w:fldChar w:fldCharType="separate"/>
            </w:r>
            <w:r w:rsidR="00012E56">
              <w:rPr>
                <w:noProof/>
                <w:webHidden/>
              </w:rPr>
              <w:t>5</w:t>
            </w:r>
            <w:r w:rsidR="00012E56">
              <w:rPr>
                <w:noProof/>
                <w:webHidden/>
              </w:rPr>
              <w:fldChar w:fldCharType="end"/>
            </w:r>
          </w:hyperlink>
        </w:p>
        <w:p w14:paraId="0523CAAE" w14:textId="7FCC2ABB" w:rsidR="00012E56" w:rsidRDefault="00372A0C">
          <w:pPr>
            <w:pStyle w:val="Sommario1"/>
            <w:rPr>
              <w:rFonts w:asciiTheme="minorHAnsi" w:eastAsiaTheme="minorEastAsia" w:hAnsiTheme="minorHAnsi" w:cstheme="minorBidi"/>
              <w:noProof/>
              <w:sz w:val="22"/>
              <w:szCs w:val="22"/>
              <w:lang w:eastAsia="it-IT"/>
            </w:rPr>
          </w:pPr>
          <w:hyperlink w:anchor="_Toc140047367" w:history="1">
            <w:r w:rsidR="00012E56" w:rsidRPr="00823BAA">
              <w:rPr>
                <w:rStyle w:val="Collegamentoipertestuale"/>
                <w:rFonts w:ascii="Arial" w:hAnsi="Arial" w:cs="Arial"/>
                <w:iCs/>
                <w:noProof/>
              </w:rPr>
              <w:t>Presentazione</w:t>
            </w:r>
            <w:r w:rsidR="00012E56">
              <w:rPr>
                <w:noProof/>
                <w:webHidden/>
              </w:rPr>
              <w:tab/>
            </w:r>
            <w:r w:rsidR="00012E56">
              <w:rPr>
                <w:noProof/>
                <w:webHidden/>
              </w:rPr>
              <w:fldChar w:fldCharType="begin"/>
            </w:r>
            <w:r w:rsidR="00012E56">
              <w:rPr>
                <w:noProof/>
                <w:webHidden/>
              </w:rPr>
              <w:instrText xml:space="preserve"> PAGEREF _Toc140047367 \h </w:instrText>
            </w:r>
            <w:r w:rsidR="00012E56">
              <w:rPr>
                <w:noProof/>
                <w:webHidden/>
              </w:rPr>
            </w:r>
            <w:r w:rsidR="00012E56">
              <w:rPr>
                <w:noProof/>
                <w:webHidden/>
              </w:rPr>
              <w:fldChar w:fldCharType="separate"/>
            </w:r>
            <w:r w:rsidR="00012E56">
              <w:rPr>
                <w:noProof/>
                <w:webHidden/>
              </w:rPr>
              <w:t>5</w:t>
            </w:r>
            <w:r w:rsidR="00012E56">
              <w:rPr>
                <w:noProof/>
                <w:webHidden/>
              </w:rPr>
              <w:fldChar w:fldCharType="end"/>
            </w:r>
          </w:hyperlink>
        </w:p>
        <w:p w14:paraId="49233606" w14:textId="7A769E13" w:rsidR="00012E56" w:rsidRDefault="00372A0C">
          <w:pPr>
            <w:pStyle w:val="Sommario1"/>
            <w:rPr>
              <w:rFonts w:asciiTheme="minorHAnsi" w:eastAsiaTheme="minorEastAsia" w:hAnsiTheme="minorHAnsi" w:cstheme="minorBidi"/>
              <w:noProof/>
              <w:sz w:val="22"/>
              <w:szCs w:val="22"/>
              <w:lang w:eastAsia="it-IT"/>
            </w:rPr>
          </w:pPr>
          <w:hyperlink w:anchor="_Toc140047368" w:history="1">
            <w:r w:rsidR="00012E56" w:rsidRPr="00823BAA">
              <w:rPr>
                <w:rStyle w:val="Collegamentoipertestuale"/>
                <w:rFonts w:ascii="Arial" w:eastAsia="SimSun" w:hAnsi="Arial" w:cs="Arial"/>
                <w:smallCaps/>
                <w:noProof/>
              </w:rPr>
              <w:t>Il corso di studio in breve</w:t>
            </w:r>
            <w:r w:rsidR="00012E56">
              <w:rPr>
                <w:noProof/>
                <w:webHidden/>
              </w:rPr>
              <w:tab/>
            </w:r>
            <w:r w:rsidR="00012E56">
              <w:rPr>
                <w:noProof/>
                <w:webHidden/>
              </w:rPr>
              <w:fldChar w:fldCharType="begin"/>
            </w:r>
            <w:r w:rsidR="00012E56">
              <w:rPr>
                <w:noProof/>
                <w:webHidden/>
              </w:rPr>
              <w:instrText xml:space="preserve"> PAGEREF _Toc140047368 \h </w:instrText>
            </w:r>
            <w:r w:rsidR="00012E56">
              <w:rPr>
                <w:noProof/>
                <w:webHidden/>
              </w:rPr>
            </w:r>
            <w:r w:rsidR="00012E56">
              <w:rPr>
                <w:noProof/>
                <w:webHidden/>
              </w:rPr>
              <w:fldChar w:fldCharType="separate"/>
            </w:r>
            <w:r w:rsidR="00012E56">
              <w:rPr>
                <w:noProof/>
                <w:webHidden/>
              </w:rPr>
              <w:t>5</w:t>
            </w:r>
            <w:r w:rsidR="00012E56">
              <w:rPr>
                <w:noProof/>
                <w:webHidden/>
              </w:rPr>
              <w:fldChar w:fldCharType="end"/>
            </w:r>
          </w:hyperlink>
        </w:p>
        <w:p w14:paraId="66DC6296" w14:textId="67494FB0" w:rsidR="00012E56" w:rsidRDefault="00372A0C">
          <w:pPr>
            <w:pStyle w:val="Sommario1"/>
            <w:rPr>
              <w:rFonts w:asciiTheme="minorHAnsi" w:eastAsiaTheme="minorEastAsia" w:hAnsiTheme="minorHAnsi" w:cstheme="minorBidi"/>
              <w:noProof/>
              <w:sz w:val="22"/>
              <w:szCs w:val="22"/>
              <w:lang w:eastAsia="it-IT"/>
            </w:rPr>
          </w:pPr>
          <w:hyperlink w:anchor="_Toc140047369" w:history="1">
            <w:r w:rsidR="00012E56" w:rsidRPr="00823BAA">
              <w:rPr>
                <w:rStyle w:val="Collegamentoipertestuale"/>
                <w:rFonts w:ascii="Arial" w:hAnsi="Arial" w:cs="Arial"/>
                <w:iCs/>
                <w:noProof/>
              </w:rPr>
              <w:t>SEZIONE A</w:t>
            </w:r>
            <w:r w:rsidR="00012E56">
              <w:rPr>
                <w:noProof/>
                <w:webHidden/>
              </w:rPr>
              <w:tab/>
            </w:r>
            <w:r w:rsidR="00012E56">
              <w:rPr>
                <w:noProof/>
                <w:webHidden/>
              </w:rPr>
              <w:fldChar w:fldCharType="begin"/>
            </w:r>
            <w:r w:rsidR="00012E56">
              <w:rPr>
                <w:noProof/>
                <w:webHidden/>
              </w:rPr>
              <w:instrText xml:space="preserve"> PAGEREF _Toc140047369 \h </w:instrText>
            </w:r>
            <w:r w:rsidR="00012E56">
              <w:rPr>
                <w:noProof/>
                <w:webHidden/>
              </w:rPr>
            </w:r>
            <w:r w:rsidR="00012E56">
              <w:rPr>
                <w:noProof/>
                <w:webHidden/>
              </w:rPr>
              <w:fldChar w:fldCharType="separate"/>
            </w:r>
            <w:r w:rsidR="00012E56">
              <w:rPr>
                <w:noProof/>
                <w:webHidden/>
              </w:rPr>
              <w:t>6</w:t>
            </w:r>
            <w:r w:rsidR="00012E56">
              <w:rPr>
                <w:noProof/>
                <w:webHidden/>
              </w:rPr>
              <w:fldChar w:fldCharType="end"/>
            </w:r>
          </w:hyperlink>
        </w:p>
        <w:p w14:paraId="2FBF0F9A" w14:textId="755D6D78" w:rsidR="00012E56" w:rsidRDefault="00372A0C">
          <w:pPr>
            <w:pStyle w:val="Sommario1"/>
            <w:rPr>
              <w:rFonts w:asciiTheme="minorHAnsi" w:eastAsiaTheme="minorEastAsia" w:hAnsiTheme="minorHAnsi" w:cstheme="minorBidi"/>
              <w:noProof/>
              <w:sz w:val="22"/>
              <w:szCs w:val="22"/>
              <w:lang w:eastAsia="it-IT"/>
            </w:rPr>
          </w:pPr>
          <w:hyperlink w:anchor="_Toc140047370" w:history="1">
            <w:r w:rsidR="00012E56" w:rsidRPr="00823BAA">
              <w:rPr>
                <w:rStyle w:val="Collegamentoipertestuale"/>
                <w:rFonts w:ascii="Arial" w:hAnsi="Arial" w:cs="Arial"/>
                <w:iCs/>
                <w:noProof/>
              </w:rPr>
              <w:t>Obiettivi della Formazione</w:t>
            </w:r>
            <w:r w:rsidR="00012E56">
              <w:rPr>
                <w:noProof/>
                <w:webHidden/>
              </w:rPr>
              <w:tab/>
            </w:r>
            <w:r w:rsidR="00012E56">
              <w:rPr>
                <w:noProof/>
                <w:webHidden/>
              </w:rPr>
              <w:fldChar w:fldCharType="begin"/>
            </w:r>
            <w:r w:rsidR="00012E56">
              <w:rPr>
                <w:noProof/>
                <w:webHidden/>
              </w:rPr>
              <w:instrText xml:space="preserve"> PAGEREF _Toc140047370 \h </w:instrText>
            </w:r>
            <w:r w:rsidR="00012E56">
              <w:rPr>
                <w:noProof/>
                <w:webHidden/>
              </w:rPr>
            </w:r>
            <w:r w:rsidR="00012E56">
              <w:rPr>
                <w:noProof/>
                <w:webHidden/>
              </w:rPr>
              <w:fldChar w:fldCharType="separate"/>
            </w:r>
            <w:r w:rsidR="00012E56">
              <w:rPr>
                <w:noProof/>
                <w:webHidden/>
              </w:rPr>
              <w:t>6</w:t>
            </w:r>
            <w:r w:rsidR="00012E56">
              <w:rPr>
                <w:noProof/>
                <w:webHidden/>
              </w:rPr>
              <w:fldChar w:fldCharType="end"/>
            </w:r>
          </w:hyperlink>
        </w:p>
        <w:p w14:paraId="4FC64B21" w14:textId="7F5D378F" w:rsidR="00012E56" w:rsidRDefault="00372A0C">
          <w:pPr>
            <w:pStyle w:val="Sommario1"/>
            <w:rPr>
              <w:rFonts w:asciiTheme="minorHAnsi" w:eastAsiaTheme="minorEastAsia" w:hAnsiTheme="minorHAnsi" w:cstheme="minorBidi"/>
              <w:noProof/>
              <w:sz w:val="22"/>
              <w:szCs w:val="22"/>
              <w:lang w:eastAsia="it-IT"/>
            </w:rPr>
          </w:pPr>
          <w:hyperlink w:anchor="_Toc140047371" w:history="1">
            <w:r w:rsidR="00012E56" w:rsidRPr="00823BAA">
              <w:rPr>
                <w:rStyle w:val="Collegamentoipertestuale"/>
                <w:rFonts w:ascii="Arial" w:eastAsia="SimSun" w:hAnsi="Arial" w:cs="Arial"/>
                <w:smallCaps/>
                <w:noProof/>
              </w:rPr>
              <w:t>A1.a - Consultazione con le organizzazioni rappresentative – a livello nazionale e internazionale – della produzione di beni e servizi, delle professioni (Istituzione del corso)</w:t>
            </w:r>
            <w:r w:rsidR="00012E56">
              <w:rPr>
                <w:noProof/>
                <w:webHidden/>
              </w:rPr>
              <w:tab/>
            </w:r>
            <w:r w:rsidR="00012E56">
              <w:rPr>
                <w:noProof/>
                <w:webHidden/>
              </w:rPr>
              <w:fldChar w:fldCharType="begin"/>
            </w:r>
            <w:r w:rsidR="00012E56">
              <w:rPr>
                <w:noProof/>
                <w:webHidden/>
              </w:rPr>
              <w:instrText xml:space="preserve"> PAGEREF _Toc140047371 \h </w:instrText>
            </w:r>
            <w:r w:rsidR="00012E56">
              <w:rPr>
                <w:noProof/>
                <w:webHidden/>
              </w:rPr>
            </w:r>
            <w:r w:rsidR="00012E56">
              <w:rPr>
                <w:noProof/>
                <w:webHidden/>
              </w:rPr>
              <w:fldChar w:fldCharType="separate"/>
            </w:r>
            <w:r w:rsidR="00012E56">
              <w:rPr>
                <w:noProof/>
                <w:webHidden/>
              </w:rPr>
              <w:t>6</w:t>
            </w:r>
            <w:r w:rsidR="00012E56">
              <w:rPr>
                <w:noProof/>
                <w:webHidden/>
              </w:rPr>
              <w:fldChar w:fldCharType="end"/>
            </w:r>
          </w:hyperlink>
        </w:p>
        <w:p w14:paraId="053D1612" w14:textId="6A8C1354" w:rsidR="00012E56" w:rsidRDefault="00372A0C">
          <w:pPr>
            <w:pStyle w:val="Sommario1"/>
            <w:rPr>
              <w:rFonts w:asciiTheme="minorHAnsi" w:eastAsiaTheme="minorEastAsia" w:hAnsiTheme="minorHAnsi" w:cstheme="minorBidi"/>
              <w:noProof/>
              <w:sz w:val="22"/>
              <w:szCs w:val="22"/>
              <w:lang w:eastAsia="it-IT"/>
            </w:rPr>
          </w:pPr>
          <w:hyperlink w:anchor="_Toc140047372" w:history="1">
            <w:r w:rsidR="00012E56" w:rsidRPr="00823BAA">
              <w:rPr>
                <w:rStyle w:val="Collegamentoipertestuale"/>
                <w:rFonts w:ascii="Arial" w:eastAsia="SimSun" w:hAnsi="Arial" w:cs="Arial"/>
                <w:smallCaps/>
                <w:noProof/>
              </w:rPr>
              <w:t>A2.a - Profilo professionale e sbocchi occupazionali e professionali previsti per i laureati</w:t>
            </w:r>
            <w:r w:rsidR="00012E56">
              <w:rPr>
                <w:noProof/>
                <w:webHidden/>
              </w:rPr>
              <w:tab/>
            </w:r>
            <w:r w:rsidR="00012E56">
              <w:rPr>
                <w:noProof/>
                <w:webHidden/>
              </w:rPr>
              <w:fldChar w:fldCharType="begin"/>
            </w:r>
            <w:r w:rsidR="00012E56">
              <w:rPr>
                <w:noProof/>
                <w:webHidden/>
              </w:rPr>
              <w:instrText xml:space="preserve"> PAGEREF _Toc140047372 \h </w:instrText>
            </w:r>
            <w:r w:rsidR="00012E56">
              <w:rPr>
                <w:noProof/>
                <w:webHidden/>
              </w:rPr>
            </w:r>
            <w:r w:rsidR="00012E56">
              <w:rPr>
                <w:noProof/>
                <w:webHidden/>
              </w:rPr>
              <w:fldChar w:fldCharType="separate"/>
            </w:r>
            <w:r w:rsidR="00012E56">
              <w:rPr>
                <w:noProof/>
                <w:webHidden/>
              </w:rPr>
              <w:t>8</w:t>
            </w:r>
            <w:r w:rsidR="00012E56">
              <w:rPr>
                <w:noProof/>
                <w:webHidden/>
              </w:rPr>
              <w:fldChar w:fldCharType="end"/>
            </w:r>
          </w:hyperlink>
        </w:p>
        <w:p w14:paraId="1384654B" w14:textId="7C108C2A" w:rsidR="00012E56" w:rsidRDefault="00372A0C">
          <w:pPr>
            <w:pStyle w:val="Sommario1"/>
            <w:rPr>
              <w:rFonts w:asciiTheme="minorHAnsi" w:eastAsiaTheme="minorEastAsia" w:hAnsiTheme="minorHAnsi" w:cstheme="minorBidi"/>
              <w:noProof/>
              <w:sz w:val="22"/>
              <w:szCs w:val="22"/>
              <w:lang w:eastAsia="it-IT"/>
            </w:rPr>
          </w:pPr>
          <w:hyperlink w:anchor="_Toc140047373" w:history="1">
            <w:r w:rsidR="00012E56" w:rsidRPr="00823BAA">
              <w:rPr>
                <w:rStyle w:val="Collegamentoipertestuale"/>
                <w:rFonts w:ascii="Arial" w:eastAsia="SimSun" w:hAnsi="Arial" w:cs="Arial"/>
                <w:smallCaps/>
                <w:noProof/>
              </w:rPr>
              <w:t>A2.b - Il corso prepara alla professione di (Codifiche ISTAT)</w:t>
            </w:r>
            <w:r w:rsidR="00012E56">
              <w:rPr>
                <w:noProof/>
                <w:webHidden/>
              </w:rPr>
              <w:tab/>
            </w:r>
            <w:r w:rsidR="00012E56">
              <w:rPr>
                <w:noProof/>
                <w:webHidden/>
              </w:rPr>
              <w:fldChar w:fldCharType="begin"/>
            </w:r>
            <w:r w:rsidR="00012E56">
              <w:rPr>
                <w:noProof/>
                <w:webHidden/>
              </w:rPr>
              <w:instrText xml:space="preserve"> PAGEREF _Toc140047373 \h </w:instrText>
            </w:r>
            <w:r w:rsidR="00012E56">
              <w:rPr>
                <w:noProof/>
                <w:webHidden/>
              </w:rPr>
            </w:r>
            <w:r w:rsidR="00012E56">
              <w:rPr>
                <w:noProof/>
                <w:webHidden/>
              </w:rPr>
              <w:fldChar w:fldCharType="separate"/>
            </w:r>
            <w:r w:rsidR="00012E56">
              <w:rPr>
                <w:noProof/>
                <w:webHidden/>
              </w:rPr>
              <w:t>10</w:t>
            </w:r>
            <w:r w:rsidR="00012E56">
              <w:rPr>
                <w:noProof/>
                <w:webHidden/>
              </w:rPr>
              <w:fldChar w:fldCharType="end"/>
            </w:r>
          </w:hyperlink>
        </w:p>
        <w:p w14:paraId="592E9CED" w14:textId="5F6F3023" w:rsidR="00012E56" w:rsidRDefault="00372A0C">
          <w:pPr>
            <w:pStyle w:val="Sommario1"/>
            <w:rPr>
              <w:rFonts w:asciiTheme="minorHAnsi" w:eastAsiaTheme="minorEastAsia" w:hAnsiTheme="minorHAnsi" w:cstheme="minorBidi"/>
              <w:noProof/>
              <w:sz w:val="22"/>
              <w:szCs w:val="22"/>
              <w:lang w:eastAsia="it-IT"/>
            </w:rPr>
          </w:pPr>
          <w:hyperlink w:anchor="_Toc140047374" w:history="1">
            <w:r w:rsidR="00012E56" w:rsidRPr="00823BAA">
              <w:rPr>
                <w:rStyle w:val="Collegamentoipertestuale"/>
                <w:rFonts w:ascii="Arial" w:eastAsia="SimSun" w:hAnsi="Arial" w:cs="Arial"/>
                <w:smallCaps/>
                <w:noProof/>
              </w:rPr>
              <w:t>A3.a - Conoscenze richieste per l’accesso</w:t>
            </w:r>
            <w:r w:rsidR="00012E56">
              <w:rPr>
                <w:noProof/>
                <w:webHidden/>
              </w:rPr>
              <w:tab/>
            </w:r>
            <w:r w:rsidR="00012E56">
              <w:rPr>
                <w:noProof/>
                <w:webHidden/>
              </w:rPr>
              <w:fldChar w:fldCharType="begin"/>
            </w:r>
            <w:r w:rsidR="00012E56">
              <w:rPr>
                <w:noProof/>
                <w:webHidden/>
              </w:rPr>
              <w:instrText xml:space="preserve"> PAGEREF _Toc140047374 \h </w:instrText>
            </w:r>
            <w:r w:rsidR="00012E56">
              <w:rPr>
                <w:noProof/>
                <w:webHidden/>
              </w:rPr>
            </w:r>
            <w:r w:rsidR="00012E56">
              <w:rPr>
                <w:noProof/>
                <w:webHidden/>
              </w:rPr>
              <w:fldChar w:fldCharType="separate"/>
            </w:r>
            <w:r w:rsidR="00012E56">
              <w:rPr>
                <w:noProof/>
                <w:webHidden/>
              </w:rPr>
              <w:t>10</w:t>
            </w:r>
            <w:r w:rsidR="00012E56">
              <w:rPr>
                <w:noProof/>
                <w:webHidden/>
              </w:rPr>
              <w:fldChar w:fldCharType="end"/>
            </w:r>
          </w:hyperlink>
        </w:p>
        <w:p w14:paraId="6C471027" w14:textId="773D8785" w:rsidR="00012E56" w:rsidRDefault="00372A0C">
          <w:pPr>
            <w:pStyle w:val="Sommario1"/>
            <w:rPr>
              <w:rFonts w:asciiTheme="minorHAnsi" w:eastAsiaTheme="minorEastAsia" w:hAnsiTheme="minorHAnsi" w:cstheme="minorBidi"/>
              <w:noProof/>
              <w:sz w:val="22"/>
              <w:szCs w:val="22"/>
              <w:lang w:eastAsia="it-IT"/>
            </w:rPr>
          </w:pPr>
          <w:hyperlink w:anchor="_Toc140047375" w:history="1">
            <w:r w:rsidR="00012E56" w:rsidRPr="00823BAA">
              <w:rPr>
                <w:rStyle w:val="Collegamentoipertestuale"/>
                <w:rFonts w:ascii="Arial" w:eastAsia="SimSun" w:hAnsi="Arial" w:cs="Arial"/>
                <w:smallCaps/>
                <w:noProof/>
              </w:rPr>
              <w:t>A3.b - Modalità di ammissione</w:t>
            </w:r>
            <w:r w:rsidR="00012E56">
              <w:rPr>
                <w:noProof/>
                <w:webHidden/>
              </w:rPr>
              <w:tab/>
            </w:r>
            <w:r w:rsidR="00012E56">
              <w:rPr>
                <w:noProof/>
                <w:webHidden/>
              </w:rPr>
              <w:fldChar w:fldCharType="begin"/>
            </w:r>
            <w:r w:rsidR="00012E56">
              <w:rPr>
                <w:noProof/>
                <w:webHidden/>
              </w:rPr>
              <w:instrText xml:space="preserve"> PAGEREF _Toc140047375 \h </w:instrText>
            </w:r>
            <w:r w:rsidR="00012E56">
              <w:rPr>
                <w:noProof/>
                <w:webHidden/>
              </w:rPr>
            </w:r>
            <w:r w:rsidR="00012E56">
              <w:rPr>
                <w:noProof/>
                <w:webHidden/>
              </w:rPr>
              <w:fldChar w:fldCharType="separate"/>
            </w:r>
            <w:r w:rsidR="00012E56">
              <w:rPr>
                <w:noProof/>
                <w:webHidden/>
              </w:rPr>
              <w:t>12</w:t>
            </w:r>
            <w:r w:rsidR="00012E56">
              <w:rPr>
                <w:noProof/>
                <w:webHidden/>
              </w:rPr>
              <w:fldChar w:fldCharType="end"/>
            </w:r>
          </w:hyperlink>
        </w:p>
        <w:p w14:paraId="7D43A31F" w14:textId="1C292EBA" w:rsidR="00012E56" w:rsidRDefault="00372A0C">
          <w:pPr>
            <w:pStyle w:val="Sommario1"/>
            <w:rPr>
              <w:rFonts w:asciiTheme="minorHAnsi" w:eastAsiaTheme="minorEastAsia" w:hAnsiTheme="minorHAnsi" w:cstheme="minorBidi"/>
              <w:noProof/>
              <w:sz w:val="22"/>
              <w:szCs w:val="22"/>
              <w:lang w:eastAsia="it-IT"/>
            </w:rPr>
          </w:pPr>
          <w:hyperlink w:anchor="_Toc140047376" w:history="1">
            <w:r w:rsidR="00012E56" w:rsidRPr="00823BAA">
              <w:rPr>
                <w:rStyle w:val="Collegamentoipertestuale"/>
                <w:rFonts w:ascii="Arial" w:eastAsia="SimSun" w:hAnsi="Arial" w:cs="Arial"/>
                <w:smallCaps/>
                <w:noProof/>
              </w:rPr>
              <w:t>A4.a - Obiettivi formativi specifici del corso e descrizione del percorso formativo</w:t>
            </w:r>
            <w:r w:rsidR="00012E56">
              <w:rPr>
                <w:noProof/>
                <w:webHidden/>
              </w:rPr>
              <w:tab/>
            </w:r>
            <w:r w:rsidR="00012E56">
              <w:rPr>
                <w:noProof/>
                <w:webHidden/>
              </w:rPr>
              <w:fldChar w:fldCharType="begin"/>
            </w:r>
            <w:r w:rsidR="00012E56">
              <w:rPr>
                <w:noProof/>
                <w:webHidden/>
              </w:rPr>
              <w:instrText xml:space="preserve"> PAGEREF _Toc140047376 \h </w:instrText>
            </w:r>
            <w:r w:rsidR="00012E56">
              <w:rPr>
                <w:noProof/>
                <w:webHidden/>
              </w:rPr>
            </w:r>
            <w:r w:rsidR="00012E56">
              <w:rPr>
                <w:noProof/>
                <w:webHidden/>
              </w:rPr>
              <w:fldChar w:fldCharType="separate"/>
            </w:r>
            <w:r w:rsidR="00012E56">
              <w:rPr>
                <w:noProof/>
                <w:webHidden/>
              </w:rPr>
              <w:t>13</w:t>
            </w:r>
            <w:r w:rsidR="00012E56">
              <w:rPr>
                <w:noProof/>
                <w:webHidden/>
              </w:rPr>
              <w:fldChar w:fldCharType="end"/>
            </w:r>
          </w:hyperlink>
        </w:p>
        <w:p w14:paraId="26D5DF50" w14:textId="5602AAD9" w:rsidR="00012E56" w:rsidRDefault="00372A0C">
          <w:pPr>
            <w:pStyle w:val="Sommario1"/>
            <w:rPr>
              <w:rFonts w:asciiTheme="minorHAnsi" w:eastAsiaTheme="minorEastAsia" w:hAnsiTheme="minorHAnsi" w:cstheme="minorBidi"/>
              <w:noProof/>
              <w:sz w:val="22"/>
              <w:szCs w:val="22"/>
              <w:lang w:eastAsia="it-IT"/>
            </w:rPr>
          </w:pPr>
          <w:hyperlink w:anchor="_Toc140047377" w:history="1">
            <w:r w:rsidR="00012E56" w:rsidRPr="00823BAA">
              <w:rPr>
                <w:rStyle w:val="Collegamentoipertestuale"/>
                <w:rFonts w:ascii="Arial" w:eastAsia="SimSun" w:hAnsi="Arial" w:cs="Arial"/>
                <w:smallCaps/>
                <w:noProof/>
              </w:rPr>
              <w:t>A4.b1 - Conoscenza e Comprensione e Capacità di applicare conoscenza e comprensione (Sintesi)</w:t>
            </w:r>
            <w:r w:rsidR="00012E56">
              <w:rPr>
                <w:noProof/>
                <w:webHidden/>
              </w:rPr>
              <w:tab/>
            </w:r>
            <w:r w:rsidR="00012E56">
              <w:rPr>
                <w:noProof/>
                <w:webHidden/>
              </w:rPr>
              <w:fldChar w:fldCharType="begin"/>
            </w:r>
            <w:r w:rsidR="00012E56">
              <w:rPr>
                <w:noProof/>
                <w:webHidden/>
              </w:rPr>
              <w:instrText xml:space="preserve"> PAGEREF _Toc140047377 \h </w:instrText>
            </w:r>
            <w:r w:rsidR="00012E56">
              <w:rPr>
                <w:noProof/>
                <w:webHidden/>
              </w:rPr>
            </w:r>
            <w:r w:rsidR="00012E56">
              <w:rPr>
                <w:noProof/>
                <w:webHidden/>
              </w:rPr>
              <w:fldChar w:fldCharType="separate"/>
            </w:r>
            <w:r w:rsidR="00012E56">
              <w:rPr>
                <w:noProof/>
                <w:webHidden/>
              </w:rPr>
              <w:t>14</w:t>
            </w:r>
            <w:r w:rsidR="00012E56">
              <w:rPr>
                <w:noProof/>
                <w:webHidden/>
              </w:rPr>
              <w:fldChar w:fldCharType="end"/>
            </w:r>
          </w:hyperlink>
        </w:p>
        <w:p w14:paraId="75E4CE0F" w14:textId="0B9F7EA0" w:rsidR="00012E56" w:rsidRDefault="00372A0C">
          <w:pPr>
            <w:pStyle w:val="Sommario1"/>
            <w:rPr>
              <w:rFonts w:asciiTheme="minorHAnsi" w:eastAsiaTheme="minorEastAsia" w:hAnsiTheme="minorHAnsi" w:cstheme="minorBidi"/>
              <w:noProof/>
              <w:sz w:val="22"/>
              <w:szCs w:val="22"/>
              <w:lang w:eastAsia="it-IT"/>
            </w:rPr>
          </w:pPr>
          <w:hyperlink w:anchor="_Toc140047378" w:history="1">
            <w:r w:rsidR="00012E56" w:rsidRPr="00823BAA">
              <w:rPr>
                <w:rStyle w:val="Collegamentoipertestuale"/>
                <w:rFonts w:ascii="Arial" w:eastAsia="SimSun" w:hAnsi="Arial" w:cs="Arial"/>
                <w:smallCaps/>
                <w:noProof/>
              </w:rPr>
              <w:t>A4.b.2 - Conoscenza e comprensione, e Capacità di applicare conoscenza e comprensione (Dettaglio)</w:t>
            </w:r>
            <w:r w:rsidR="00012E56">
              <w:rPr>
                <w:noProof/>
                <w:webHidden/>
              </w:rPr>
              <w:tab/>
            </w:r>
            <w:r w:rsidR="00012E56">
              <w:rPr>
                <w:noProof/>
                <w:webHidden/>
              </w:rPr>
              <w:fldChar w:fldCharType="begin"/>
            </w:r>
            <w:r w:rsidR="00012E56">
              <w:rPr>
                <w:noProof/>
                <w:webHidden/>
              </w:rPr>
              <w:instrText xml:space="preserve"> PAGEREF _Toc140047378 \h </w:instrText>
            </w:r>
            <w:r w:rsidR="00012E56">
              <w:rPr>
                <w:noProof/>
                <w:webHidden/>
              </w:rPr>
            </w:r>
            <w:r w:rsidR="00012E56">
              <w:rPr>
                <w:noProof/>
                <w:webHidden/>
              </w:rPr>
              <w:fldChar w:fldCharType="separate"/>
            </w:r>
            <w:r w:rsidR="00012E56">
              <w:rPr>
                <w:noProof/>
                <w:webHidden/>
              </w:rPr>
              <w:t>16</w:t>
            </w:r>
            <w:r w:rsidR="00012E56">
              <w:rPr>
                <w:noProof/>
                <w:webHidden/>
              </w:rPr>
              <w:fldChar w:fldCharType="end"/>
            </w:r>
          </w:hyperlink>
        </w:p>
        <w:p w14:paraId="65C21905" w14:textId="4D7594D2" w:rsidR="00012E56" w:rsidRDefault="00372A0C">
          <w:pPr>
            <w:pStyle w:val="Sommario1"/>
            <w:rPr>
              <w:rFonts w:asciiTheme="minorHAnsi" w:eastAsiaTheme="minorEastAsia" w:hAnsiTheme="minorHAnsi" w:cstheme="minorBidi"/>
              <w:noProof/>
              <w:sz w:val="22"/>
              <w:szCs w:val="22"/>
              <w:lang w:eastAsia="it-IT"/>
            </w:rPr>
          </w:pPr>
          <w:hyperlink w:anchor="_Toc140047379" w:history="1">
            <w:r w:rsidR="00012E56" w:rsidRPr="00823BAA">
              <w:rPr>
                <w:rStyle w:val="Collegamentoipertestuale"/>
                <w:rFonts w:ascii="Arial" w:eastAsia="SimSun" w:hAnsi="Arial" w:cs="Arial"/>
                <w:smallCaps/>
                <w:noProof/>
              </w:rPr>
              <w:t>A4.c - Autonomia di giudizio / Abilità comunicative / Capacità di apprendimento</w:t>
            </w:r>
            <w:r w:rsidR="00012E56">
              <w:rPr>
                <w:noProof/>
                <w:webHidden/>
              </w:rPr>
              <w:tab/>
            </w:r>
            <w:r w:rsidR="00012E56">
              <w:rPr>
                <w:noProof/>
                <w:webHidden/>
              </w:rPr>
              <w:fldChar w:fldCharType="begin"/>
            </w:r>
            <w:r w:rsidR="00012E56">
              <w:rPr>
                <w:noProof/>
                <w:webHidden/>
              </w:rPr>
              <w:instrText xml:space="preserve"> PAGEREF _Toc140047379 \h </w:instrText>
            </w:r>
            <w:r w:rsidR="00012E56">
              <w:rPr>
                <w:noProof/>
                <w:webHidden/>
              </w:rPr>
            </w:r>
            <w:r w:rsidR="00012E56">
              <w:rPr>
                <w:noProof/>
                <w:webHidden/>
              </w:rPr>
              <w:fldChar w:fldCharType="separate"/>
            </w:r>
            <w:r w:rsidR="00012E56">
              <w:rPr>
                <w:noProof/>
                <w:webHidden/>
              </w:rPr>
              <w:t>17</w:t>
            </w:r>
            <w:r w:rsidR="00012E56">
              <w:rPr>
                <w:noProof/>
                <w:webHidden/>
              </w:rPr>
              <w:fldChar w:fldCharType="end"/>
            </w:r>
          </w:hyperlink>
        </w:p>
        <w:p w14:paraId="6246D385" w14:textId="1B347E62" w:rsidR="00012E56" w:rsidRDefault="00372A0C">
          <w:pPr>
            <w:pStyle w:val="Sommario1"/>
            <w:rPr>
              <w:rFonts w:asciiTheme="minorHAnsi" w:eastAsiaTheme="minorEastAsia" w:hAnsiTheme="minorHAnsi" w:cstheme="minorBidi"/>
              <w:noProof/>
              <w:sz w:val="22"/>
              <w:szCs w:val="22"/>
              <w:lang w:eastAsia="it-IT"/>
            </w:rPr>
          </w:pPr>
          <w:hyperlink w:anchor="_Toc140047380" w:history="1">
            <w:r w:rsidR="00012E56" w:rsidRPr="00823BAA">
              <w:rPr>
                <w:rStyle w:val="Collegamentoipertestuale"/>
                <w:rFonts w:ascii="Arial" w:eastAsia="SimSun" w:hAnsi="Arial" w:cs="Arial"/>
                <w:smallCaps/>
                <w:noProof/>
              </w:rPr>
              <w:t>A4.d – Descrizione sintetica delle attività affini e integrative</w:t>
            </w:r>
            <w:r w:rsidR="00012E56">
              <w:rPr>
                <w:noProof/>
                <w:webHidden/>
              </w:rPr>
              <w:tab/>
            </w:r>
            <w:r w:rsidR="00012E56">
              <w:rPr>
                <w:noProof/>
                <w:webHidden/>
              </w:rPr>
              <w:fldChar w:fldCharType="begin"/>
            </w:r>
            <w:r w:rsidR="00012E56">
              <w:rPr>
                <w:noProof/>
                <w:webHidden/>
              </w:rPr>
              <w:instrText xml:space="preserve"> PAGEREF _Toc140047380 \h </w:instrText>
            </w:r>
            <w:r w:rsidR="00012E56">
              <w:rPr>
                <w:noProof/>
                <w:webHidden/>
              </w:rPr>
            </w:r>
            <w:r w:rsidR="00012E56">
              <w:rPr>
                <w:noProof/>
                <w:webHidden/>
              </w:rPr>
              <w:fldChar w:fldCharType="separate"/>
            </w:r>
            <w:r w:rsidR="00012E56">
              <w:rPr>
                <w:noProof/>
                <w:webHidden/>
              </w:rPr>
              <w:t>19</w:t>
            </w:r>
            <w:r w:rsidR="00012E56">
              <w:rPr>
                <w:noProof/>
                <w:webHidden/>
              </w:rPr>
              <w:fldChar w:fldCharType="end"/>
            </w:r>
          </w:hyperlink>
        </w:p>
        <w:p w14:paraId="522D7513" w14:textId="270272A2" w:rsidR="00012E56" w:rsidRDefault="00372A0C">
          <w:pPr>
            <w:pStyle w:val="Sommario1"/>
            <w:rPr>
              <w:rFonts w:asciiTheme="minorHAnsi" w:eastAsiaTheme="minorEastAsia" w:hAnsiTheme="minorHAnsi" w:cstheme="minorBidi"/>
              <w:noProof/>
              <w:sz w:val="22"/>
              <w:szCs w:val="22"/>
              <w:lang w:eastAsia="it-IT"/>
            </w:rPr>
          </w:pPr>
          <w:hyperlink w:anchor="_Toc140047381" w:history="1">
            <w:r w:rsidR="00012E56" w:rsidRPr="00823BAA">
              <w:rPr>
                <w:rStyle w:val="Collegamentoipertestuale"/>
                <w:rFonts w:ascii="Arial" w:eastAsia="SimSun" w:hAnsi="Arial" w:cs="Arial"/>
                <w:smallCaps/>
                <w:noProof/>
              </w:rPr>
              <w:t>A5.a - Caratteristiche della prova finale</w:t>
            </w:r>
            <w:r w:rsidR="00012E56">
              <w:rPr>
                <w:noProof/>
                <w:webHidden/>
              </w:rPr>
              <w:tab/>
            </w:r>
            <w:r w:rsidR="00012E56">
              <w:rPr>
                <w:noProof/>
                <w:webHidden/>
              </w:rPr>
              <w:fldChar w:fldCharType="begin"/>
            </w:r>
            <w:r w:rsidR="00012E56">
              <w:rPr>
                <w:noProof/>
                <w:webHidden/>
              </w:rPr>
              <w:instrText xml:space="preserve"> PAGEREF _Toc140047381 \h </w:instrText>
            </w:r>
            <w:r w:rsidR="00012E56">
              <w:rPr>
                <w:noProof/>
                <w:webHidden/>
              </w:rPr>
            </w:r>
            <w:r w:rsidR="00012E56">
              <w:rPr>
                <w:noProof/>
                <w:webHidden/>
              </w:rPr>
              <w:fldChar w:fldCharType="separate"/>
            </w:r>
            <w:r w:rsidR="00012E56">
              <w:rPr>
                <w:noProof/>
                <w:webHidden/>
              </w:rPr>
              <w:t>19</w:t>
            </w:r>
            <w:r w:rsidR="00012E56">
              <w:rPr>
                <w:noProof/>
                <w:webHidden/>
              </w:rPr>
              <w:fldChar w:fldCharType="end"/>
            </w:r>
          </w:hyperlink>
        </w:p>
        <w:p w14:paraId="34F138FD" w14:textId="75883058" w:rsidR="00012E56" w:rsidRDefault="00372A0C">
          <w:pPr>
            <w:pStyle w:val="Sommario1"/>
            <w:rPr>
              <w:rFonts w:asciiTheme="minorHAnsi" w:eastAsiaTheme="minorEastAsia" w:hAnsiTheme="minorHAnsi" w:cstheme="minorBidi"/>
              <w:noProof/>
              <w:sz w:val="22"/>
              <w:szCs w:val="22"/>
              <w:lang w:eastAsia="it-IT"/>
            </w:rPr>
          </w:pPr>
          <w:hyperlink w:anchor="_Toc140047382" w:history="1">
            <w:r w:rsidR="00012E56" w:rsidRPr="00823BAA">
              <w:rPr>
                <w:rStyle w:val="Collegamentoipertestuale"/>
                <w:rFonts w:ascii="Arial" w:eastAsia="Calibri" w:hAnsi="Arial" w:cs="Arial"/>
                <w:noProof/>
              </w:rPr>
              <w:t>SEZIONE B</w:t>
            </w:r>
            <w:r w:rsidR="00012E56">
              <w:rPr>
                <w:noProof/>
                <w:webHidden/>
              </w:rPr>
              <w:tab/>
            </w:r>
            <w:r w:rsidR="00012E56">
              <w:rPr>
                <w:noProof/>
                <w:webHidden/>
              </w:rPr>
              <w:fldChar w:fldCharType="begin"/>
            </w:r>
            <w:r w:rsidR="00012E56">
              <w:rPr>
                <w:noProof/>
                <w:webHidden/>
              </w:rPr>
              <w:instrText xml:space="preserve"> PAGEREF _Toc140047382 \h </w:instrText>
            </w:r>
            <w:r w:rsidR="00012E56">
              <w:rPr>
                <w:noProof/>
                <w:webHidden/>
              </w:rPr>
            </w:r>
            <w:r w:rsidR="00012E56">
              <w:rPr>
                <w:noProof/>
                <w:webHidden/>
              </w:rPr>
              <w:fldChar w:fldCharType="separate"/>
            </w:r>
            <w:r w:rsidR="00012E56">
              <w:rPr>
                <w:noProof/>
                <w:webHidden/>
              </w:rPr>
              <w:t>21</w:t>
            </w:r>
            <w:r w:rsidR="00012E56">
              <w:rPr>
                <w:noProof/>
                <w:webHidden/>
              </w:rPr>
              <w:fldChar w:fldCharType="end"/>
            </w:r>
          </w:hyperlink>
        </w:p>
        <w:p w14:paraId="252408A5" w14:textId="779F05FA" w:rsidR="00012E56" w:rsidRDefault="00372A0C">
          <w:pPr>
            <w:pStyle w:val="Sommario1"/>
            <w:rPr>
              <w:rFonts w:asciiTheme="minorHAnsi" w:eastAsiaTheme="minorEastAsia" w:hAnsiTheme="minorHAnsi" w:cstheme="minorBidi"/>
              <w:noProof/>
              <w:sz w:val="22"/>
              <w:szCs w:val="22"/>
              <w:lang w:eastAsia="it-IT"/>
            </w:rPr>
          </w:pPr>
          <w:hyperlink w:anchor="_Toc140047383" w:history="1">
            <w:r w:rsidR="00012E56" w:rsidRPr="00823BAA">
              <w:rPr>
                <w:rStyle w:val="Collegamentoipertestuale"/>
                <w:rFonts w:ascii="Arial" w:eastAsia="Calibri" w:hAnsi="Arial" w:cs="Arial"/>
                <w:noProof/>
              </w:rPr>
              <w:t>Esperienza dello Studente</w:t>
            </w:r>
            <w:r w:rsidR="00012E56">
              <w:rPr>
                <w:noProof/>
                <w:webHidden/>
              </w:rPr>
              <w:tab/>
            </w:r>
            <w:r w:rsidR="00012E56">
              <w:rPr>
                <w:noProof/>
                <w:webHidden/>
              </w:rPr>
              <w:fldChar w:fldCharType="begin"/>
            </w:r>
            <w:r w:rsidR="00012E56">
              <w:rPr>
                <w:noProof/>
                <w:webHidden/>
              </w:rPr>
              <w:instrText xml:space="preserve"> PAGEREF _Toc140047383 \h </w:instrText>
            </w:r>
            <w:r w:rsidR="00012E56">
              <w:rPr>
                <w:noProof/>
                <w:webHidden/>
              </w:rPr>
            </w:r>
            <w:r w:rsidR="00012E56">
              <w:rPr>
                <w:noProof/>
                <w:webHidden/>
              </w:rPr>
              <w:fldChar w:fldCharType="separate"/>
            </w:r>
            <w:r w:rsidR="00012E56">
              <w:rPr>
                <w:noProof/>
                <w:webHidden/>
              </w:rPr>
              <w:t>21</w:t>
            </w:r>
            <w:r w:rsidR="00012E56">
              <w:rPr>
                <w:noProof/>
                <w:webHidden/>
              </w:rPr>
              <w:fldChar w:fldCharType="end"/>
            </w:r>
          </w:hyperlink>
        </w:p>
        <w:p w14:paraId="726C6766" w14:textId="04CD2035" w:rsidR="00012E56" w:rsidRDefault="00372A0C">
          <w:pPr>
            <w:pStyle w:val="Sommario1"/>
            <w:rPr>
              <w:rFonts w:asciiTheme="minorHAnsi" w:eastAsiaTheme="minorEastAsia" w:hAnsiTheme="minorHAnsi" w:cstheme="minorBidi"/>
              <w:noProof/>
              <w:sz w:val="22"/>
              <w:szCs w:val="22"/>
              <w:lang w:eastAsia="it-IT"/>
            </w:rPr>
          </w:pPr>
          <w:hyperlink w:anchor="_Toc140047384" w:history="1">
            <w:r w:rsidR="00012E56" w:rsidRPr="00823BAA">
              <w:rPr>
                <w:rStyle w:val="Collegamentoipertestuale"/>
                <w:rFonts w:ascii="Arial" w:eastAsia="SimSun" w:hAnsi="Arial" w:cs="Arial"/>
                <w:smallCaps/>
                <w:noProof/>
              </w:rPr>
              <w:t>B1 - Descrizione del percorso di formazione (Regolamento didattico del Corso di Studio)</w:t>
            </w:r>
            <w:r w:rsidR="00012E56">
              <w:rPr>
                <w:noProof/>
                <w:webHidden/>
              </w:rPr>
              <w:tab/>
            </w:r>
            <w:r w:rsidR="00012E56">
              <w:rPr>
                <w:noProof/>
                <w:webHidden/>
              </w:rPr>
              <w:fldChar w:fldCharType="begin"/>
            </w:r>
            <w:r w:rsidR="00012E56">
              <w:rPr>
                <w:noProof/>
                <w:webHidden/>
              </w:rPr>
              <w:instrText xml:space="preserve"> PAGEREF _Toc140047384 \h </w:instrText>
            </w:r>
            <w:r w:rsidR="00012E56">
              <w:rPr>
                <w:noProof/>
                <w:webHidden/>
              </w:rPr>
            </w:r>
            <w:r w:rsidR="00012E56">
              <w:rPr>
                <w:noProof/>
                <w:webHidden/>
              </w:rPr>
              <w:fldChar w:fldCharType="separate"/>
            </w:r>
            <w:r w:rsidR="00012E56">
              <w:rPr>
                <w:noProof/>
                <w:webHidden/>
              </w:rPr>
              <w:t>21</w:t>
            </w:r>
            <w:r w:rsidR="00012E56">
              <w:rPr>
                <w:noProof/>
                <w:webHidden/>
              </w:rPr>
              <w:fldChar w:fldCharType="end"/>
            </w:r>
          </w:hyperlink>
        </w:p>
        <w:p w14:paraId="43C79C81" w14:textId="18412503" w:rsidR="00012E56" w:rsidRDefault="00372A0C">
          <w:pPr>
            <w:pStyle w:val="Sommario1"/>
            <w:rPr>
              <w:rFonts w:asciiTheme="minorHAnsi" w:eastAsiaTheme="minorEastAsia" w:hAnsiTheme="minorHAnsi" w:cstheme="minorBidi"/>
              <w:noProof/>
              <w:sz w:val="22"/>
              <w:szCs w:val="22"/>
              <w:lang w:eastAsia="it-IT"/>
            </w:rPr>
          </w:pPr>
          <w:hyperlink w:anchor="_Toc140047385" w:history="1">
            <w:r w:rsidR="00012E56" w:rsidRPr="00823BAA">
              <w:rPr>
                <w:rStyle w:val="Collegamentoipertestuale"/>
                <w:rFonts w:ascii="Arial" w:eastAsia="SimSun" w:hAnsi="Arial" w:cs="Arial"/>
                <w:smallCaps/>
                <w:noProof/>
              </w:rPr>
              <w:t>B2.a - Calendario del Corso di Studio e orario delle attività formative</w:t>
            </w:r>
            <w:r w:rsidR="00012E56">
              <w:rPr>
                <w:noProof/>
                <w:webHidden/>
              </w:rPr>
              <w:tab/>
            </w:r>
            <w:r w:rsidR="00012E56">
              <w:rPr>
                <w:noProof/>
                <w:webHidden/>
              </w:rPr>
              <w:fldChar w:fldCharType="begin"/>
            </w:r>
            <w:r w:rsidR="00012E56">
              <w:rPr>
                <w:noProof/>
                <w:webHidden/>
              </w:rPr>
              <w:instrText xml:space="preserve"> PAGEREF _Toc140047385 \h </w:instrText>
            </w:r>
            <w:r w:rsidR="00012E56">
              <w:rPr>
                <w:noProof/>
                <w:webHidden/>
              </w:rPr>
            </w:r>
            <w:r w:rsidR="00012E56">
              <w:rPr>
                <w:noProof/>
                <w:webHidden/>
              </w:rPr>
              <w:fldChar w:fldCharType="separate"/>
            </w:r>
            <w:r w:rsidR="00012E56">
              <w:rPr>
                <w:noProof/>
                <w:webHidden/>
              </w:rPr>
              <w:t>21</w:t>
            </w:r>
            <w:r w:rsidR="00012E56">
              <w:rPr>
                <w:noProof/>
                <w:webHidden/>
              </w:rPr>
              <w:fldChar w:fldCharType="end"/>
            </w:r>
          </w:hyperlink>
        </w:p>
        <w:p w14:paraId="5BCBE2CB" w14:textId="23F2A598" w:rsidR="00012E56" w:rsidRDefault="00372A0C">
          <w:pPr>
            <w:pStyle w:val="Sommario1"/>
            <w:rPr>
              <w:rFonts w:asciiTheme="minorHAnsi" w:eastAsiaTheme="minorEastAsia" w:hAnsiTheme="minorHAnsi" w:cstheme="minorBidi"/>
              <w:noProof/>
              <w:sz w:val="22"/>
              <w:szCs w:val="22"/>
              <w:lang w:eastAsia="it-IT"/>
            </w:rPr>
          </w:pPr>
          <w:hyperlink w:anchor="_Toc140047386" w:history="1">
            <w:r w:rsidR="00012E56" w:rsidRPr="00823BAA">
              <w:rPr>
                <w:rStyle w:val="Collegamentoipertestuale"/>
                <w:rFonts w:ascii="Arial" w:eastAsia="SimSun" w:hAnsi="Arial" w:cs="Arial"/>
                <w:smallCaps/>
                <w:noProof/>
              </w:rPr>
              <w:t>B2.b - Calendario degli esami di profitto</w:t>
            </w:r>
            <w:r w:rsidR="00012E56">
              <w:rPr>
                <w:noProof/>
                <w:webHidden/>
              </w:rPr>
              <w:tab/>
            </w:r>
            <w:r w:rsidR="00012E56">
              <w:rPr>
                <w:noProof/>
                <w:webHidden/>
              </w:rPr>
              <w:fldChar w:fldCharType="begin"/>
            </w:r>
            <w:r w:rsidR="00012E56">
              <w:rPr>
                <w:noProof/>
                <w:webHidden/>
              </w:rPr>
              <w:instrText xml:space="preserve"> PAGEREF _Toc140047386 \h </w:instrText>
            </w:r>
            <w:r w:rsidR="00012E56">
              <w:rPr>
                <w:noProof/>
                <w:webHidden/>
              </w:rPr>
            </w:r>
            <w:r w:rsidR="00012E56">
              <w:rPr>
                <w:noProof/>
                <w:webHidden/>
              </w:rPr>
              <w:fldChar w:fldCharType="separate"/>
            </w:r>
            <w:r w:rsidR="00012E56">
              <w:rPr>
                <w:noProof/>
                <w:webHidden/>
              </w:rPr>
              <w:t>21</w:t>
            </w:r>
            <w:r w:rsidR="00012E56">
              <w:rPr>
                <w:noProof/>
                <w:webHidden/>
              </w:rPr>
              <w:fldChar w:fldCharType="end"/>
            </w:r>
          </w:hyperlink>
        </w:p>
        <w:p w14:paraId="37C86F19" w14:textId="38F33E5B" w:rsidR="00012E56" w:rsidRDefault="00372A0C">
          <w:pPr>
            <w:pStyle w:val="Sommario1"/>
            <w:rPr>
              <w:rFonts w:asciiTheme="minorHAnsi" w:eastAsiaTheme="minorEastAsia" w:hAnsiTheme="minorHAnsi" w:cstheme="minorBidi"/>
              <w:noProof/>
              <w:sz w:val="22"/>
              <w:szCs w:val="22"/>
              <w:lang w:eastAsia="it-IT"/>
            </w:rPr>
          </w:pPr>
          <w:hyperlink w:anchor="_Toc140047387" w:history="1">
            <w:r w:rsidR="00012E56" w:rsidRPr="00823BAA">
              <w:rPr>
                <w:rStyle w:val="Collegamentoipertestuale"/>
                <w:rFonts w:ascii="Arial" w:eastAsia="SimSun" w:hAnsi="Arial" w:cs="Arial"/>
                <w:smallCaps/>
                <w:noProof/>
              </w:rPr>
              <w:t>B2.c - Calendario degli esami di profitto</w:t>
            </w:r>
            <w:r w:rsidR="00012E56">
              <w:rPr>
                <w:noProof/>
                <w:webHidden/>
              </w:rPr>
              <w:tab/>
            </w:r>
            <w:r w:rsidR="00012E56">
              <w:rPr>
                <w:noProof/>
                <w:webHidden/>
              </w:rPr>
              <w:fldChar w:fldCharType="begin"/>
            </w:r>
            <w:r w:rsidR="00012E56">
              <w:rPr>
                <w:noProof/>
                <w:webHidden/>
              </w:rPr>
              <w:instrText xml:space="preserve"> PAGEREF _Toc140047387 \h </w:instrText>
            </w:r>
            <w:r w:rsidR="00012E56">
              <w:rPr>
                <w:noProof/>
                <w:webHidden/>
              </w:rPr>
            </w:r>
            <w:r w:rsidR="00012E56">
              <w:rPr>
                <w:noProof/>
                <w:webHidden/>
              </w:rPr>
              <w:fldChar w:fldCharType="separate"/>
            </w:r>
            <w:r w:rsidR="00012E56">
              <w:rPr>
                <w:noProof/>
                <w:webHidden/>
              </w:rPr>
              <w:t>21</w:t>
            </w:r>
            <w:r w:rsidR="00012E56">
              <w:rPr>
                <w:noProof/>
                <w:webHidden/>
              </w:rPr>
              <w:fldChar w:fldCharType="end"/>
            </w:r>
          </w:hyperlink>
        </w:p>
        <w:p w14:paraId="1F5AD465" w14:textId="6E17F8D2" w:rsidR="00012E56" w:rsidRDefault="00372A0C">
          <w:pPr>
            <w:pStyle w:val="Sommario1"/>
            <w:rPr>
              <w:rFonts w:asciiTheme="minorHAnsi" w:eastAsiaTheme="minorEastAsia" w:hAnsiTheme="minorHAnsi" w:cstheme="minorBidi"/>
              <w:noProof/>
              <w:sz w:val="22"/>
              <w:szCs w:val="22"/>
              <w:lang w:eastAsia="it-IT"/>
            </w:rPr>
          </w:pPr>
          <w:hyperlink w:anchor="_Toc140047388" w:history="1">
            <w:r w:rsidR="00012E56" w:rsidRPr="00823BAA">
              <w:rPr>
                <w:rStyle w:val="Collegamentoipertestuale"/>
                <w:rFonts w:ascii="Arial" w:eastAsia="SimSun" w:hAnsi="Arial" w:cs="Arial"/>
                <w:smallCaps/>
                <w:noProof/>
              </w:rPr>
              <w:t>B3 - Docenti titolari di insegnamento</w:t>
            </w:r>
            <w:r w:rsidR="00012E56">
              <w:rPr>
                <w:noProof/>
                <w:webHidden/>
              </w:rPr>
              <w:tab/>
            </w:r>
            <w:r w:rsidR="00012E56">
              <w:rPr>
                <w:noProof/>
                <w:webHidden/>
              </w:rPr>
              <w:fldChar w:fldCharType="begin"/>
            </w:r>
            <w:r w:rsidR="00012E56">
              <w:rPr>
                <w:noProof/>
                <w:webHidden/>
              </w:rPr>
              <w:instrText xml:space="preserve"> PAGEREF _Toc140047388 \h </w:instrText>
            </w:r>
            <w:r w:rsidR="00012E56">
              <w:rPr>
                <w:noProof/>
                <w:webHidden/>
              </w:rPr>
            </w:r>
            <w:r w:rsidR="00012E56">
              <w:rPr>
                <w:noProof/>
                <w:webHidden/>
              </w:rPr>
              <w:fldChar w:fldCharType="separate"/>
            </w:r>
            <w:r w:rsidR="00012E56">
              <w:rPr>
                <w:noProof/>
                <w:webHidden/>
              </w:rPr>
              <w:t>21</w:t>
            </w:r>
            <w:r w:rsidR="00012E56">
              <w:rPr>
                <w:noProof/>
                <w:webHidden/>
              </w:rPr>
              <w:fldChar w:fldCharType="end"/>
            </w:r>
          </w:hyperlink>
        </w:p>
        <w:p w14:paraId="7A92F703" w14:textId="3E96A861" w:rsidR="00012E56" w:rsidRDefault="00372A0C">
          <w:pPr>
            <w:pStyle w:val="Sommario1"/>
            <w:rPr>
              <w:rFonts w:asciiTheme="minorHAnsi" w:eastAsiaTheme="minorEastAsia" w:hAnsiTheme="minorHAnsi" w:cstheme="minorBidi"/>
              <w:noProof/>
              <w:sz w:val="22"/>
              <w:szCs w:val="22"/>
              <w:lang w:eastAsia="it-IT"/>
            </w:rPr>
          </w:pPr>
          <w:hyperlink w:anchor="_Toc140047389" w:history="1">
            <w:r w:rsidR="00012E56" w:rsidRPr="00823BAA">
              <w:rPr>
                <w:rStyle w:val="Collegamentoipertestuale"/>
                <w:rFonts w:ascii="Arial" w:eastAsia="SimSun" w:hAnsi="Arial" w:cs="Arial"/>
                <w:smallCaps/>
                <w:noProof/>
              </w:rPr>
              <w:t>B4 - Infrastrutture (Aule, laboratori e aule informatiche, sale studio, biblioteche)</w:t>
            </w:r>
            <w:r w:rsidR="00012E56">
              <w:rPr>
                <w:noProof/>
                <w:webHidden/>
              </w:rPr>
              <w:tab/>
            </w:r>
            <w:r w:rsidR="00012E56">
              <w:rPr>
                <w:noProof/>
                <w:webHidden/>
              </w:rPr>
              <w:fldChar w:fldCharType="begin"/>
            </w:r>
            <w:r w:rsidR="00012E56">
              <w:rPr>
                <w:noProof/>
                <w:webHidden/>
              </w:rPr>
              <w:instrText xml:space="preserve"> PAGEREF _Toc140047389 \h </w:instrText>
            </w:r>
            <w:r w:rsidR="00012E56">
              <w:rPr>
                <w:noProof/>
                <w:webHidden/>
              </w:rPr>
            </w:r>
            <w:r w:rsidR="00012E56">
              <w:rPr>
                <w:noProof/>
                <w:webHidden/>
              </w:rPr>
              <w:fldChar w:fldCharType="separate"/>
            </w:r>
            <w:r w:rsidR="00012E56">
              <w:rPr>
                <w:noProof/>
                <w:webHidden/>
              </w:rPr>
              <w:t>22</w:t>
            </w:r>
            <w:r w:rsidR="00012E56">
              <w:rPr>
                <w:noProof/>
                <w:webHidden/>
              </w:rPr>
              <w:fldChar w:fldCharType="end"/>
            </w:r>
          </w:hyperlink>
        </w:p>
        <w:p w14:paraId="731B2380" w14:textId="3CE6BA57" w:rsidR="00012E56" w:rsidRDefault="00372A0C">
          <w:pPr>
            <w:pStyle w:val="Sommario1"/>
            <w:rPr>
              <w:rFonts w:asciiTheme="minorHAnsi" w:eastAsiaTheme="minorEastAsia" w:hAnsiTheme="minorHAnsi" w:cstheme="minorBidi"/>
              <w:noProof/>
              <w:sz w:val="22"/>
              <w:szCs w:val="22"/>
              <w:lang w:eastAsia="it-IT"/>
            </w:rPr>
          </w:pPr>
          <w:hyperlink w:anchor="_Toc140047390" w:history="1">
            <w:r w:rsidR="00012E56" w:rsidRPr="00823BAA">
              <w:rPr>
                <w:rStyle w:val="Collegamentoipertestuale"/>
                <w:rFonts w:ascii="Arial" w:eastAsia="SimSun" w:hAnsi="Arial" w:cs="Arial"/>
                <w:smallCaps/>
                <w:noProof/>
              </w:rPr>
              <w:t>B5 - Servizi di contesto:</w:t>
            </w:r>
            <w:r w:rsidR="00012E56">
              <w:rPr>
                <w:noProof/>
                <w:webHidden/>
              </w:rPr>
              <w:tab/>
            </w:r>
            <w:r w:rsidR="00012E56">
              <w:rPr>
                <w:noProof/>
                <w:webHidden/>
              </w:rPr>
              <w:fldChar w:fldCharType="begin"/>
            </w:r>
            <w:r w:rsidR="00012E56">
              <w:rPr>
                <w:noProof/>
                <w:webHidden/>
              </w:rPr>
              <w:instrText xml:space="preserve"> PAGEREF _Toc140047390 \h </w:instrText>
            </w:r>
            <w:r w:rsidR="00012E56">
              <w:rPr>
                <w:noProof/>
                <w:webHidden/>
              </w:rPr>
            </w:r>
            <w:r w:rsidR="00012E56">
              <w:rPr>
                <w:noProof/>
                <w:webHidden/>
              </w:rPr>
              <w:fldChar w:fldCharType="separate"/>
            </w:r>
            <w:r w:rsidR="00012E56">
              <w:rPr>
                <w:noProof/>
                <w:webHidden/>
              </w:rPr>
              <w:t>22</w:t>
            </w:r>
            <w:r w:rsidR="00012E56">
              <w:rPr>
                <w:noProof/>
                <w:webHidden/>
              </w:rPr>
              <w:fldChar w:fldCharType="end"/>
            </w:r>
          </w:hyperlink>
        </w:p>
        <w:p w14:paraId="732DD79D" w14:textId="39F944DA" w:rsidR="00012E56" w:rsidRDefault="00372A0C">
          <w:pPr>
            <w:pStyle w:val="Sommario1"/>
            <w:rPr>
              <w:rFonts w:asciiTheme="minorHAnsi" w:eastAsiaTheme="minorEastAsia" w:hAnsiTheme="minorHAnsi" w:cstheme="minorBidi"/>
              <w:noProof/>
              <w:sz w:val="22"/>
              <w:szCs w:val="22"/>
              <w:lang w:eastAsia="it-IT"/>
            </w:rPr>
          </w:pPr>
          <w:hyperlink w:anchor="_Toc140047391" w:history="1">
            <w:r w:rsidR="00012E56" w:rsidRPr="00823BAA">
              <w:rPr>
                <w:rStyle w:val="Collegamentoipertestuale"/>
                <w:rFonts w:ascii="Arial" w:hAnsi="Arial" w:cs="Arial"/>
                <w:i/>
                <w:smallCaps/>
                <w:noProof/>
              </w:rPr>
              <w:t>-</w:t>
            </w:r>
            <w:r w:rsidR="00012E56">
              <w:rPr>
                <w:rFonts w:asciiTheme="minorHAnsi" w:eastAsiaTheme="minorEastAsia" w:hAnsiTheme="minorHAnsi" w:cstheme="minorBidi"/>
                <w:noProof/>
                <w:sz w:val="22"/>
                <w:szCs w:val="22"/>
                <w:lang w:eastAsia="it-IT"/>
              </w:rPr>
              <w:tab/>
            </w:r>
            <w:r w:rsidR="00012E56" w:rsidRPr="00823BAA">
              <w:rPr>
                <w:rStyle w:val="Collegamentoipertestuale"/>
                <w:rFonts w:ascii="Arial" w:eastAsia="SimSun" w:hAnsi="Arial" w:cs="Arial"/>
                <w:smallCaps/>
                <w:noProof/>
              </w:rPr>
              <w:t>Orientamento in ingresso</w:t>
            </w:r>
            <w:r w:rsidR="00012E56">
              <w:rPr>
                <w:noProof/>
                <w:webHidden/>
              </w:rPr>
              <w:tab/>
            </w:r>
            <w:r w:rsidR="00012E56">
              <w:rPr>
                <w:noProof/>
                <w:webHidden/>
              </w:rPr>
              <w:fldChar w:fldCharType="begin"/>
            </w:r>
            <w:r w:rsidR="00012E56">
              <w:rPr>
                <w:noProof/>
                <w:webHidden/>
              </w:rPr>
              <w:instrText xml:space="preserve"> PAGEREF _Toc140047391 \h </w:instrText>
            </w:r>
            <w:r w:rsidR="00012E56">
              <w:rPr>
                <w:noProof/>
                <w:webHidden/>
              </w:rPr>
            </w:r>
            <w:r w:rsidR="00012E56">
              <w:rPr>
                <w:noProof/>
                <w:webHidden/>
              </w:rPr>
              <w:fldChar w:fldCharType="separate"/>
            </w:r>
            <w:r w:rsidR="00012E56">
              <w:rPr>
                <w:noProof/>
                <w:webHidden/>
              </w:rPr>
              <w:t>22</w:t>
            </w:r>
            <w:r w:rsidR="00012E56">
              <w:rPr>
                <w:noProof/>
                <w:webHidden/>
              </w:rPr>
              <w:fldChar w:fldCharType="end"/>
            </w:r>
          </w:hyperlink>
        </w:p>
        <w:p w14:paraId="40B59473" w14:textId="06004BC5" w:rsidR="00012E56" w:rsidRDefault="00372A0C">
          <w:pPr>
            <w:pStyle w:val="Sommario1"/>
            <w:rPr>
              <w:rFonts w:asciiTheme="minorHAnsi" w:eastAsiaTheme="minorEastAsia" w:hAnsiTheme="minorHAnsi" w:cstheme="minorBidi"/>
              <w:noProof/>
              <w:sz w:val="22"/>
              <w:szCs w:val="22"/>
              <w:lang w:eastAsia="it-IT"/>
            </w:rPr>
          </w:pPr>
          <w:hyperlink w:anchor="_Toc140047392" w:history="1">
            <w:r w:rsidR="00012E56" w:rsidRPr="00823BAA">
              <w:rPr>
                <w:rStyle w:val="Collegamentoipertestuale"/>
                <w:rFonts w:ascii="Arial" w:hAnsi="Arial" w:cs="Arial"/>
                <w:i/>
                <w:smallCaps/>
                <w:noProof/>
              </w:rPr>
              <w:t>-</w:t>
            </w:r>
            <w:r w:rsidR="00012E56">
              <w:rPr>
                <w:rFonts w:asciiTheme="minorHAnsi" w:eastAsiaTheme="minorEastAsia" w:hAnsiTheme="minorHAnsi" w:cstheme="minorBidi"/>
                <w:noProof/>
                <w:sz w:val="22"/>
                <w:szCs w:val="22"/>
                <w:lang w:eastAsia="it-IT"/>
              </w:rPr>
              <w:tab/>
            </w:r>
            <w:r w:rsidR="00012E56" w:rsidRPr="00823BAA">
              <w:rPr>
                <w:rStyle w:val="Collegamentoipertestuale"/>
                <w:rFonts w:ascii="Arial" w:eastAsia="SimSun" w:hAnsi="Arial" w:cs="Arial"/>
                <w:smallCaps/>
                <w:noProof/>
              </w:rPr>
              <w:t>Orientamento e tutorato in itinere</w:t>
            </w:r>
            <w:r w:rsidR="00012E56">
              <w:rPr>
                <w:noProof/>
                <w:webHidden/>
              </w:rPr>
              <w:tab/>
            </w:r>
            <w:r w:rsidR="00012E56">
              <w:rPr>
                <w:noProof/>
                <w:webHidden/>
              </w:rPr>
              <w:fldChar w:fldCharType="begin"/>
            </w:r>
            <w:r w:rsidR="00012E56">
              <w:rPr>
                <w:noProof/>
                <w:webHidden/>
              </w:rPr>
              <w:instrText xml:space="preserve"> PAGEREF _Toc140047392 \h </w:instrText>
            </w:r>
            <w:r w:rsidR="00012E56">
              <w:rPr>
                <w:noProof/>
                <w:webHidden/>
              </w:rPr>
            </w:r>
            <w:r w:rsidR="00012E56">
              <w:rPr>
                <w:noProof/>
                <w:webHidden/>
              </w:rPr>
              <w:fldChar w:fldCharType="separate"/>
            </w:r>
            <w:r w:rsidR="00012E56">
              <w:rPr>
                <w:noProof/>
                <w:webHidden/>
              </w:rPr>
              <w:t>22</w:t>
            </w:r>
            <w:r w:rsidR="00012E56">
              <w:rPr>
                <w:noProof/>
                <w:webHidden/>
              </w:rPr>
              <w:fldChar w:fldCharType="end"/>
            </w:r>
          </w:hyperlink>
        </w:p>
        <w:p w14:paraId="110CE7B5" w14:textId="21C84069" w:rsidR="00012E56" w:rsidRDefault="00372A0C">
          <w:pPr>
            <w:pStyle w:val="Sommario1"/>
            <w:rPr>
              <w:rFonts w:asciiTheme="minorHAnsi" w:eastAsiaTheme="minorEastAsia" w:hAnsiTheme="minorHAnsi" w:cstheme="minorBidi"/>
              <w:noProof/>
              <w:sz w:val="22"/>
              <w:szCs w:val="22"/>
              <w:lang w:eastAsia="it-IT"/>
            </w:rPr>
          </w:pPr>
          <w:hyperlink w:anchor="_Toc140047393" w:history="1">
            <w:r w:rsidR="00012E56" w:rsidRPr="00823BAA">
              <w:rPr>
                <w:rStyle w:val="Collegamentoipertestuale"/>
                <w:rFonts w:ascii="Arial" w:hAnsi="Arial" w:cs="Arial"/>
                <w:i/>
                <w:smallCaps/>
                <w:noProof/>
              </w:rPr>
              <w:t>-</w:t>
            </w:r>
            <w:r w:rsidR="00012E56">
              <w:rPr>
                <w:rFonts w:asciiTheme="minorHAnsi" w:eastAsiaTheme="minorEastAsia" w:hAnsiTheme="minorHAnsi" w:cstheme="minorBidi"/>
                <w:noProof/>
                <w:sz w:val="22"/>
                <w:szCs w:val="22"/>
                <w:lang w:eastAsia="it-IT"/>
              </w:rPr>
              <w:tab/>
            </w:r>
            <w:r w:rsidR="00012E56" w:rsidRPr="00823BAA">
              <w:rPr>
                <w:rStyle w:val="Collegamentoipertestuale"/>
                <w:rFonts w:ascii="Arial" w:eastAsia="SimSun" w:hAnsi="Arial" w:cs="Arial"/>
                <w:smallCaps/>
                <w:noProof/>
              </w:rPr>
              <w:t>Assistenza per lo svolgimento di periodi di formazione all’esterno (tirocini e stage)</w:t>
            </w:r>
            <w:r w:rsidR="00012E56">
              <w:rPr>
                <w:noProof/>
                <w:webHidden/>
              </w:rPr>
              <w:tab/>
            </w:r>
            <w:r w:rsidR="00012E56">
              <w:rPr>
                <w:noProof/>
                <w:webHidden/>
              </w:rPr>
              <w:fldChar w:fldCharType="begin"/>
            </w:r>
            <w:r w:rsidR="00012E56">
              <w:rPr>
                <w:noProof/>
                <w:webHidden/>
              </w:rPr>
              <w:instrText xml:space="preserve"> PAGEREF _Toc140047393 \h </w:instrText>
            </w:r>
            <w:r w:rsidR="00012E56">
              <w:rPr>
                <w:noProof/>
                <w:webHidden/>
              </w:rPr>
            </w:r>
            <w:r w:rsidR="00012E56">
              <w:rPr>
                <w:noProof/>
                <w:webHidden/>
              </w:rPr>
              <w:fldChar w:fldCharType="separate"/>
            </w:r>
            <w:r w:rsidR="00012E56">
              <w:rPr>
                <w:noProof/>
                <w:webHidden/>
              </w:rPr>
              <w:t>22</w:t>
            </w:r>
            <w:r w:rsidR="00012E56">
              <w:rPr>
                <w:noProof/>
                <w:webHidden/>
              </w:rPr>
              <w:fldChar w:fldCharType="end"/>
            </w:r>
          </w:hyperlink>
        </w:p>
        <w:p w14:paraId="3721BBC2" w14:textId="4C3923BE" w:rsidR="00012E56" w:rsidRDefault="00372A0C">
          <w:pPr>
            <w:pStyle w:val="Sommario1"/>
            <w:rPr>
              <w:rFonts w:asciiTheme="minorHAnsi" w:eastAsiaTheme="minorEastAsia" w:hAnsiTheme="minorHAnsi" w:cstheme="minorBidi"/>
              <w:noProof/>
              <w:sz w:val="22"/>
              <w:szCs w:val="22"/>
              <w:lang w:eastAsia="it-IT"/>
            </w:rPr>
          </w:pPr>
          <w:hyperlink w:anchor="_Toc140047394" w:history="1">
            <w:r w:rsidR="00012E56" w:rsidRPr="00823BAA">
              <w:rPr>
                <w:rStyle w:val="Collegamentoipertestuale"/>
                <w:rFonts w:ascii="Arial" w:hAnsi="Arial" w:cs="Arial"/>
                <w:i/>
                <w:smallCaps/>
                <w:noProof/>
              </w:rPr>
              <w:t>-</w:t>
            </w:r>
            <w:r w:rsidR="00012E56">
              <w:rPr>
                <w:rFonts w:asciiTheme="minorHAnsi" w:eastAsiaTheme="minorEastAsia" w:hAnsiTheme="minorHAnsi" w:cstheme="minorBidi"/>
                <w:noProof/>
                <w:sz w:val="22"/>
                <w:szCs w:val="22"/>
                <w:lang w:eastAsia="it-IT"/>
              </w:rPr>
              <w:tab/>
            </w:r>
            <w:r w:rsidR="00012E56" w:rsidRPr="00823BAA">
              <w:rPr>
                <w:rStyle w:val="Collegamentoipertestuale"/>
                <w:rFonts w:ascii="Arial" w:eastAsia="SimSun" w:hAnsi="Arial" w:cs="Arial"/>
                <w:smallCaps/>
                <w:noProof/>
              </w:rPr>
              <w:t>Assistenza e accordi per la mobilità internazionale degli studenti</w:t>
            </w:r>
            <w:r w:rsidR="00012E56">
              <w:rPr>
                <w:noProof/>
                <w:webHidden/>
              </w:rPr>
              <w:tab/>
            </w:r>
            <w:r w:rsidR="00012E56">
              <w:rPr>
                <w:noProof/>
                <w:webHidden/>
              </w:rPr>
              <w:fldChar w:fldCharType="begin"/>
            </w:r>
            <w:r w:rsidR="00012E56">
              <w:rPr>
                <w:noProof/>
                <w:webHidden/>
              </w:rPr>
              <w:instrText xml:space="preserve"> PAGEREF _Toc140047394 \h </w:instrText>
            </w:r>
            <w:r w:rsidR="00012E56">
              <w:rPr>
                <w:noProof/>
                <w:webHidden/>
              </w:rPr>
            </w:r>
            <w:r w:rsidR="00012E56">
              <w:rPr>
                <w:noProof/>
                <w:webHidden/>
              </w:rPr>
              <w:fldChar w:fldCharType="separate"/>
            </w:r>
            <w:r w:rsidR="00012E56">
              <w:rPr>
                <w:noProof/>
                <w:webHidden/>
              </w:rPr>
              <w:t>22</w:t>
            </w:r>
            <w:r w:rsidR="00012E56">
              <w:rPr>
                <w:noProof/>
                <w:webHidden/>
              </w:rPr>
              <w:fldChar w:fldCharType="end"/>
            </w:r>
          </w:hyperlink>
        </w:p>
        <w:p w14:paraId="242CD360" w14:textId="3EEB0226" w:rsidR="00012E56" w:rsidRDefault="00372A0C">
          <w:pPr>
            <w:pStyle w:val="Sommario1"/>
            <w:rPr>
              <w:rFonts w:asciiTheme="minorHAnsi" w:eastAsiaTheme="minorEastAsia" w:hAnsiTheme="minorHAnsi" w:cstheme="minorBidi"/>
              <w:noProof/>
              <w:sz w:val="22"/>
              <w:szCs w:val="22"/>
              <w:lang w:eastAsia="it-IT"/>
            </w:rPr>
          </w:pPr>
          <w:hyperlink w:anchor="_Toc140047395" w:history="1">
            <w:r w:rsidR="00012E56" w:rsidRPr="00823BAA">
              <w:rPr>
                <w:rStyle w:val="Collegamentoipertestuale"/>
                <w:rFonts w:ascii="Arial" w:hAnsi="Arial" w:cs="Arial"/>
                <w:i/>
                <w:smallCaps/>
                <w:noProof/>
              </w:rPr>
              <w:t>-</w:t>
            </w:r>
            <w:r w:rsidR="00012E56">
              <w:rPr>
                <w:rFonts w:asciiTheme="minorHAnsi" w:eastAsiaTheme="minorEastAsia" w:hAnsiTheme="minorHAnsi" w:cstheme="minorBidi"/>
                <w:noProof/>
                <w:sz w:val="22"/>
                <w:szCs w:val="22"/>
                <w:lang w:eastAsia="it-IT"/>
              </w:rPr>
              <w:tab/>
            </w:r>
            <w:r w:rsidR="00012E56" w:rsidRPr="00823BAA">
              <w:rPr>
                <w:rStyle w:val="Collegamentoipertestuale"/>
                <w:rFonts w:ascii="Arial" w:eastAsia="SimSun" w:hAnsi="Arial" w:cs="Arial"/>
                <w:smallCaps/>
                <w:noProof/>
              </w:rPr>
              <w:t>Accompagnamento al lavoro</w:t>
            </w:r>
            <w:r w:rsidR="00012E56">
              <w:rPr>
                <w:noProof/>
                <w:webHidden/>
              </w:rPr>
              <w:tab/>
            </w:r>
            <w:r w:rsidR="00012E56">
              <w:rPr>
                <w:noProof/>
                <w:webHidden/>
              </w:rPr>
              <w:fldChar w:fldCharType="begin"/>
            </w:r>
            <w:r w:rsidR="00012E56">
              <w:rPr>
                <w:noProof/>
                <w:webHidden/>
              </w:rPr>
              <w:instrText xml:space="preserve"> PAGEREF _Toc140047395 \h </w:instrText>
            </w:r>
            <w:r w:rsidR="00012E56">
              <w:rPr>
                <w:noProof/>
                <w:webHidden/>
              </w:rPr>
            </w:r>
            <w:r w:rsidR="00012E56">
              <w:rPr>
                <w:noProof/>
                <w:webHidden/>
              </w:rPr>
              <w:fldChar w:fldCharType="separate"/>
            </w:r>
            <w:r w:rsidR="00012E56">
              <w:rPr>
                <w:noProof/>
                <w:webHidden/>
              </w:rPr>
              <w:t>22</w:t>
            </w:r>
            <w:r w:rsidR="00012E56">
              <w:rPr>
                <w:noProof/>
                <w:webHidden/>
              </w:rPr>
              <w:fldChar w:fldCharType="end"/>
            </w:r>
          </w:hyperlink>
        </w:p>
        <w:p w14:paraId="66B5D1CE" w14:textId="1632203D" w:rsidR="00012E56" w:rsidRDefault="00372A0C">
          <w:pPr>
            <w:pStyle w:val="Sommario1"/>
            <w:rPr>
              <w:rFonts w:asciiTheme="minorHAnsi" w:eastAsiaTheme="minorEastAsia" w:hAnsiTheme="minorHAnsi" w:cstheme="minorBidi"/>
              <w:noProof/>
              <w:sz w:val="22"/>
              <w:szCs w:val="22"/>
              <w:lang w:eastAsia="it-IT"/>
            </w:rPr>
          </w:pPr>
          <w:hyperlink w:anchor="_Toc140047396" w:history="1">
            <w:r w:rsidR="00012E56" w:rsidRPr="00823BAA">
              <w:rPr>
                <w:rStyle w:val="Collegamentoipertestuale"/>
                <w:rFonts w:ascii="Arial" w:hAnsi="Arial" w:cs="Arial"/>
                <w:i/>
                <w:smallCaps/>
                <w:noProof/>
              </w:rPr>
              <w:t>-</w:t>
            </w:r>
            <w:r w:rsidR="00012E56">
              <w:rPr>
                <w:rFonts w:asciiTheme="minorHAnsi" w:eastAsiaTheme="minorEastAsia" w:hAnsiTheme="minorHAnsi" w:cstheme="minorBidi"/>
                <w:noProof/>
                <w:sz w:val="22"/>
                <w:szCs w:val="22"/>
                <w:lang w:eastAsia="it-IT"/>
              </w:rPr>
              <w:tab/>
            </w:r>
            <w:r w:rsidR="00012E56" w:rsidRPr="00823BAA">
              <w:rPr>
                <w:rStyle w:val="Collegamentoipertestuale"/>
                <w:rFonts w:ascii="Arial" w:eastAsia="SimSun" w:hAnsi="Arial" w:cs="Arial"/>
                <w:smallCaps/>
                <w:noProof/>
              </w:rPr>
              <w:t>Eventuali altre iniziative</w:t>
            </w:r>
            <w:r w:rsidR="00012E56">
              <w:rPr>
                <w:noProof/>
                <w:webHidden/>
              </w:rPr>
              <w:tab/>
            </w:r>
            <w:r w:rsidR="00012E56">
              <w:rPr>
                <w:noProof/>
                <w:webHidden/>
              </w:rPr>
              <w:fldChar w:fldCharType="begin"/>
            </w:r>
            <w:r w:rsidR="00012E56">
              <w:rPr>
                <w:noProof/>
                <w:webHidden/>
              </w:rPr>
              <w:instrText xml:space="preserve"> PAGEREF _Toc140047396 \h </w:instrText>
            </w:r>
            <w:r w:rsidR="00012E56">
              <w:rPr>
                <w:noProof/>
                <w:webHidden/>
              </w:rPr>
            </w:r>
            <w:r w:rsidR="00012E56">
              <w:rPr>
                <w:noProof/>
                <w:webHidden/>
              </w:rPr>
              <w:fldChar w:fldCharType="separate"/>
            </w:r>
            <w:r w:rsidR="00012E56">
              <w:rPr>
                <w:noProof/>
                <w:webHidden/>
              </w:rPr>
              <w:t>22</w:t>
            </w:r>
            <w:r w:rsidR="00012E56">
              <w:rPr>
                <w:noProof/>
                <w:webHidden/>
              </w:rPr>
              <w:fldChar w:fldCharType="end"/>
            </w:r>
          </w:hyperlink>
        </w:p>
        <w:p w14:paraId="683EB40F" w14:textId="7EF3BA24" w:rsidR="00012E56" w:rsidRDefault="00372A0C">
          <w:pPr>
            <w:pStyle w:val="Sommario1"/>
            <w:rPr>
              <w:rFonts w:asciiTheme="minorHAnsi" w:eastAsiaTheme="minorEastAsia" w:hAnsiTheme="minorHAnsi" w:cstheme="minorBidi"/>
              <w:noProof/>
              <w:sz w:val="22"/>
              <w:szCs w:val="22"/>
              <w:lang w:eastAsia="it-IT"/>
            </w:rPr>
          </w:pPr>
          <w:hyperlink w:anchor="_Toc140047397" w:history="1">
            <w:r w:rsidR="00012E56" w:rsidRPr="00823BAA">
              <w:rPr>
                <w:rStyle w:val="Collegamentoipertestuale"/>
                <w:rFonts w:ascii="Arial" w:eastAsia="SimSun" w:hAnsi="Arial" w:cs="Arial"/>
                <w:smallCaps/>
                <w:noProof/>
              </w:rPr>
              <w:t>B6 - Opinioni studenti</w:t>
            </w:r>
            <w:r w:rsidR="00012E56">
              <w:rPr>
                <w:noProof/>
                <w:webHidden/>
              </w:rPr>
              <w:tab/>
            </w:r>
            <w:r w:rsidR="00012E56">
              <w:rPr>
                <w:noProof/>
                <w:webHidden/>
              </w:rPr>
              <w:fldChar w:fldCharType="begin"/>
            </w:r>
            <w:r w:rsidR="00012E56">
              <w:rPr>
                <w:noProof/>
                <w:webHidden/>
              </w:rPr>
              <w:instrText xml:space="preserve"> PAGEREF _Toc140047397 \h </w:instrText>
            </w:r>
            <w:r w:rsidR="00012E56">
              <w:rPr>
                <w:noProof/>
                <w:webHidden/>
              </w:rPr>
            </w:r>
            <w:r w:rsidR="00012E56">
              <w:rPr>
                <w:noProof/>
                <w:webHidden/>
              </w:rPr>
              <w:fldChar w:fldCharType="separate"/>
            </w:r>
            <w:r w:rsidR="00012E56">
              <w:rPr>
                <w:noProof/>
                <w:webHidden/>
              </w:rPr>
              <w:t>23</w:t>
            </w:r>
            <w:r w:rsidR="00012E56">
              <w:rPr>
                <w:noProof/>
                <w:webHidden/>
              </w:rPr>
              <w:fldChar w:fldCharType="end"/>
            </w:r>
          </w:hyperlink>
        </w:p>
        <w:p w14:paraId="488E96B0" w14:textId="109E4975" w:rsidR="00012E56" w:rsidRDefault="00372A0C">
          <w:pPr>
            <w:pStyle w:val="Sommario1"/>
            <w:rPr>
              <w:rFonts w:asciiTheme="minorHAnsi" w:eastAsiaTheme="minorEastAsia" w:hAnsiTheme="minorHAnsi" w:cstheme="minorBidi"/>
              <w:noProof/>
              <w:sz w:val="22"/>
              <w:szCs w:val="22"/>
              <w:lang w:eastAsia="it-IT"/>
            </w:rPr>
          </w:pPr>
          <w:hyperlink w:anchor="_Toc140047398" w:history="1">
            <w:r w:rsidR="00012E56" w:rsidRPr="00823BAA">
              <w:rPr>
                <w:rStyle w:val="Collegamentoipertestuale"/>
                <w:rFonts w:ascii="Arial" w:eastAsia="SimSun" w:hAnsi="Arial" w:cs="Arial"/>
                <w:smallCaps/>
                <w:noProof/>
              </w:rPr>
              <w:t>B7 - Opinioni dei laureati</w:t>
            </w:r>
            <w:r w:rsidR="00012E56">
              <w:rPr>
                <w:noProof/>
                <w:webHidden/>
              </w:rPr>
              <w:tab/>
            </w:r>
            <w:r w:rsidR="00012E56">
              <w:rPr>
                <w:noProof/>
                <w:webHidden/>
              </w:rPr>
              <w:fldChar w:fldCharType="begin"/>
            </w:r>
            <w:r w:rsidR="00012E56">
              <w:rPr>
                <w:noProof/>
                <w:webHidden/>
              </w:rPr>
              <w:instrText xml:space="preserve"> PAGEREF _Toc140047398 \h </w:instrText>
            </w:r>
            <w:r w:rsidR="00012E56">
              <w:rPr>
                <w:noProof/>
                <w:webHidden/>
              </w:rPr>
            </w:r>
            <w:r w:rsidR="00012E56">
              <w:rPr>
                <w:noProof/>
                <w:webHidden/>
              </w:rPr>
              <w:fldChar w:fldCharType="separate"/>
            </w:r>
            <w:r w:rsidR="00012E56">
              <w:rPr>
                <w:noProof/>
                <w:webHidden/>
              </w:rPr>
              <w:t>23</w:t>
            </w:r>
            <w:r w:rsidR="00012E56">
              <w:rPr>
                <w:noProof/>
                <w:webHidden/>
              </w:rPr>
              <w:fldChar w:fldCharType="end"/>
            </w:r>
          </w:hyperlink>
        </w:p>
        <w:p w14:paraId="2137C5B7" w14:textId="51194EFC" w:rsidR="00012E56" w:rsidRDefault="00372A0C">
          <w:pPr>
            <w:pStyle w:val="Sommario1"/>
            <w:rPr>
              <w:rFonts w:asciiTheme="minorHAnsi" w:eastAsiaTheme="minorEastAsia" w:hAnsiTheme="minorHAnsi" w:cstheme="minorBidi"/>
              <w:noProof/>
              <w:sz w:val="22"/>
              <w:szCs w:val="22"/>
              <w:lang w:eastAsia="it-IT"/>
            </w:rPr>
          </w:pPr>
          <w:hyperlink w:anchor="_Toc140047399" w:history="1">
            <w:r w:rsidR="00012E56" w:rsidRPr="00823BAA">
              <w:rPr>
                <w:rStyle w:val="Collegamentoipertestuale"/>
                <w:rFonts w:ascii="Arial" w:eastAsia="Calibri" w:hAnsi="Arial" w:cs="Arial"/>
                <w:noProof/>
              </w:rPr>
              <w:t>SEZIONE C</w:t>
            </w:r>
            <w:r w:rsidR="00012E56">
              <w:rPr>
                <w:noProof/>
                <w:webHidden/>
              </w:rPr>
              <w:tab/>
            </w:r>
            <w:r w:rsidR="00012E56">
              <w:rPr>
                <w:noProof/>
                <w:webHidden/>
              </w:rPr>
              <w:fldChar w:fldCharType="begin"/>
            </w:r>
            <w:r w:rsidR="00012E56">
              <w:rPr>
                <w:noProof/>
                <w:webHidden/>
              </w:rPr>
              <w:instrText xml:space="preserve"> PAGEREF _Toc140047399 \h </w:instrText>
            </w:r>
            <w:r w:rsidR="00012E56">
              <w:rPr>
                <w:noProof/>
                <w:webHidden/>
              </w:rPr>
            </w:r>
            <w:r w:rsidR="00012E56">
              <w:rPr>
                <w:noProof/>
                <w:webHidden/>
              </w:rPr>
              <w:fldChar w:fldCharType="separate"/>
            </w:r>
            <w:r w:rsidR="00012E56">
              <w:rPr>
                <w:noProof/>
                <w:webHidden/>
              </w:rPr>
              <w:t>24</w:t>
            </w:r>
            <w:r w:rsidR="00012E56">
              <w:rPr>
                <w:noProof/>
                <w:webHidden/>
              </w:rPr>
              <w:fldChar w:fldCharType="end"/>
            </w:r>
          </w:hyperlink>
        </w:p>
        <w:p w14:paraId="73A8C6E8" w14:textId="0DCDC84E" w:rsidR="00012E56" w:rsidRDefault="00372A0C">
          <w:pPr>
            <w:pStyle w:val="Sommario1"/>
            <w:rPr>
              <w:rFonts w:asciiTheme="minorHAnsi" w:eastAsiaTheme="minorEastAsia" w:hAnsiTheme="minorHAnsi" w:cstheme="minorBidi"/>
              <w:noProof/>
              <w:sz w:val="22"/>
              <w:szCs w:val="22"/>
              <w:lang w:eastAsia="it-IT"/>
            </w:rPr>
          </w:pPr>
          <w:hyperlink w:anchor="_Toc140047400" w:history="1">
            <w:r w:rsidR="00012E56" w:rsidRPr="00823BAA">
              <w:rPr>
                <w:rStyle w:val="Collegamentoipertestuale"/>
                <w:rFonts w:ascii="Arial" w:eastAsia="Calibri" w:hAnsi="Arial" w:cs="Arial"/>
                <w:noProof/>
              </w:rPr>
              <w:t>Risultati della formazione</w:t>
            </w:r>
            <w:r w:rsidR="00012E56">
              <w:rPr>
                <w:noProof/>
                <w:webHidden/>
              </w:rPr>
              <w:tab/>
            </w:r>
            <w:r w:rsidR="00012E56">
              <w:rPr>
                <w:noProof/>
                <w:webHidden/>
              </w:rPr>
              <w:fldChar w:fldCharType="begin"/>
            </w:r>
            <w:r w:rsidR="00012E56">
              <w:rPr>
                <w:noProof/>
                <w:webHidden/>
              </w:rPr>
              <w:instrText xml:space="preserve"> PAGEREF _Toc140047400 \h </w:instrText>
            </w:r>
            <w:r w:rsidR="00012E56">
              <w:rPr>
                <w:noProof/>
                <w:webHidden/>
              </w:rPr>
            </w:r>
            <w:r w:rsidR="00012E56">
              <w:rPr>
                <w:noProof/>
                <w:webHidden/>
              </w:rPr>
              <w:fldChar w:fldCharType="separate"/>
            </w:r>
            <w:r w:rsidR="00012E56">
              <w:rPr>
                <w:noProof/>
                <w:webHidden/>
              </w:rPr>
              <w:t>24</w:t>
            </w:r>
            <w:r w:rsidR="00012E56">
              <w:rPr>
                <w:noProof/>
                <w:webHidden/>
              </w:rPr>
              <w:fldChar w:fldCharType="end"/>
            </w:r>
          </w:hyperlink>
        </w:p>
        <w:p w14:paraId="2CE3B2C9" w14:textId="0B5EAE79" w:rsidR="00012E56" w:rsidRDefault="00372A0C">
          <w:pPr>
            <w:pStyle w:val="Sommario1"/>
            <w:rPr>
              <w:rFonts w:asciiTheme="minorHAnsi" w:eastAsiaTheme="minorEastAsia" w:hAnsiTheme="minorHAnsi" w:cstheme="minorBidi"/>
              <w:noProof/>
              <w:sz w:val="22"/>
              <w:szCs w:val="22"/>
              <w:lang w:eastAsia="it-IT"/>
            </w:rPr>
          </w:pPr>
          <w:hyperlink w:anchor="_Toc140047401" w:history="1">
            <w:r w:rsidR="00012E56" w:rsidRPr="00823BAA">
              <w:rPr>
                <w:rStyle w:val="Collegamentoipertestuale"/>
                <w:rFonts w:ascii="Arial" w:eastAsia="SimSun" w:hAnsi="Arial" w:cs="Arial"/>
                <w:smallCaps/>
                <w:noProof/>
              </w:rPr>
              <w:t>C1 - Dati in ingresso, di percorso e di uscita</w:t>
            </w:r>
            <w:r w:rsidR="00012E56">
              <w:rPr>
                <w:noProof/>
                <w:webHidden/>
              </w:rPr>
              <w:tab/>
            </w:r>
            <w:r w:rsidR="00012E56">
              <w:rPr>
                <w:noProof/>
                <w:webHidden/>
              </w:rPr>
              <w:fldChar w:fldCharType="begin"/>
            </w:r>
            <w:r w:rsidR="00012E56">
              <w:rPr>
                <w:noProof/>
                <w:webHidden/>
              </w:rPr>
              <w:instrText xml:space="preserve"> PAGEREF _Toc140047401 \h </w:instrText>
            </w:r>
            <w:r w:rsidR="00012E56">
              <w:rPr>
                <w:noProof/>
                <w:webHidden/>
              </w:rPr>
            </w:r>
            <w:r w:rsidR="00012E56">
              <w:rPr>
                <w:noProof/>
                <w:webHidden/>
              </w:rPr>
              <w:fldChar w:fldCharType="separate"/>
            </w:r>
            <w:r w:rsidR="00012E56">
              <w:rPr>
                <w:noProof/>
                <w:webHidden/>
              </w:rPr>
              <w:t>24</w:t>
            </w:r>
            <w:r w:rsidR="00012E56">
              <w:rPr>
                <w:noProof/>
                <w:webHidden/>
              </w:rPr>
              <w:fldChar w:fldCharType="end"/>
            </w:r>
          </w:hyperlink>
        </w:p>
        <w:p w14:paraId="364E9047" w14:textId="2F81CA13" w:rsidR="00012E56" w:rsidRDefault="00372A0C">
          <w:pPr>
            <w:pStyle w:val="Sommario1"/>
            <w:rPr>
              <w:rFonts w:asciiTheme="minorHAnsi" w:eastAsiaTheme="minorEastAsia" w:hAnsiTheme="minorHAnsi" w:cstheme="minorBidi"/>
              <w:noProof/>
              <w:sz w:val="22"/>
              <w:szCs w:val="22"/>
              <w:lang w:eastAsia="it-IT"/>
            </w:rPr>
          </w:pPr>
          <w:hyperlink w:anchor="_Toc140047402" w:history="1">
            <w:r w:rsidR="00012E56" w:rsidRPr="00823BAA">
              <w:rPr>
                <w:rStyle w:val="Collegamentoipertestuale"/>
                <w:rFonts w:ascii="Arial" w:eastAsia="SimSun" w:hAnsi="Arial" w:cs="Arial"/>
                <w:smallCaps/>
                <w:noProof/>
              </w:rPr>
              <w:t>C2 - Efficacia esterna</w:t>
            </w:r>
            <w:r w:rsidR="00012E56">
              <w:rPr>
                <w:noProof/>
                <w:webHidden/>
              </w:rPr>
              <w:tab/>
            </w:r>
            <w:r w:rsidR="00012E56">
              <w:rPr>
                <w:noProof/>
                <w:webHidden/>
              </w:rPr>
              <w:fldChar w:fldCharType="begin"/>
            </w:r>
            <w:r w:rsidR="00012E56">
              <w:rPr>
                <w:noProof/>
                <w:webHidden/>
              </w:rPr>
              <w:instrText xml:space="preserve"> PAGEREF _Toc140047402 \h </w:instrText>
            </w:r>
            <w:r w:rsidR="00012E56">
              <w:rPr>
                <w:noProof/>
                <w:webHidden/>
              </w:rPr>
            </w:r>
            <w:r w:rsidR="00012E56">
              <w:rPr>
                <w:noProof/>
                <w:webHidden/>
              </w:rPr>
              <w:fldChar w:fldCharType="separate"/>
            </w:r>
            <w:r w:rsidR="00012E56">
              <w:rPr>
                <w:noProof/>
                <w:webHidden/>
              </w:rPr>
              <w:t>24</w:t>
            </w:r>
            <w:r w:rsidR="00012E56">
              <w:rPr>
                <w:noProof/>
                <w:webHidden/>
              </w:rPr>
              <w:fldChar w:fldCharType="end"/>
            </w:r>
          </w:hyperlink>
        </w:p>
        <w:p w14:paraId="7F01C3AA" w14:textId="16E2CAC3" w:rsidR="00012E56" w:rsidRDefault="00372A0C">
          <w:pPr>
            <w:pStyle w:val="Sommario1"/>
            <w:rPr>
              <w:rFonts w:asciiTheme="minorHAnsi" w:eastAsiaTheme="minorEastAsia" w:hAnsiTheme="minorHAnsi" w:cstheme="minorBidi"/>
              <w:noProof/>
              <w:sz w:val="22"/>
              <w:szCs w:val="22"/>
              <w:lang w:eastAsia="it-IT"/>
            </w:rPr>
          </w:pPr>
          <w:hyperlink w:anchor="_Toc140047403" w:history="1">
            <w:r w:rsidR="00012E56" w:rsidRPr="00823BAA">
              <w:rPr>
                <w:rStyle w:val="Collegamentoipertestuale"/>
                <w:rFonts w:ascii="Arial" w:eastAsia="SimSun" w:hAnsi="Arial" w:cs="Arial"/>
                <w:smallCaps/>
                <w:noProof/>
              </w:rPr>
              <w:t xml:space="preserve">C3 - </w:t>
            </w:r>
            <w:r w:rsidR="00012E56" w:rsidRPr="00823BAA">
              <w:rPr>
                <w:rStyle w:val="Collegamentoipertestuale"/>
                <w:rFonts w:ascii="Arial" w:eastAsia="SimSun" w:hAnsi="Arial" w:cs="Arial"/>
                <w:iCs/>
                <w:smallCaps/>
                <w:noProof/>
              </w:rPr>
              <w:t>Opinioni enti e imprese con accordi di stage / tirocinio curriculare o extra-curriculare</w:t>
            </w:r>
            <w:r w:rsidR="00012E56">
              <w:rPr>
                <w:noProof/>
                <w:webHidden/>
              </w:rPr>
              <w:tab/>
            </w:r>
            <w:r w:rsidR="00012E56">
              <w:rPr>
                <w:noProof/>
                <w:webHidden/>
              </w:rPr>
              <w:fldChar w:fldCharType="begin"/>
            </w:r>
            <w:r w:rsidR="00012E56">
              <w:rPr>
                <w:noProof/>
                <w:webHidden/>
              </w:rPr>
              <w:instrText xml:space="preserve"> PAGEREF _Toc140047403 \h </w:instrText>
            </w:r>
            <w:r w:rsidR="00012E56">
              <w:rPr>
                <w:noProof/>
                <w:webHidden/>
              </w:rPr>
            </w:r>
            <w:r w:rsidR="00012E56">
              <w:rPr>
                <w:noProof/>
                <w:webHidden/>
              </w:rPr>
              <w:fldChar w:fldCharType="separate"/>
            </w:r>
            <w:r w:rsidR="00012E56">
              <w:rPr>
                <w:noProof/>
                <w:webHidden/>
              </w:rPr>
              <w:t>24</w:t>
            </w:r>
            <w:r w:rsidR="00012E56">
              <w:rPr>
                <w:noProof/>
                <w:webHidden/>
              </w:rPr>
              <w:fldChar w:fldCharType="end"/>
            </w:r>
          </w:hyperlink>
        </w:p>
        <w:p w14:paraId="01BC42BA" w14:textId="5146174F" w:rsidR="00012E56" w:rsidRDefault="00372A0C">
          <w:pPr>
            <w:pStyle w:val="Sommario1"/>
            <w:rPr>
              <w:rFonts w:asciiTheme="minorHAnsi" w:eastAsiaTheme="minorEastAsia" w:hAnsiTheme="minorHAnsi" w:cstheme="minorBidi"/>
              <w:noProof/>
              <w:sz w:val="22"/>
              <w:szCs w:val="22"/>
              <w:lang w:eastAsia="it-IT"/>
            </w:rPr>
          </w:pPr>
          <w:hyperlink w:anchor="_Toc140047404" w:history="1">
            <w:r w:rsidR="00012E56" w:rsidRPr="00823BAA">
              <w:rPr>
                <w:rStyle w:val="Collegamentoipertestuale"/>
                <w:rFonts w:ascii="Arial" w:eastAsia="Calibri" w:hAnsi="Arial" w:cs="Arial"/>
                <w:noProof/>
              </w:rPr>
              <w:t>SEZIONE D</w:t>
            </w:r>
            <w:r w:rsidR="00012E56">
              <w:rPr>
                <w:noProof/>
                <w:webHidden/>
              </w:rPr>
              <w:tab/>
            </w:r>
            <w:r w:rsidR="00012E56">
              <w:rPr>
                <w:noProof/>
                <w:webHidden/>
              </w:rPr>
              <w:fldChar w:fldCharType="begin"/>
            </w:r>
            <w:r w:rsidR="00012E56">
              <w:rPr>
                <w:noProof/>
                <w:webHidden/>
              </w:rPr>
              <w:instrText xml:space="preserve"> PAGEREF _Toc140047404 \h </w:instrText>
            </w:r>
            <w:r w:rsidR="00012E56">
              <w:rPr>
                <w:noProof/>
                <w:webHidden/>
              </w:rPr>
            </w:r>
            <w:r w:rsidR="00012E56">
              <w:rPr>
                <w:noProof/>
                <w:webHidden/>
              </w:rPr>
              <w:fldChar w:fldCharType="separate"/>
            </w:r>
            <w:r w:rsidR="00012E56">
              <w:rPr>
                <w:noProof/>
                <w:webHidden/>
              </w:rPr>
              <w:t>25</w:t>
            </w:r>
            <w:r w:rsidR="00012E56">
              <w:rPr>
                <w:noProof/>
                <w:webHidden/>
              </w:rPr>
              <w:fldChar w:fldCharType="end"/>
            </w:r>
          </w:hyperlink>
        </w:p>
        <w:p w14:paraId="2E5897B0" w14:textId="5869FA34" w:rsidR="00012E56" w:rsidRDefault="00372A0C">
          <w:pPr>
            <w:pStyle w:val="Sommario1"/>
            <w:rPr>
              <w:rFonts w:asciiTheme="minorHAnsi" w:eastAsiaTheme="minorEastAsia" w:hAnsiTheme="minorHAnsi" w:cstheme="minorBidi"/>
              <w:noProof/>
              <w:sz w:val="22"/>
              <w:szCs w:val="22"/>
              <w:lang w:eastAsia="it-IT"/>
            </w:rPr>
          </w:pPr>
          <w:hyperlink w:anchor="_Toc140047405" w:history="1">
            <w:r w:rsidR="00012E56" w:rsidRPr="00823BAA">
              <w:rPr>
                <w:rStyle w:val="Collegamentoipertestuale"/>
                <w:rFonts w:ascii="Arial" w:eastAsia="Calibri" w:hAnsi="Arial" w:cs="Arial"/>
                <w:noProof/>
              </w:rPr>
              <w:t>Organizzazione e Gestione della Qualità</w:t>
            </w:r>
            <w:r w:rsidR="00012E56">
              <w:rPr>
                <w:noProof/>
                <w:webHidden/>
              </w:rPr>
              <w:tab/>
            </w:r>
            <w:r w:rsidR="00012E56">
              <w:rPr>
                <w:noProof/>
                <w:webHidden/>
              </w:rPr>
              <w:fldChar w:fldCharType="begin"/>
            </w:r>
            <w:r w:rsidR="00012E56">
              <w:rPr>
                <w:noProof/>
                <w:webHidden/>
              </w:rPr>
              <w:instrText xml:space="preserve"> PAGEREF _Toc140047405 \h </w:instrText>
            </w:r>
            <w:r w:rsidR="00012E56">
              <w:rPr>
                <w:noProof/>
                <w:webHidden/>
              </w:rPr>
            </w:r>
            <w:r w:rsidR="00012E56">
              <w:rPr>
                <w:noProof/>
                <w:webHidden/>
              </w:rPr>
              <w:fldChar w:fldCharType="separate"/>
            </w:r>
            <w:r w:rsidR="00012E56">
              <w:rPr>
                <w:noProof/>
                <w:webHidden/>
              </w:rPr>
              <w:t>25</w:t>
            </w:r>
            <w:r w:rsidR="00012E56">
              <w:rPr>
                <w:noProof/>
                <w:webHidden/>
              </w:rPr>
              <w:fldChar w:fldCharType="end"/>
            </w:r>
          </w:hyperlink>
        </w:p>
        <w:p w14:paraId="17C004AC" w14:textId="3428EEAE" w:rsidR="00012E56" w:rsidRDefault="00372A0C">
          <w:pPr>
            <w:pStyle w:val="Sommario1"/>
            <w:rPr>
              <w:rFonts w:asciiTheme="minorHAnsi" w:eastAsiaTheme="minorEastAsia" w:hAnsiTheme="minorHAnsi" w:cstheme="minorBidi"/>
              <w:noProof/>
              <w:sz w:val="22"/>
              <w:szCs w:val="22"/>
              <w:lang w:eastAsia="it-IT"/>
            </w:rPr>
          </w:pPr>
          <w:hyperlink w:anchor="_Toc140047406" w:history="1">
            <w:r w:rsidR="00012E56" w:rsidRPr="00823BAA">
              <w:rPr>
                <w:rStyle w:val="Collegamentoipertestuale"/>
                <w:rFonts w:ascii="Arial" w:eastAsia="SimSun" w:hAnsi="Arial" w:cs="Arial"/>
                <w:smallCaps/>
                <w:noProof/>
              </w:rPr>
              <w:t>D1 - Struttura organizzativa e responsabilità a livello di Ateneo</w:t>
            </w:r>
            <w:r w:rsidR="00012E56">
              <w:rPr>
                <w:noProof/>
                <w:webHidden/>
              </w:rPr>
              <w:tab/>
            </w:r>
            <w:r w:rsidR="00012E56">
              <w:rPr>
                <w:noProof/>
                <w:webHidden/>
              </w:rPr>
              <w:fldChar w:fldCharType="begin"/>
            </w:r>
            <w:r w:rsidR="00012E56">
              <w:rPr>
                <w:noProof/>
                <w:webHidden/>
              </w:rPr>
              <w:instrText xml:space="preserve"> PAGEREF _Toc140047406 \h </w:instrText>
            </w:r>
            <w:r w:rsidR="00012E56">
              <w:rPr>
                <w:noProof/>
                <w:webHidden/>
              </w:rPr>
            </w:r>
            <w:r w:rsidR="00012E56">
              <w:rPr>
                <w:noProof/>
                <w:webHidden/>
              </w:rPr>
              <w:fldChar w:fldCharType="separate"/>
            </w:r>
            <w:r w:rsidR="00012E56">
              <w:rPr>
                <w:noProof/>
                <w:webHidden/>
              </w:rPr>
              <w:t>25</w:t>
            </w:r>
            <w:r w:rsidR="00012E56">
              <w:rPr>
                <w:noProof/>
                <w:webHidden/>
              </w:rPr>
              <w:fldChar w:fldCharType="end"/>
            </w:r>
          </w:hyperlink>
        </w:p>
        <w:p w14:paraId="3C7FFAC6" w14:textId="7B3FD227" w:rsidR="00012E56" w:rsidRDefault="00372A0C">
          <w:pPr>
            <w:pStyle w:val="Sommario1"/>
            <w:rPr>
              <w:rFonts w:asciiTheme="minorHAnsi" w:eastAsiaTheme="minorEastAsia" w:hAnsiTheme="minorHAnsi" w:cstheme="minorBidi"/>
              <w:noProof/>
              <w:sz w:val="22"/>
              <w:szCs w:val="22"/>
              <w:lang w:eastAsia="it-IT"/>
            </w:rPr>
          </w:pPr>
          <w:hyperlink w:anchor="_Toc140047407" w:history="1">
            <w:r w:rsidR="00012E56" w:rsidRPr="00823BAA">
              <w:rPr>
                <w:rStyle w:val="Collegamentoipertestuale"/>
                <w:rFonts w:ascii="Arial" w:eastAsia="SimSun" w:hAnsi="Arial" w:cs="Arial"/>
                <w:smallCaps/>
                <w:noProof/>
              </w:rPr>
              <w:t>D2 - Organizzazione e responsabilità della AQ a livello di CdS</w:t>
            </w:r>
            <w:r w:rsidR="00012E56">
              <w:rPr>
                <w:noProof/>
                <w:webHidden/>
              </w:rPr>
              <w:tab/>
            </w:r>
            <w:r w:rsidR="00012E56">
              <w:rPr>
                <w:noProof/>
                <w:webHidden/>
              </w:rPr>
              <w:fldChar w:fldCharType="begin"/>
            </w:r>
            <w:r w:rsidR="00012E56">
              <w:rPr>
                <w:noProof/>
                <w:webHidden/>
              </w:rPr>
              <w:instrText xml:space="preserve"> PAGEREF _Toc140047407 \h </w:instrText>
            </w:r>
            <w:r w:rsidR="00012E56">
              <w:rPr>
                <w:noProof/>
                <w:webHidden/>
              </w:rPr>
            </w:r>
            <w:r w:rsidR="00012E56">
              <w:rPr>
                <w:noProof/>
                <w:webHidden/>
              </w:rPr>
              <w:fldChar w:fldCharType="separate"/>
            </w:r>
            <w:r w:rsidR="00012E56">
              <w:rPr>
                <w:noProof/>
                <w:webHidden/>
              </w:rPr>
              <w:t>25</w:t>
            </w:r>
            <w:r w:rsidR="00012E56">
              <w:rPr>
                <w:noProof/>
                <w:webHidden/>
              </w:rPr>
              <w:fldChar w:fldCharType="end"/>
            </w:r>
          </w:hyperlink>
        </w:p>
        <w:p w14:paraId="14C451ED" w14:textId="4D8E2F3E" w:rsidR="00012E56" w:rsidRDefault="00372A0C">
          <w:pPr>
            <w:pStyle w:val="Sommario1"/>
            <w:rPr>
              <w:rFonts w:asciiTheme="minorHAnsi" w:eastAsiaTheme="minorEastAsia" w:hAnsiTheme="minorHAnsi" w:cstheme="minorBidi"/>
              <w:noProof/>
              <w:sz w:val="22"/>
              <w:szCs w:val="22"/>
              <w:lang w:eastAsia="it-IT"/>
            </w:rPr>
          </w:pPr>
          <w:hyperlink w:anchor="_Toc140047408" w:history="1">
            <w:r w:rsidR="00012E56" w:rsidRPr="00823BAA">
              <w:rPr>
                <w:rStyle w:val="Collegamentoipertestuale"/>
                <w:rFonts w:ascii="Arial" w:eastAsia="SimSun" w:hAnsi="Arial" w:cs="Arial"/>
                <w:smallCaps/>
                <w:noProof/>
              </w:rPr>
              <w:t>D3 - Programmazione dei lavori e scadenze di attuazione delle iniziative</w:t>
            </w:r>
            <w:r w:rsidR="00012E56">
              <w:rPr>
                <w:noProof/>
                <w:webHidden/>
              </w:rPr>
              <w:tab/>
            </w:r>
            <w:r w:rsidR="00012E56">
              <w:rPr>
                <w:noProof/>
                <w:webHidden/>
              </w:rPr>
              <w:fldChar w:fldCharType="begin"/>
            </w:r>
            <w:r w:rsidR="00012E56">
              <w:rPr>
                <w:noProof/>
                <w:webHidden/>
              </w:rPr>
              <w:instrText xml:space="preserve"> PAGEREF _Toc140047408 \h </w:instrText>
            </w:r>
            <w:r w:rsidR="00012E56">
              <w:rPr>
                <w:noProof/>
                <w:webHidden/>
              </w:rPr>
            </w:r>
            <w:r w:rsidR="00012E56">
              <w:rPr>
                <w:noProof/>
                <w:webHidden/>
              </w:rPr>
              <w:fldChar w:fldCharType="separate"/>
            </w:r>
            <w:r w:rsidR="00012E56">
              <w:rPr>
                <w:noProof/>
                <w:webHidden/>
              </w:rPr>
              <w:t>27</w:t>
            </w:r>
            <w:r w:rsidR="00012E56">
              <w:rPr>
                <w:noProof/>
                <w:webHidden/>
              </w:rPr>
              <w:fldChar w:fldCharType="end"/>
            </w:r>
          </w:hyperlink>
        </w:p>
        <w:p w14:paraId="4A87BC53" w14:textId="29A89E66" w:rsidR="00012E56" w:rsidRDefault="00372A0C">
          <w:pPr>
            <w:pStyle w:val="Sommario1"/>
            <w:rPr>
              <w:rFonts w:asciiTheme="minorHAnsi" w:eastAsiaTheme="minorEastAsia" w:hAnsiTheme="minorHAnsi" w:cstheme="minorBidi"/>
              <w:noProof/>
              <w:sz w:val="22"/>
              <w:szCs w:val="22"/>
              <w:lang w:eastAsia="it-IT"/>
            </w:rPr>
          </w:pPr>
          <w:hyperlink w:anchor="_Toc140047409" w:history="1">
            <w:r w:rsidR="00012E56" w:rsidRPr="00823BAA">
              <w:rPr>
                <w:rStyle w:val="Collegamentoipertestuale"/>
                <w:rFonts w:ascii="Arial" w:eastAsia="SimSun" w:hAnsi="Arial" w:cs="Arial"/>
                <w:smallCaps/>
                <w:noProof/>
              </w:rPr>
              <w:t>D4 - Riesame annuale</w:t>
            </w:r>
            <w:r w:rsidR="00012E56">
              <w:rPr>
                <w:noProof/>
                <w:webHidden/>
              </w:rPr>
              <w:tab/>
            </w:r>
            <w:r w:rsidR="00012E56">
              <w:rPr>
                <w:noProof/>
                <w:webHidden/>
              </w:rPr>
              <w:fldChar w:fldCharType="begin"/>
            </w:r>
            <w:r w:rsidR="00012E56">
              <w:rPr>
                <w:noProof/>
                <w:webHidden/>
              </w:rPr>
              <w:instrText xml:space="preserve"> PAGEREF _Toc140047409 \h </w:instrText>
            </w:r>
            <w:r w:rsidR="00012E56">
              <w:rPr>
                <w:noProof/>
                <w:webHidden/>
              </w:rPr>
            </w:r>
            <w:r w:rsidR="00012E56">
              <w:rPr>
                <w:noProof/>
                <w:webHidden/>
              </w:rPr>
              <w:fldChar w:fldCharType="separate"/>
            </w:r>
            <w:r w:rsidR="00012E56">
              <w:rPr>
                <w:noProof/>
                <w:webHidden/>
              </w:rPr>
              <w:t>27</w:t>
            </w:r>
            <w:r w:rsidR="00012E56">
              <w:rPr>
                <w:noProof/>
                <w:webHidden/>
              </w:rPr>
              <w:fldChar w:fldCharType="end"/>
            </w:r>
          </w:hyperlink>
        </w:p>
        <w:p w14:paraId="5450A414" w14:textId="33304560" w:rsidR="00012E56" w:rsidRDefault="00372A0C">
          <w:pPr>
            <w:pStyle w:val="Sommario1"/>
            <w:rPr>
              <w:rFonts w:asciiTheme="minorHAnsi" w:eastAsiaTheme="minorEastAsia" w:hAnsiTheme="minorHAnsi" w:cstheme="minorBidi"/>
              <w:noProof/>
              <w:sz w:val="22"/>
              <w:szCs w:val="22"/>
              <w:lang w:eastAsia="it-IT"/>
            </w:rPr>
          </w:pPr>
          <w:hyperlink w:anchor="_Toc140047410" w:history="1">
            <w:r w:rsidR="00012E56" w:rsidRPr="00823BAA">
              <w:rPr>
                <w:rStyle w:val="Collegamentoipertestuale"/>
                <w:rFonts w:ascii="Arial" w:eastAsia="SimSun" w:hAnsi="Arial" w:cs="Arial"/>
                <w:smallCaps/>
                <w:noProof/>
              </w:rPr>
              <w:t>D5 - Progettazione del CdS</w:t>
            </w:r>
            <w:r w:rsidR="00012E56">
              <w:rPr>
                <w:noProof/>
                <w:webHidden/>
              </w:rPr>
              <w:tab/>
            </w:r>
            <w:r w:rsidR="00012E56">
              <w:rPr>
                <w:noProof/>
                <w:webHidden/>
              </w:rPr>
              <w:fldChar w:fldCharType="begin"/>
            </w:r>
            <w:r w:rsidR="00012E56">
              <w:rPr>
                <w:noProof/>
                <w:webHidden/>
              </w:rPr>
              <w:instrText xml:space="preserve"> PAGEREF _Toc140047410 \h </w:instrText>
            </w:r>
            <w:r w:rsidR="00012E56">
              <w:rPr>
                <w:noProof/>
                <w:webHidden/>
              </w:rPr>
            </w:r>
            <w:r w:rsidR="00012E56">
              <w:rPr>
                <w:noProof/>
                <w:webHidden/>
              </w:rPr>
              <w:fldChar w:fldCharType="separate"/>
            </w:r>
            <w:r w:rsidR="00012E56">
              <w:rPr>
                <w:noProof/>
                <w:webHidden/>
              </w:rPr>
              <w:t>27</w:t>
            </w:r>
            <w:r w:rsidR="00012E56">
              <w:rPr>
                <w:noProof/>
                <w:webHidden/>
              </w:rPr>
              <w:fldChar w:fldCharType="end"/>
            </w:r>
          </w:hyperlink>
        </w:p>
        <w:p w14:paraId="34B36AA2" w14:textId="4DDA9681" w:rsidR="00012E56" w:rsidRDefault="00372A0C">
          <w:pPr>
            <w:pStyle w:val="Sommario1"/>
            <w:rPr>
              <w:rFonts w:asciiTheme="minorHAnsi" w:eastAsiaTheme="minorEastAsia" w:hAnsiTheme="minorHAnsi" w:cstheme="minorBidi"/>
              <w:noProof/>
              <w:sz w:val="22"/>
              <w:szCs w:val="22"/>
              <w:lang w:eastAsia="it-IT"/>
            </w:rPr>
          </w:pPr>
          <w:hyperlink w:anchor="_Toc140047411" w:history="1">
            <w:r w:rsidR="00012E56" w:rsidRPr="00823BAA">
              <w:rPr>
                <w:rStyle w:val="Collegamentoipertestuale"/>
                <w:rFonts w:ascii="Arial" w:eastAsia="SimSun" w:hAnsi="Arial" w:cs="Arial"/>
                <w:smallCaps/>
                <w:noProof/>
              </w:rPr>
              <w:t>D6 - Eventuali altri documenti ritenuti utili per motivare l’attivazione del Corso di Studio</w:t>
            </w:r>
            <w:r w:rsidR="00012E56">
              <w:rPr>
                <w:noProof/>
                <w:webHidden/>
              </w:rPr>
              <w:tab/>
            </w:r>
            <w:r w:rsidR="00012E56">
              <w:rPr>
                <w:noProof/>
                <w:webHidden/>
              </w:rPr>
              <w:fldChar w:fldCharType="begin"/>
            </w:r>
            <w:r w:rsidR="00012E56">
              <w:rPr>
                <w:noProof/>
                <w:webHidden/>
              </w:rPr>
              <w:instrText xml:space="preserve"> PAGEREF _Toc140047411 \h </w:instrText>
            </w:r>
            <w:r w:rsidR="00012E56">
              <w:rPr>
                <w:noProof/>
                <w:webHidden/>
              </w:rPr>
            </w:r>
            <w:r w:rsidR="00012E56">
              <w:rPr>
                <w:noProof/>
                <w:webHidden/>
              </w:rPr>
              <w:fldChar w:fldCharType="separate"/>
            </w:r>
            <w:r w:rsidR="00012E56">
              <w:rPr>
                <w:noProof/>
                <w:webHidden/>
              </w:rPr>
              <w:t>27</w:t>
            </w:r>
            <w:r w:rsidR="00012E56">
              <w:rPr>
                <w:noProof/>
                <w:webHidden/>
              </w:rPr>
              <w:fldChar w:fldCharType="end"/>
            </w:r>
          </w:hyperlink>
        </w:p>
        <w:p w14:paraId="620E9ABF" w14:textId="2AA24931" w:rsidR="00012E56" w:rsidRDefault="00372A0C">
          <w:pPr>
            <w:pStyle w:val="Sommario1"/>
            <w:rPr>
              <w:rFonts w:asciiTheme="minorHAnsi" w:eastAsiaTheme="minorEastAsia" w:hAnsiTheme="minorHAnsi" w:cstheme="minorBidi"/>
              <w:noProof/>
              <w:sz w:val="22"/>
              <w:szCs w:val="22"/>
              <w:lang w:eastAsia="it-IT"/>
            </w:rPr>
          </w:pPr>
          <w:hyperlink w:anchor="_Toc140047412" w:history="1">
            <w:r w:rsidR="00012E56" w:rsidRPr="00823BAA">
              <w:rPr>
                <w:rStyle w:val="Collegamentoipertestuale"/>
                <w:rFonts w:ascii="Arial" w:eastAsia="SimSun" w:hAnsi="Arial" w:cs="Arial"/>
                <w:smallCaps/>
                <w:noProof/>
              </w:rPr>
              <w:t>D7 – Relazione illustrativa specifica per i Corsi di Area Sanitaria</w:t>
            </w:r>
            <w:r w:rsidR="00012E56">
              <w:rPr>
                <w:noProof/>
                <w:webHidden/>
              </w:rPr>
              <w:tab/>
            </w:r>
            <w:r w:rsidR="00012E56">
              <w:rPr>
                <w:noProof/>
                <w:webHidden/>
              </w:rPr>
              <w:fldChar w:fldCharType="begin"/>
            </w:r>
            <w:r w:rsidR="00012E56">
              <w:rPr>
                <w:noProof/>
                <w:webHidden/>
              </w:rPr>
              <w:instrText xml:space="preserve"> PAGEREF _Toc140047412 \h </w:instrText>
            </w:r>
            <w:r w:rsidR="00012E56">
              <w:rPr>
                <w:noProof/>
                <w:webHidden/>
              </w:rPr>
            </w:r>
            <w:r w:rsidR="00012E56">
              <w:rPr>
                <w:noProof/>
                <w:webHidden/>
              </w:rPr>
              <w:fldChar w:fldCharType="separate"/>
            </w:r>
            <w:r w:rsidR="00012E56">
              <w:rPr>
                <w:noProof/>
                <w:webHidden/>
              </w:rPr>
              <w:t>27</w:t>
            </w:r>
            <w:r w:rsidR="00012E56">
              <w:rPr>
                <w:noProof/>
                <w:webHidden/>
              </w:rPr>
              <w:fldChar w:fldCharType="end"/>
            </w:r>
          </w:hyperlink>
        </w:p>
        <w:p w14:paraId="65537FAE" w14:textId="2C5199F5" w:rsidR="00012E56" w:rsidRDefault="00372A0C">
          <w:pPr>
            <w:pStyle w:val="Sommario1"/>
            <w:rPr>
              <w:rFonts w:asciiTheme="minorHAnsi" w:eastAsiaTheme="minorEastAsia" w:hAnsiTheme="minorHAnsi" w:cstheme="minorBidi"/>
              <w:noProof/>
              <w:sz w:val="22"/>
              <w:szCs w:val="22"/>
              <w:lang w:eastAsia="it-IT"/>
            </w:rPr>
          </w:pPr>
          <w:hyperlink w:anchor="_Toc140047413" w:history="1">
            <w:r w:rsidR="00012E56" w:rsidRPr="00823BAA">
              <w:rPr>
                <w:rStyle w:val="Collegamentoipertestuale"/>
                <w:rFonts w:ascii="Arial" w:eastAsia="SimSun" w:hAnsi="Arial" w:cs="Arial"/>
                <w:noProof/>
              </w:rPr>
              <w:t>AMMINISTRAZIONE</w:t>
            </w:r>
            <w:r w:rsidR="00012E56">
              <w:rPr>
                <w:noProof/>
                <w:webHidden/>
              </w:rPr>
              <w:tab/>
            </w:r>
            <w:r w:rsidR="00012E56">
              <w:rPr>
                <w:noProof/>
                <w:webHidden/>
              </w:rPr>
              <w:fldChar w:fldCharType="begin"/>
            </w:r>
            <w:r w:rsidR="00012E56">
              <w:rPr>
                <w:noProof/>
                <w:webHidden/>
              </w:rPr>
              <w:instrText xml:space="preserve"> PAGEREF _Toc140047413 \h </w:instrText>
            </w:r>
            <w:r w:rsidR="00012E56">
              <w:rPr>
                <w:noProof/>
                <w:webHidden/>
              </w:rPr>
            </w:r>
            <w:r w:rsidR="00012E56">
              <w:rPr>
                <w:noProof/>
                <w:webHidden/>
              </w:rPr>
              <w:fldChar w:fldCharType="separate"/>
            </w:r>
            <w:r w:rsidR="00012E56">
              <w:rPr>
                <w:noProof/>
                <w:webHidden/>
              </w:rPr>
              <w:t>28</w:t>
            </w:r>
            <w:r w:rsidR="00012E56">
              <w:rPr>
                <w:noProof/>
                <w:webHidden/>
              </w:rPr>
              <w:fldChar w:fldCharType="end"/>
            </w:r>
          </w:hyperlink>
        </w:p>
        <w:p w14:paraId="4F561E70" w14:textId="054A6709" w:rsidR="00012E56" w:rsidRDefault="00372A0C">
          <w:pPr>
            <w:pStyle w:val="Sommario1"/>
            <w:rPr>
              <w:rFonts w:asciiTheme="minorHAnsi" w:eastAsiaTheme="minorEastAsia" w:hAnsiTheme="minorHAnsi" w:cstheme="minorBidi"/>
              <w:noProof/>
              <w:sz w:val="22"/>
              <w:szCs w:val="22"/>
              <w:lang w:eastAsia="it-IT"/>
            </w:rPr>
          </w:pPr>
          <w:hyperlink w:anchor="_Toc140047414" w:history="1">
            <w:r w:rsidR="00012E56" w:rsidRPr="00823BAA">
              <w:rPr>
                <w:rStyle w:val="Collegamentoipertestuale"/>
                <w:rFonts w:ascii="Arial" w:hAnsi="Arial" w:cs="Arial"/>
                <w:noProof/>
              </w:rPr>
              <w:t>Informazioni</w:t>
            </w:r>
            <w:r w:rsidR="00012E56">
              <w:rPr>
                <w:noProof/>
                <w:webHidden/>
              </w:rPr>
              <w:tab/>
            </w:r>
            <w:r w:rsidR="00012E56">
              <w:rPr>
                <w:noProof/>
                <w:webHidden/>
              </w:rPr>
              <w:fldChar w:fldCharType="begin"/>
            </w:r>
            <w:r w:rsidR="00012E56">
              <w:rPr>
                <w:noProof/>
                <w:webHidden/>
              </w:rPr>
              <w:instrText xml:space="preserve"> PAGEREF _Toc140047414 \h </w:instrText>
            </w:r>
            <w:r w:rsidR="00012E56">
              <w:rPr>
                <w:noProof/>
                <w:webHidden/>
              </w:rPr>
            </w:r>
            <w:r w:rsidR="00012E56">
              <w:rPr>
                <w:noProof/>
                <w:webHidden/>
              </w:rPr>
              <w:fldChar w:fldCharType="separate"/>
            </w:r>
            <w:r w:rsidR="00012E56">
              <w:rPr>
                <w:noProof/>
                <w:webHidden/>
              </w:rPr>
              <w:t>28</w:t>
            </w:r>
            <w:r w:rsidR="00012E56">
              <w:rPr>
                <w:noProof/>
                <w:webHidden/>
              </w:rPr>
              <w:fldChar w:fldCharType="end"/>
            </w:r>
          </w:hyperlink>
        </w:p>
        <w:p w14:paraId="35DA7B91" w14:textId="762AED68" w:rsidR="00012E56" w:rsidRDefault="00372A0C">
          <w:pPr>
            <w:pStyle w:val="Sommario1"/>
            <w:rPr>
              <w:rFonts w:asciiTheme="minorHAnsi" w:eastAsiaTheme="minorEastAsia" w:hAnsiTheme="minorHAnsi" w:cstheme="minorBidi"/>
              <w:noProof/>
              <w:sz w:val="22"/>
              <w:szCs w:val="22"/>
              <w:lang w:eastAsia="it-IT"/>
            </w:rPr>
          </w:pPr>
          <w:hyperlink w:anchor="_Toc140047415" w:history="1">
            <w:r w:rsidR="00012E56" w:rsidRPr="00823BAA">
              <w:rPr>
                <w:rStyle w:val="Collegamentoipertestuale"/>
                <w:rFonts w:ascii="Arial" w:eastAsia="SimSun" w:hAnsi="Arial" w:cs="Arial"/>
                <w:smallCaps/>
                <w:noProof/>
              </w:rPr>
              <w:t>Informazioni generali sul Corso di Studio</w:t>
            </w:r>
            <w:r w:rsidR="00012E56">
              <w:rPr>
                <w:noProof/>
                <w:webHidden/>
              </w:rPr>
              <w:tab/>
            </w:r>
            <w:r w:rsidR="00012E56">
              <w:rPr>
                <w:noProof/>
                <w:webHidden/>
              </w:rPr>
              <w:fldChar w:fldCharType="begin"/>
            </w:r>
            <w:r w:rsidR="00012E56">
              <w:rPr>
                <w:noProof/>
                <w:webHidden/>
              </w:rPr>
              <w:instrText xml:space="preserve"> PAGEREF _Toc140047415 \h </w:instrText>
            </w:r>
            <w:r w:rsidR="00012E56">
              <w:rPr>
                <w:noProof/>
                <w:webHidden/>
              </w:rPr>
            </w:r>
            <w:r w:rsidR="00012E56">
              <w:rPr>
                <w:noProof/>
                <w:webHidden/>
              </w:rPr>
              <w:fldChar w:fldCharType="separate"/>
            </w:r>
            <w:r w:rsidR="00012E56">
              <w:rPr>
                <w:noProof/>
                <w:webHidden/>
              </w:rPr>
              <w:t>28</w:t>
            </w:r>
            <w:r w:rsidR="00012E56">
              <w:rPr>
                <w:noProof/>
                <w:webHidden/>
              </w:rPr>
              <w:fldChar w:fldCharType="end"/>
            </w:r>
          </w:hyperlink>
        </w:p>
        <w:p w14:paraId="19C32B17" w14:textId="7BAB0A88" w:rsidR="00012E56" w:rsidRDefault="00372A0C">
          <w:pPr>
            <w:pStyle w:val="Sommario1"/>
            <w:rPr>
              <w:rFonts w:asciiTheme="minorHAnsi" w:eastAsiaTheme="minorEastAsia" w:hAnsiTheme="minorHAnsi" w:cstheme="minorBidi"/>
              <w:noProof/>
              <w:sz w:val="22"/>
              <w:szCs w:val="22"/>
              <w:lang w:eastAsia="it-IT"/>
            </w:rPr>
          </w:pPr>
          <w:hyperlink w:anchor="_Toc140047416" w:history="1">
            <w:r w:rsidR="00012E56" w:rsidRPr="00823BAA">
              <w:rPr>
                <w:rStyle w:val="Collegamentoipertestuale"/>
                <w:rFonts w:ascii="Arial" w:eastAsia="SimSun" w:hAnsi="Arial" w:cs="Arial"/>
                <w:smallCaps/>
                <w:noProof/>
              </w:rPr>
              <w:t>Corsi interateneo</w:t>
            </w:r>
            <w:r w:rsidR="00012E56">
              <w:rPr>
                <w:noProof/>
                <w:webHidden/>
              </w:rPr>
              <w:tab/>
            </w:r>
            <w:r w:rsidR="00012E56">
              <w:rPr>
                <w:noProof/>
                <w:webHidden/>
              </w:rPr>
              <w:fldChar w:fldCharType="begin"/>
            </w:r>
            <w:r w:rsidR="00012E56">
              <w:rPr>
                <w:noProof/>
                <w:webHidden/>
              </w:rPr>
              <w:instrText xml:space="preserve"> PAGEREF _Toc140047416 \h </w:instrText>
            </w:r>
            <w:r w:rsidR="00012E56">
              <w:rPr>
                <w:noProof/>
                <w:webHidden/>
              </w:rPr>
            </w:r>
            <w:r w:rsidR="00012E56">
              <w:rPr>
                <w:noProof/>
                <w:webHidden/>
              </w:rPr>
              <w:fldChar w:fldCharType="separate"/>
            </w:r>
            <w:r w:rsidR="00012E56">
              <w:rPr>
                <w:noProof/>
                <w:webHidden/>
              </w:rPr>
              <w:t>29</w:t>
            </w:r>
            <w:r w:rsidR="00012E56">
              <w:rPr>
                <w:noProof/>
                <w:webHidden/>
              </w:rPr>
              <w:fldChar w:fldCharType="end"/>
            </w:r>
          </w:hyperlink>
        </w:p>
        <w:p w14:paraId="6F58DAC8" w14:textId="41B8D996" w:rsidR="00012E56" w:rsidRDefault="00372A0C">
          <w:pPr>
            <w:pStyle w:val="Sommario1"/>
            <w:rPr>
              <w:rFonts w:asciiTheme="minorHAnsi" w:eastAsiaTheme="minorEastAsia" w:hAnsiTheme="minorHAnsi" w:cstheme="minorBidi"/>
              <w:noProof/>
              <w:sz w:val="22"/>
              <w:szCs w:val="22"/>
              <w:lang w:eastAsia="it-IT"/>
            </w:rPr>
          </w:pPr>
          <w:hyperlink w:anchor="_Toc140047417" w:history="1">
            <w:r w:rsidR="00012E56" w:rsidRPr="00823BAA">
              <w:rPr>
                <w:rStyle w:val="Collegamentoipertestuale"/>
                <w:rFonts w:ascii="Arial" w:eastAsia="SimSun" w:hAnsi="Arial" w:cs="Arial"/>
                <w:smallCaps/>
                <w:noProof/>
              </w:rPr>
              <w:t>Referenti e strutture</w:t>
            </w:r>
            <w:r w:rsidR="00012E56">
              <w:rPr>
                <w:noProof/>
                <w:webHidden/>
              </w:rPr>
              <w:tab/>
            </w:r>
            <w:r w:rsidR="00012E56">
              <w:rPr>
                <w:noProof/>
                <w:webHidden/>
              </w:rPr>
              <w:fldChar w:fldCharType="begin"/>
            </w:r>
            <w:r w:rsidR="00012E56">
              <w:rPr>
                <w:noProof/>
                <w:webHidden/>
              </w:rPr>
              <w:instrText xml:space="preserve"> PAGEREF _Toc140047417 \h </w:instrText>
            </w:r>
            <w:r w:rsidR="00012E56">
              <w:rPr>
                <w:noProof/>
                <w:webHidden/>
              </w:rPr>
            </w:r>
            <w:r w:rsidR="00012E56">
              <w:rPr>
                <w:noProof/>
                <w:webHidden/>
              </w:rPr>
              <w:fldChar w:fldCharType="separate"/>
            </w:r>
            <w:r w:rsidR="00012E56">
              <w:rPr>
                <w:noProof/>
                <w:webHidden/>
              </w:rPr>
              <w:t>29</w:t>
            </w:r>
            <w:r w:rsidR="00012E56">
              <w:rPr>
                <w:noProof/>
                <w:webHidden/>
              </w:rPr>
              <w:fldChar w:fldCharType="end"/>
            </w:r>
          </w:hyperlink>
        </w:p>
        <w:p w14:paraId="3ECE2B29" w14:textId="2F8D6A3E" w:rsidR="00012E56" w:rsidRDefault="00372A0C">
          <w:pPr>
            <w:pStyle w:val="Sommario1"/>
            <w:rPr>
              <w:rFonts w:asciiTheme="minorHAnsi" w:eastAsiaTheme="minorEastAsia" w:hAnsiTheme="minorHAnsi" w:cstheme="minorBidi"/>
              <w:noProof/>
              <w:sz w:val="22"/>
              <w:szCs w:val="22"/>
              <w:lang w:eastAsia="it-IT"/>
            </w:rPr>
          </w:pPr>
          <w:hyperlink w:anchor="_Toc140047418" w:history="1">
            <w:r w:rsidR="00012E56" w:rsidRPr="00823BAA">
              <w:rPr>
                <w:rStyle w:val="Collegamentoipertestuale"/>
                <w:rFonts w:ascii="Arial" w:eastAsia="SimSun" w:hAnsi="Arial" w:cs="Arial"/>
                <w:smallCaps/>
                <w:noProof/>
              </w:rPr>
              <w:t>Docenti di riferimento</w:t>
            </w:r>
            <w:r w:rsidR="00012E56">
              <w:rPr>
                <w:noProof/>
                <w:webHidden/>
              </w:rPr>
              <w:tab/>
            </w:r>
            <w:r w:rsidR="00012E56">
              <w:rPr>
                <w:noProof/>
                <w:webHidden/>
              </w:rPr>
              <w:fldChar w:fldCharType="begin"/>
            </w:r>
            <w:r w:rsidR="00012E56">
              <w:rPr>
                <w:noProof/>
                <w:webHidden/>
              </w:rPr>
              <w:instrText xml:space="preserve"> PAGEREF _Toc140047418 \h </w:instrText>
            </w:r>
            <w:r w:rsidR="00012E56">
              <w:rPr>
                <w:noProof/>
                <w:webHidden/>
              </w:rPr>
            </w:r>
            <w:r w:rsidR="00012E56">
              <w:rPr>
                <w:noProof/>
                <w:webHidden/>
              </w:rPr>
              <w:fldChar w:fldCharType="separate"/>
            </w:r>
            <w:r w:rsidR="00012E56">
              <w:rPr>
                <w:noProof/>
                <w:webHidden/>
              </w:rPr>
              <w:t>30</w:t>
            </w:r>
            <w:r w:rsidR="00012E56">
              <w:rPr>
                <w:noProof/>
                <w:webHidden/>
              </w:rPr>
              <w:fldChar w:fldCharType="end"/>
            </w:r>
          </w:hyperlink>
        </w:p>
        <w:p w14:paraId="065A8B28" w14:textId="0A83C09B" w:rsidR="00012E56" w:rsidRDefault="00372A0C">
          <w:pPr>
            <w:pStyle w:val="Sommario1"/>
            <w:rPr>
              <w:rFonts w:asciiTheme="minorHAnsi" w:eastAsiaTheme="minorEastAsia" w:hAnsiTheme="minorHAnsi" w:cstheme="minorBidi"/>
              <w:noProof/>
              <w:sz w:val="22"/>
              <w:szCs w:val="22"/>
              <w:lang w:eastAsia="it-IT"/>
            </w:rPr>
          </w:pPr>
          <w:hyperlink w:anchor="_Toc140047419" w:history="1">
            <w:r w:rsidR="00012E56" w:rsidRPr="00823BAA">
              <w:rPr>
                <w:rStyle w:val="Collegamentoipertestuale"/>
                <w:rFonts w:ascii="Arial" w:eastAsia="SimSun" w:hAnsi="Arial" w:cs="Arial"/>
                <w:smallCaps/>
                <w:noProof/>
              </w:rPr>
              <w:t>Figure specialistiche</w:t>
            </w:r>
            <w:r w:rsidR="00012E56">
              <w:rPr>
                <w:noProof/>
                <w:webHidden/>
              </w:rPr>
              <w:tab/>
            </w:r>
            <w:r w:rsidR="00012E56">
              <w:rPr>
                <w:noProof/>
                <w:webHidden/>
              </w:rPr>
              <w:fldChar w:fldCharType="begin"/>
            </w:r>
            <w:r w:rsidR="00012E56">
              <w:rPr>
                <w:noProof/>
                <w:webHidden/>
              </w:rPr>
              <w:instrText xml:space="preserve"> PAGEREF _Toc140047419 \h </w:instrText>
            </w:r>
            <w:r w:rsidR="00012E56">
              <w:rPr>
                <w:noProof/>
                <w:webHidden/>
              </w:rPr>
            </w:r>
            <w:r w:rsidR="00012E56">
              <w:rPr>
                <w:noProof/>
                <w:webHidden/>
              </w:rPr>
              <w:fldChar w:fldCharType="separate"/>
            </w:r>
            <w:r w:rsidR="00012E56">
              <w:rPr>
                <w:noProof/>
                <w:webHidden/>
              </w:rPr>
              <w:t>30</w:t>
            </w:r>
            <w:r w:rsidR="00012E56">
              <w:rPr>
                <w:noProof/>
                <w:webHidden/>
              </w:rPr>
              <w:fldChar w:fldCharType="end"/>
            </w:r>
          </w:hyperlink>
        </w:p>
        <w:p w14:paraId="5A99270A" w14:textId="117E165E" w:rsidR="00012E56" w:rsidRDefault="00372A0C">
          <w:pPr>
            <w:pStyle w:val="Sommario1"/>
            <w:rPr>
              <w:rFonts w:asciiTheme="minorHAnsi" w:eastAsiaTheme="minorEastAsia" w:hAnsiTheme="minorHAnsi" w:cstheme="minorBidi"/>
              <w:noProof/>
              <w:sz w:val="22"/>
              <w:szCs w:val="22"/>
              <w:lang w:eastAsia="it-IT"/>
            </w:rPr>
          </w:pPr>
          <w:hyperlink w:anchor="_Toc140047420" w:history="1">
            <w:r w:rsidR="00012E56" w:rsidRPr="00823BAA">
              <w:rPr>
                <w:rStyle w:val="Collegamentoipertestuale"/>
                <w:rFonts w:ascii="Arial" w:eastAsia="SimSun" w:hAnsi="Arial" w:cs="Arial"/>
                <w:smallCaps/>
                <w:noProof/>
              </w:rPr>
              <w:t>Gruppo di gestione AQ</w:t>
            </w:r>
            <w:r w:rsidR="00012E56">
              <w:rPr>
                <w:noProof/>
                <w:webHidden/>
              </w:rPr>
              <w:tab/>
            </w:r>
            <w:r w:rsidR="00012E56">
              <w:rPr>
                <w:noProof/>
                <w:webHidden/>
              </w:rPr>
              <w:fldChar w:fldCharType="begin"/>
            </w:r>
            <w:r w:rsidR="00012E56">
              <w:rPr>
                <w:noProof/>
                <w:webHidden/>
              </w:rPr>
              <w:instrText xml:space="preserve"> PAGEREF _Toc140047420 \h </w:instrText>
            </w:r>
            <w:r w:rsidR="00012E56">
              <w:rPr>
                <w:noProof/>
                <w:webHidden/>
              </w:rPr>
            </w:r>
            <w:r w:rsidR="00012E56">
              <w:rPr>
                <w:noProof/>
                <w:webHidden/>
              </w:rPr>
              <w:fldChar w:fldCharType="separate"/>
            </w:r>
            <w:r w:rsidR="00012E56">
              <w:rPr>
                <w:noProof/>
                <w:webHidden/>
              </w:rPr>
              <w:t>31</w:t>
            </w:r>
            <w:r w:rsidR="00012E56">
              <w:rPr>
                <w:noProof/>
                <w:webHidden/>
              </w:rPr>
              <w:fldChar w:fldCharType="end"/>
            </w:r>
          </w:hyperlink>
        </w:p>
        <w:p w14:paraId="407B9C99" w14:textId="2CE9F4A8" w:rsidR="00012E56" w:rsidRDefault="00372A0C">
          <w:pPr>
            <w:pStyle w:val="Sommario1"/>
            <w:rPr>
              <w:rFonts w:asciiTheme="minorHAnsi" w:eastAsiaTheme="minorEastAsia" w:hAnsiTheme="minorHAnsi" w:cstheme="minorBidi"/>
              <w:noProof/>
              <w:sz w:val="22"/>
              <w:szCs w:val="22"/>
              <w:lang w:eastAsia="it-IT"/>
            </w:rPr>
          </w:pPr>
          <w:hyperlink w:anchor="_Toc140047421" w:history="1">
            <w:r w:rsidR="00012E56" w:rsidRPr="00823BAA">
              <w:rPr>
                <w:rStyle w:val="Collegamentoipertestuale"/>
                <w:rFonts w:ascii="Arial" w:eastAsia="SimSun" w:hAnsi="Arial" w:cs="Arial"/>
                <w:smallCaps/>
                <w:noProof/>
              </w:rPr>
              <w:t>Tutor</w:t>
            </w:r>
            <w:r w:rsidR="00012E56">
              <w:rPr>
                <w:noProof/>
                <w:webHidden/>
              </w:rPr>
              <w:tab/>
            </w:r>
            <w:r w:rsidR="00012E56">
              <w:rPr>
                <w:noProof/>
                <w:webHidden/>
              </w:rPr>
              <w:fldChar w:fldCharType="begin"/>
            </w:r>
            <w:r w:rsidR="00012E56">
              <w:rPr>
                <w:noProof/>
                <w:webHidden/>
              </w:rPr>
              <w:instrText xml:space="preserve"> PAGEREF _Toc140047421 \h </w:instrText>
            </w:r>
            <w:r w:rsidR="00012E56">
              <w:rPr>
                <w:noProof/>
                <w:webHidden/>
              </w:rPr>
            </w:r>
            <w:r w:rsidR="00012E56">
              <w:rPr>
                <w:noProof/>
                <w:webHidden/>
              </w:rPr>
              <w:fldChar w:fldCharType="separate"/>
            </w:r>
            <w:r w:rsidR="00012E56">
              <w:rPr>
                <w:noProof/>
                <w:webHidden/>
              </w:rPr>
              <w:t>31</w:t>
            </w:r>
            <w:r w:rsidR="00012E56">
              <w:rPr>
                <w:noProof/>
                <w:webHidden/>
              </w:rPr>
              <w:fldChar w:fldCharType="end"/>
            </w:r>
          </w:hyperlink>
        </w:p>
        <w:p w14:paraId="61337DFC" w14:textId="2394D742" w:rsidR="00012E56" w:rsidRDefault="00372A0C">
          <w:pPr>
            <w:pStyle w:val="Sommario1"/>
            <w:rPr>
              <w:rFonts w:asciiTheme="minorHAnsi" w:eastAsiaTheme="minorEastAsia" w:hAnsiTheme="minorHAnsi" w:cstheme="minorBidi"/>
              <w:noProof/>
              <w:sz w:val="22"/>
              <w:szCs w:val="22"/>
              <w:lang w:eastAsia="it-IT"/>
            </w:rPr>
          </w:pPr>
          <w:hyperlink w:anchor="_Toc140047422" w:history="1">
            <w:r w:rsidR="00012E56" w:rsidRPr="00823BAA">
              <w:rPr>
                <w:rStyle w:val="Collegamentoipertestuale"/>
                <w:rFonts w:ascii="Arial" w:eastAsia="SimSun" w:hAnsi="Arial" w:cs="Arial"/>
                <w:smallCaps/>
                <w:noProof/>
              </w:rPr>
              <w:t>Programmazione degli accessi</w:t>
            </w:r>
            <w:r w:rsidR="00012E56">
              <w:rPr>
                <w:noProof/>
                <w:webHidden/>
              </w:rPr>
              <w:tab/>
            </w:r>
            <w:r w:rsidR="00012E56">
              <w:rPr>
                <w:noProof/>
                <w:webHidden/>
              </w:rPr>
              <w:fldChar w:fldCharType="begin"/>
            </w:r>
            <w:r w:rsidR="00012E56">
              <w:rPr>
                <w:noProof/>
                <w:webHidden/>
              </w:rPr>
              <w:instrText xml:space="preserve"> PAGEREF _Toc140047422 \h </w:instrText>
            </w:r>
            <w:r w:rsidR="00012E56">
              <w:rPr>
                <w:noProof/>
                <w:webHidden/>
              </w:rPr>
            </w:r>
            <w:r w:rsidR="00012E56">
              <w:rPr>
                <w:noProof/>
                <w:webHidden/>
              </w:rPr>
              <w:fldChar w:fldCharType="separate"/>
            </w:r>
            <w:r w:rsidR="00012E56">
              <w:rPr>
                <w:noProof/>
                <w:webHidden/>
              </w:rPr>
              <w:t>31</w:t>
            </w:r>
            <w:r w:rsidR="00012E56">
              <w:rPr>
                <w:noProof/>
                <w:webHidden/>
              </w:rPr>
              <w:fldChar w:fldCharType="end"/>
            </w:r>
          </w:hyperlink>
        </w:p>
        <w:p w14:paraId="0F7515AD" w14:textId="0A9F436F" w:rsidR="00012E56" w:rsidRDefault="00372A0C">
          <w:pPr>
            <w:pStyle w:val="Sommario1"/>
            <w:rPr>
              <w:rFonts w:asciiTheme="minorHAnsi" w:eastAsiaTheme="minorEastAsia" w:hAnsiTheme="minorHAnsi" w:cstheme="minorBidi"/>
              <w:noProof/>
              <w:sz w:val="22"/>
              <w:szCs w:val="22"/>
              <w:lang w:eastAsia="it-IT"/>
            </w:rPr>
          </w:pPr>
          <w:hyperlink w:anchor="_Toc140047423" w:history="1">
            <w:r w:rsidR="00012E56" w:rsidRPr="00823BAA">
              <w:rPr>
                <w:rStyle w:val="Collegamentoipertestuale"/>
                <w:rFonts w:ascii="Arial" w:eastAsia="SimSun" w:hAnsi="Arial" w:cs="Arial"/>
                <w:smallCaps/>
                <w:noProof/>
              </w:rPr>
              <w:t>Sedi del corso (utenza sostenibile)</w:t>
            </w:r>
            <w:r w:rsidR="00012E56">
              <w:rPr>
                <w:noProof/>
                <w:webHidden/>
              </w:rPr>
              <w:tab/>
            </w:r>
            <w:r w:rsidR="00012E56">
              <w:rPr>
                <w:noProof/>
                <w:webHidden/>
              </w:rPr>
              <w:fldChar w:fldCharType="begin"/>
            </w:r>
            <w:r w:rsidR="00012E56">
              <w:rPr>
                <w:noProof/>
                <w:webHidden/>
              </w:rPr>
              <w:instrText xml:space="preserve"> PAGEREF _Toc140047423 \h </w:instrText>
            </w:r>
            <w:r w:rsidR="00012E56">
              <w:rPr>
                <w:noProof/>
                <w:webHidden/>
              </w:rPr>
            </w:r>
            <w:r w:rsidR="00012E56">
              <w:rPr>
                <w:noProof/>
                <w:webHidden/>
              </w:rPr>
              <w:fldChar w:fldCharType="separate"/>
            </w:r>
            <w:r w:rsidR="00012E56">
              <w:rPr>
                <w:noProof/>
                <w:webHidden/>
              </w:rPr>
              <w:t>32</w:t>
            </w:r>
            <w:r w:rsidR="00012E56">
              <w:rPr>
                <w:noProof/>
                <w:webHidden/>
              </w:rPr>
              <w:fldChar w:fldCharType="end"/>
            </w:r>
          </w:hyperlink>
        </w:p>
        <w:p w14:paraId="19CD3B42" w14:textId="3861413B" w:rsidR="00012E56" w:rsidRDefault="00372A0C">
          <w:pPr>
            <w:pStyle w:val="Sommario1"/>
            <w:rPr>
              <w:rFonts w:asciiTheme="minorHAnsi" w:eastAsiaTheme="minorEastAsia" w:hAnsiTheme="minorHAnsi" w:cstheme="minorBidi"/>
              <w:noProof/>
              <w:sz w:val="22"/>
              <w:szCs w:val="22"/>
              <w:lang w:eastAsia="it-IT"/>
            </w:rPr>
          </w:pPr>
          <w:hyperlink w:anchor="_Toc140047424" w:history="1">
            <w:r w:rsidR="00012E56" w:rsidRPr="00823BAA">
              <w:rPr>
                <w:rStyle w:val="Collegamentoipertestuale"/>
                <w:rFonts w:ascii="Arial" w:eastAsia="SimSun" w:hAnsi="Arial" w:cs="Arial"/>
                <w:smallCaps/>
                <w:noProof/>
              </w:rPr>
              <w:t>Eventuali curricula</w:t>
            </w:r>
            <w:r w:rsidR="00012E56">
              <w:rPr>
                <w:noProof/>
                <w:webHidden/>
              </w:rPr>
              <w:tab/>
            </w:r>
            <w:r w:rsidR="00012E56">
              <w:rPr>
                <w:noProof/>
                <w:webHidden/>
              </w:rPr>
              <w:fldChar w:fldCharType="begin"/>
            </w:r>
            <w:r w:rsidR="00012E56">
              <w:rPr>
                <w:noProof/>
                <w:webHidden/>
              </w:rPr>
              <w:instrText xml:space="preserve"> PAGEREF _Toc140047424 \h </w:instrText>
            </w:r>
            <w:r w:rsidR="00012E56">
              <w:rPr>
                <w:noProof/>
                <w:webHidden/>
              </w:rPr>
            </w:r>
            <w:r w:rsidR="00012E56">
              <w:rPr>
                <w:noProof/>
                <w:webHidden/>
              </w:rPr>
              <w:fldChar w:fldCharType="separate"/>
            </w:r>
            <w:r w:rsidR="00012E56">
              <w:rPr>
                <w:noProof/>
                <w:webHidden/>
              </w:rPr>
              <w:t>32</w:t>
            </w:r>
            <w:r w:rsidR="00012E56">
              <w:rPr>
                <w:noProof/>
                <w:webHidden/>
              </w:rPr>
              <w:fldChar w:fldCharType="end"/>
            </w:r>
          </w:hyperlink>
        </w:p>
        <w:p w14:paraId="7167094C" w14:textId="3A0DAB4F" w:rsidR="00012E56" w:rsidRDefault="00372A0C">
          <w:pPr>
            <w:pStyle w:val="Sommario1"/>
            <w:rPr>
              <w:rFonts w:asciiTheme="minorHAnsi" w:eastAsiaTheme="minorEastAsia" w:hAnsiTheme="minorHAnsi" w:cstheme="minorBidi"/>
              <w:noProof/>
              <w:sz w:val="22"/>
              <w:szCs w:val="22"/>
              <w:lang w:eastAsia="it-IT"/>
            </w:rPr>
          </w:pPr>
          <w:hyperlink w:anchor="_Toc140047425" w:history="1">
            <w:r w:rsidR="00012E56" w:rsidRPr="00823BAA">
              <w:rPr>
                <w:rStyle w:val="Collegamentoipertestuale"/>
                <w:rFonts w:ascii="Arial" w:hAnsi="Arial" w:cs="Arial"/>
                <w:noProof/>
              </w:rPr>
              <w:t>Altre informazioni</w:t>
            </w:r>
            <w:r w:rsidR="00012E56">
              <w:rPr>
                <w:noProof/>
                <w:webHidden/>
              </w:rPr>
              <w:tab/>
            </w:r>
            <w:r w:rsidR="00012E56">
              <w:rPr>
                <w:noProof/>
                <w:webHidden/>
              </w:rPr>
              <w:fldChar w:fldCharType="begin"/>
            </w:r>
            <w:r w:rsidR="00012E56">
              <w:rPr>
                <w:noProof/>
                <w:webHidden/>
              </w:rPr>
              <w:instrText xml:space="preserve"> PAGEREF _Toc140047425 \h </w:instrText>
            </w:r>
            <w:r w:rsidR="00012E56">
              <w:rPr>
                <w:noProof/>
                <w:webHidden/>
              </w:rPr>
            </w:r>
            <w:r w:rsidR="00012E56">
              <w:rPr>
                <w:noProof/>
                <w:webHidden/>
              </w:rPr>
              <w:fldChar w:fldCharType="separate"/>
            </w:r>
            <w:r w:rsidR="00012E56">
              <w:rPr>
                <w:noProof/>
                <w:webHidden/>
              </w:rPr>
              <w:t>33</w:t>
            </w:r>
            <w:r w:rsidR="00012E56">
              <w:rPr>
                <w:noProof/>
                <w:webHidden/>
              </w:rPr>
              <w:fldChar w:fldCharType="end"/>
            </w:r>
          </w:hyperlink>
        </w:p>
        <w:p w14:paraId="18DC9CE7" w14:textId="5F08693C" w:rsidR="00012E56" w:rsidRDefault="00372A0C">
          <w:pPr>
            <w:pStyle w:val="Sommario1"/>
            <w:rPr>
              <w:rFonts w:asciiTheme="minorHAnsi" w:eastAsiaTheme="minorEastAsia" w:hAnsiTheme="minorHAnsi" w:cstheme="minorBidi"/>
              <w:noProof/>
              <w:sz w:val="22"/>
              <w:szCs w:val="22"/>
              <w:lang w:eastAsia="it-IT"/>
            </w:rPr>
          </w:pPr>
          <w:hyperlink w:anchor="_Toc140047426" w:history="1">
            <w:r w:rsidR="00012E56" w:rsidRPr="00823BAA">
              <w:rPr>
                <w:rStyle w:val="Collegamentoipertestuale"/>
                <w:rFonts w:ascii="Arial" w:eastAsia="SimSun" w:hAnsi="Arial" w:cs="Arial"/>
                <w:noProof/>
              </w:rPr>
              <w:t>Informazioni generali sul Corso di Studi</w:t>
            </w:r>
            <w:r w:rsidR="00012E56">
              <w:rPr>
                <w:noProof/>
                <w:webHidden/>
              </w:rPr>
              <w:tab/>
            </w:r>
            <w:r w:rsidR="00012E56">
              <w:rPr>
                <w:noProof/>
                <w:webHidden/>
              </w:rPr>
              <w:fldChar w:fldCharType="begin"/>
            </w:r>
            <w:r w:rsidR="00012E56">
              <w:rPr>
                <w:noProof/>
                <w:webHidden/>
              </w:rPr>
              <w:instrText xml:space="preserve"> PAGEREF _Toc140047426 \h </w:instrText>
            </w:r>
            <w:r w:rsidR="00012E56">
              <w:rPr>
                <w:noProof/>
                <w:webHidden/>
              </w:rPr>
            </w:r>
            <w:r w:rsidR="00012E56">
              <w:rPr>
                <w:noProof/>
                <w:webHidden/>
              </w:rPr>
              <w:fldChar w:fldCharType="separate"/>
            </w:r>
            <w:r w:rsidR="00012E56">
              <w:rPr>
                <w:noProof/>
                <w:webHidden/>
              </w:rPr>
              <w:t>33</w:t>
            </w:r>
            <w:r w:rsidR="00012E56">
              <w:rPr>
                <w:noProof/>
                <w:webHidden/>
              </w:rPr>
              <w:fldChar w:fldCharType="end"/>
            </w:r>
          </w:hyperlink>
        </w:p>
        <w:p w14:paraId="627BF9CC" w14:textId="5A57484D" w:rsidR="00012E56" w:rsidRDefault="00372A0C">
          <w:pPr>
            <w:pStyle w:val="Sommario1"/>
            <w:rPr>
              <w:rFonts w:asciiTheme="minorHAnsi" w:eastAsiaTheme="minorEastAsia" w:hAnsiTheme="minorHAnsi" w:cstheme="minorBidi"/>
              <w:noProof/>
              <w:sz w:val="22"/>
              <w:szCs w:val="22"/>
              <w:lang w:eastAsia="it-IT"/>
            </w:rPr>
          </w:pPr>
          <w:hyperlink w:anchor="_Toc140047427" w:history="1">
            <w:r w:rsidR="00012E56" w:rsidRPr="00823BAA">
              <w:rPr>
                <w:rStyle w:val="Collegamentoipertestuale"/>
                <w:rFonts w:ascii="Arial" w:eastAsia="SimSun" w:hAnsi="Arial" w:cs="Arial"/>
                <w:smallCaps/>
                <w:noProof/>
              </w:rPr>
              <w:t>Date delibere di riferimento</w:t>
            </w:r>
            <w:r w:rsidR="00012E56">
              <w:rPr>
                <w:noProof/>
                <w:webHidden/>
              </w:rPr>
              <w:tab/>
            </w:r>
            <w:r w:rsidR="00012E56">
              <w:rPr>
                <w:noProof/>
                <w:webHidden/>
              </w:rPr>
              <w:fldChar w:fldCharType="begin"/>
            </w:r>
            <w:r w:rsidR="00012E56">
              <w:rPr>
                <w:noProof/>
                <w:webHidden/>
              </w:rPr>
              <w:instrText xml:space="preserve"> PAGEREF _Toc140047427 \h </w:instrText>
            </w:r>
            <w:r w:rsidR="00012E56">
              <w:rPr>
                <w:noProof/>
                <w:webHidden/>
              </w:rPr>
            </w:r>
            <w:r w:rsidR="00012E56">
              <w:rPr>
                <w:noProof/>
                <w:webHidden/>
              </w:rPr>
              <w:fldChar w:fldCharType="separate"/>
            </w:r>
            <w:r w:rsidR="00012E56">
              <w:rPr>
                <w:noProof/>
                <w:webHidden/>
              </w:rPr>
              <w:t>33</w:t>
            </w:r>
            <w:r w:rsidR="00012E56">
              <w:rPr>
                <w:noProof/>
                <w:webHidden/>
              </w:rPr>
              <w:fldChar w:fldCharType="end"/>
            </w:r>
          </w:hyperlink>
        </w:p>
        <w:p w14:paraId="492AE392" w14:textId="277DC6D7" w:rsidR="00012E56" w:rsidRDefault="00372A0C">
          <w:pPr>
            <w:pStyle w:val="Sommario1"/>
            <w:rPr>
              <w:rFonts w:asciiTheme="minorHAnsi" w:eastAsiaTheme="minorEastAsia" w:hAnsiTheme="minorHAnsi" w:cstheme="minorBidi"/>
              <w:noProof/>
              <w:sz w:val="22"/>
              <w:szCs w:val="22"/>
              <w:lang w:eastAsia="it-IT"/>
            </w:rPr>
          </w:pPr>
          <w:hyperlink w:anchor="_Toc140047428" w:history="1">
            <w:r w:rsidR="00012E56" w:rsidRPr="00823BAA">
              <w:rPr>
                <w:rStyle w:val="Collegamentoipertestuale"/>
                <w:rFonts w:ascii="Arial" w:eastAsia="SimSun" w:hAnsi="Arial" w:cs="Arial"/>
                <w:smallCaps/>
                <w:noProof/>
              </w:rPr>
              <w:t>Sintesi della relazione tecnica del Nucleo di Valutazione</w:t>
            </w:r>
            <w:r w:rsidR="00012E56">
              <w:rPr>
                <w:noProof/>
                <w:webHidden/>
              </w:rPr>
              <w:tab/>
            </w:r>
            <w:r w:rsidR="00012E56">
              <w:rPr>
                <w:noProof/>
                <w:webHidden/>
              </w:rPr>
              <w:fldChar w:fldCharType="begin"/>
            </w:r>
            <w:r w:rsidR="00012E56">
              <w:rPr>
                <w:noProof/>
                <w:webHidden/>
              </w:rPr>
              <w:instrText xml:space="preserve"> PAGEREF _Toc140047428 \h </w:instrText>
            </w:r>
            <w:r w:rsidR="00012E56">
              <w:rPr>
                <w:noProof/>
                <w:webHidden/>
              </w:rPr>
            </w:r>
            <w:r w:rsidR="00012E56">
              <w:rPr>
                <w:noProof/>
                <w:webHidden/>
              </w:rPr>
              <w:fldChar w:fldCharType="separate"/>
            </w:r>
            <w:r w:rsidR="00012E56">
              <w:rPr>
                <w:noProof/>
                <w:webHidden/>
              </w:rPr>
              <w:t>34</w:t>
            </w:r>
            <w:r w:rsidR="00012E56">
              <w:rPr>
                <w:noProof/>
                <w:webHidden/>
              </w:rPr>
              <w:fldChar w:fldCharType="end"/>
            </w:r>
          </w:hyperlink>
        </w:p>
        <w:p w14:paraId="0D69376D" w14:textId="40D9C609" w:rsidR="00012E56" w:rsidRDefault="00372A0C">
          <w:pPr>
            <w:pStyle w:val="Sommario1"/>
            <w:rPr>
              <w:rFonts w:asciiTheme="minorHAnsi" w:eastAsiaTheme="minorEastAsia" w:hAnsiTheme="minorHAnsi" w:cstheme="minorBidi"/>
              <w:noProof/>
              <w:sz w:val="22"/>
              <w:szCs w:val="22"/>
              <w:lang w:eastAsia="it-IT"/>
            </w:rPr>
          </w:pPr>
          <w:hyperlink w:anchor="_Toc140047429" w:history="1">
            <w:r w:rsidR="00012E56" w:rsidRPr="00823BAA">
              <w:rPr>
                <w:rStyle w:val="Collegamentoipertestuale"/>
                <w:rFonts w:ascii="Arial" w:eastAsia="SimSun" w:hAnsi="Arial" w:cs="Arial"/>
                <w:smallCaps/>
                <w:noProof/>
              </w:rPr>
              <w:t>Relazione Nucleo di Valutazione</w:t>
            </w:r>
            <w:r w:rsidR="00012E56">
              <w:rPr>
                <w:noProof/>
                <w:webHidden/>
              </w:rPr>
              <w:tab/>
            </w:r>
            <w:r w:rsidR="00012E56">
              <w:rPr>
                <w:noProof/>
                <w:webHidden/>
              </w:rPr>
              <w:fldChar w:fldCharType="begin"/>
            </w:r>
            <w:r w:rsidR="00012E56">
              <w:rPr>
                <w:noProof/>
                <w:webHidden/>
              </w:rPr>
              <w:instrText xml:space="preserve"> PAGEREF _Toc140047429 \h </w:instrText>
            </w:r>
            <w:r w:rsidR="00012E56">
              <w:rPr>
                <w:noProof/>
                <w:webHidden/>
              </w:rPr>
            </w:r>
            <w:r w:rsidR="00012E56">
              <w:rPr>
                <w:noProof/>
                <w:webHidden/>
              </w:rPr>
              <w:fldChar w:fldCharType="separate"/>
            </w:r>
            <w:r w:rsidR="00012E56">
              <w:rPr>
                <w:noProof/>
                <w:webHidden/>
              </w:rPr>
              <w:t>34</w:t>
            </w:r>
            <w:r w:rsidR="00012E56">
              <w:rPr>
                <w:noProof/>
                <w:webHidden/>
              </w:rPr>
              <w:fldChar w:fldCharType="end"/>
            </w:r>
          </w:hyperlink>
        </w:p>
        <w:p w14:paraId="18800CD8" w14:textId="77E1B63C" w:rsidR="00012E56" w:rsidRDefault="00372A0C">
          <w:pPr>
            <w:pStyle w:val="Sommario1"/>
            <w:rPr>
              <w:rFonts w:asciiTheme="minorHAnsi" w:eastAsiaTheme="minorEastAsia" w:hAnsiTheme="minorHAnsi" w:cstheme="minorBidi"/>
              <w:noProof/>
              <w:sz w:val="22"/>
              <w:szCs w:val="22"/>
              <w:lang w:eastAsia="it-IT"/>
            </w:rPr>
          </w:pPr>
          <w:hyperlink w:anchor="_Toc140047430" w:history="1">
            <w:r w:rsidR="00012E56" w:rsidRPr="00823BAA">
              <w:rPr>
                <w:rStyle w:val="Collegamentoipertestuale"/>
                <w:rFonts w:ascii="Arial" w:eastAsia="SimSun" w:hAnsi="Arial" w:cs="Arial"/>
                <w:smallCaps/>
                <w:noProof/>
              </w:rPr>
              <w:t>Sintesi del Parere del Comitato Regionale di Coordinamento</w:t>
            </w:r>
            <w:r w:rsidR="00012E56">
              <w:rPr>
                <w:noProof/>
                <w:webHidden/>
              </w:rPr>
              <w:tab/>
            </w:r>
            <w:r w:rsidR="00012E56">
              <w:rPr>
                <w:noProof/>
                <w:webHidden/>
              </w:rPr>
              <w:fldChar w:fldCharType="begin"/>
            </w:r>
            <w:r w:rsidR="00012E56">
              <w:rPr>
                <w:noProof/>
                <w:webHidden/>
              </w:rPr>
              <w:instrText xml:space="preserve"> PAGEREF _Toc140047430 \h </w:instrText>
            </w:r>
            <w:r w:rsidR="00012E56">
              <w:rPr>
                <w:noProof/>
                <w:webHidden/>
              </w:rPr>
            </w:r>
            <w:r w:rsidR="00012E56">
              <w:rPr>
                <w:noProof/>
                <w:webHidden/>
              </w:rPr>
              <w:fldChar w:fldCharType="separate"/>
            </w:r>
            <w:r w:rsidR="00012E56">
              <w:rPr>
                <w:noProof/>
                <w:webHidden/>
              </w:rPr>
              <w:t>34</w:t>
            </w:r>
            <w:r w:rsidR="00012E56">
              <w:rPr>
                <w:noProof/>
                <w:webHidden/>
              </w:rPr>
              <w:fldChar w:fldCharType="end"/>
            </w:r>
          </w:hyperlink>
        </w:p>
        <w:p w14:paraId="03796F72" w14:textId="445C71D9" w:rsidR="00012E56" w:rsidRDefault="00372A0C">
          <w:pPr>
            <w:pStyle w:val="Sommario1"/>
            <w:rPr>
              <w:rFonts w:asciiTheme="minorHAnsi" w:eastAsiaTheme="minorEastAsia" w:hAnsiTheme="minorHAnsi" w:cstheme="minorBidi"/>
              <w:noProof/>
              <w:sz w:val="22"/>
              <w:szCs w:val="22"/>
              <w:lang w:eastAsia="it-IT"/>
            </w:rPr>
          </w:pPr>
          <w:hyperlink w:anchor="_Toc140047431" w:history="1">
            <w:r w:rsidR="00012E56" w:rsidRPr="00823BAA">
              <w:rPr>
                <w:rStyle w:val="Collegamentoipertestuale"/>
                <w:rFonts w:ascii="Arial" w:hAnsi="Arial" w:cs="Arial"/>
                <w:noProof/>
              </w:rPr>
              <w:t>Offerta didattica programmata</w:t>
            </w:r>
            <w:r w:rsidR="00012E56">
              <w:rPr>
                <w:noProof/>
                <w:webHidden/>
              </w:rPr>
              <w:tab/>
            </w:r>
            <w:r w:rsidR="00012E56">
              <w:rPr>
                <w:noProof/>
                <w:webHidden/>
              </w:rPr>
              <w:fldChar w:fldCharType="begin"/>
            </w:r>
            <w:r w:rsidR="00012E56">
              <w:rPr>
                <w:noProof/>
                <w:webHidden/>
              </w:rPr>
              <w:instrText xml:space="preserve"> PAGEREF _Toc140047431 \h </w:instrText>
            </w:r>
            <w:r w:rsidR="00012E56">
              <w:rPr>
                <w:noProof/>
                <w:webHidden/>
              </w:rPr>
            </w:r>
            <w:r w:rsidR="00012E56">
              <w:rPr>
                <w:noProof/>
                <w:webHidden/>
              </w:rPr>
              <w:fldChar w:fldCharType="separate"/>
            </w:r>
            <w:r w:rsidR="00012E56">
              <w:rPr>
                <w:noProof/>
                <w:webHidden/>
              </w:rPr>
              <w:t>35</w:t>
            </w:r>
            <w:r w:rsidR="00012E56">
              <w:rPr>
                <w:noProof/>
                <w:webHidden/>
              </w:rPr>
              <w:fldChar w:fldCharType="end"/>
            </w:r>
          </w:hyperlink>
        </w:p>
        <w:p w14:paraId="64B52BFF" w14:textId="733E0424" w:rsidR="00012E56" w:rsidRDefault="00372A0C">
          <w:pPr>
            <w:pStyle w:val="Sommario1"/>
            <w:rPr>
              <w:rFonts w:asciiTheme="minorHAnsi" w:eastAsiaTheme="minorEastAsia" w:hAnsiTheme="minorHAnsi" w:cstheme="minorBidi"/>
              <w:noProof/>
              <w:sz w:val="22"/>
              <w:szCs w:val="22"/>
              <w:lang w:eastAsia="it-IT"/>
            </w:rPr>
          </w:pPr>
          <w:hyperlink w:anchor="_Toc140047432" w:history="1">
            <w:r w:rsidR="00012E56" w:rsidRPr="00823BAA">
              <w:rPr>
                <w:rStyle w:val="Collegamentoipertestuale"/>
                <w:rFonts w:ascii="Arial" w:eastAsia="SimSun" w:hAnsi="Arial" w:cs="Arial"/>
                <w:smallCaps/>
                <w:noProof/>
              </w:rPr>
              <w:t>Offerta didattica programmata</w:t>
            </w:r>
            <w:r w:rsidR="00012E56">
              <w:rPr>
                <w:noProof/>
                <w:webHidden/>
              </w:rPr>
              <w:tab/>
            </w:r>
            <w:r w:rsidR="00012E56">
              <w:rPr>
                <w:noProof/>
                <w:webHidden/>
              </w:rPr>
              <w:fldChar w:fldCharType="begin"/>
            </w:r>
            <w:r w:rsidR="00012E56">
              <w:rPr>
                <w:noProof/>
                <w:webHidden/>
              </w:rPr>
              <w:instrText xml:space="preserve"> PAGEREF _Toc140047432 \h </w:instrText>
            </w:r>
            <w:r w:rsidR="00012E56">
              <w:rPr>
                <w:noProof/>
                <w:webHidden/>
              </w:rPr>
            </w:r>
            <w:r w:rsidR="00012E56">
              <w:rPr>
                <w:noProof/>
                <w:webHidden/>
              </w:rPr>
              <w:fldChar w:fldCharType="separate"/>
            </w:r>
            <w:r w:rsidR="00012E56">
              <w:rPr>
                <w:noProof/>
                <w:webHidden/>
              </w:rPr>
              <w:t>35</w:t>
            </w:r>
            <w:r w:rsidR="00012E56">
              <w:rPr>
                <w:noProof/>
                <w:webHidden/>
              </w:rPr>
              <w:fldChar w:fldCharType="end"/>
            </w:r>
          </w:hyperlink>
        </w:p>
        <w:p w14:paraId="1565CFB3" w14:textId="6D8BC3C4" w:rsidR="00012E56" w:rsidRDefault="00372A0C">
          <w:pPr>
            <w:pStyle w:val="Sommario1"/>
            <w:rPr>
              <w:rFonts w:asciiTheme="minorHAnsi" w:eastAsiaTheme="minorEastAsia" w:hAnsiTheme="minorHAnsi" w:cstheme="minorBidi"/>
              <w:noProof/>
              <w:sz w:val="22"/>
              <w:szCs w:val="22"/>
              <w:lang w:eastAsia="it-IT"/>
            </w:rPr>
          </w:pPr>
          <w:hyperlink w:anchor="_Toc140047433" w:history="1">
            <w:r w:rsidR="00012E56" w:rsidRPr="00823BAA">
              <w:rPr>
                <w:rStyle w:val="Collegamentoipertestuale"/>
                <w:rFonts w:ascii="Arial" w:hAnsi="Arial" w:cs="Arial"/>
                <w:noProof/>
              </w:rPr>
              <w:t>Offerta didattica erogata</w:t>
            </w:r>
            <w:r w:rsidR="00012E56">
              <w:rPr>
                <w:noProof/>
                <w:webHidden/>
              </w:rPr>
              <w:tab/>
            </w:r>
            <w:r w:rsidR="00012E56">
              <w:rPr>
                <w:noProof/>
                <w:webHidden/>
              </w:rPr>
              <w:fldChar w:fldCharType="begin"/>
            </w:r>
            <w:r w:rsidR="00012E56">
              <w:rPr>
                <w:noProof/>
                <w:webHidden/>
              </w:rPr>
              <w:instrText xml:space="preserve"> PAGEREF _Toc140047433 \h </w:instrText>
            </w:r>
            <w:r w:rsidR="00012E56">
              <w:rPr>
                <w:noProof/>
                <w:webHidden/>
              </w:rPr>
            </w:r>
            <w:r w:rsidR="00012E56">
              <w:rPr>
                <w:noProof/>
                <w:webHidden/>
              </w:rPr>
              <w:fldChar w:fldCharType="separate"/>
            </w:r>
            <w:r w:rsidR="00012E56">
              <w:rPr>
                <w:noProof/>
                <w:webHidden/>
              </w:rPr>
              <w:t>35</w:t>
            </w:r>
            <w:r w:rsidR="00012E56">
              <w:rPr>
                <w:noProof/>
                <w:webHidden/>
              </w:rPr>
              <w:fldChar w:fldCharType="end"/>
            </w:r>
          </w:hyperlink>
        </w:p>
        <w:p w14:paraId="7DDDB561" w14:textId="6D5A5EA2" w:rsidR="00012E56" w:rsidRDefault="00372A0C">
          <w:pPr>
            <w:pStyle w:val="Sommario1"/>
            <w:rPr>
              <w:rFonts w:asciiTheme="minorHAnsi" w:eastAsiaTheme="minorEastAsia" w:hAnsiTheme="minorHAnsi" w:cstheme="minorBidi"/>
              <w:noProof/>
              <w:sz w:val="22"/>
              <w:szCs w:val="22"/>
              <w:lang w:eastAsia="it-IT"/>
            </w:rPr>
          </w:pPr>
          <w:hyperlink w:anchor="_Toc140047434" w:history="1">
            <w:r w:rsidR="00012E56" w:rsidRPr="00823BAA">
              <w:rPr>
                <w:rStyle w:val="Collegamentoipertestuale"/>
                <w:rFonts w:ascii="Arial" w:eastAsia="SimSun" w:hAnsi="Arial" w:cs="Arial"/>
                <w:smallCaps/>
                <w:noProof/>
              </w:rPr>
              <w:t>Offerta didattica erogata</w:t>
            </w:r>
            <w:r w:rsidR="00012E56">
              <w:rPr>
                <w:noProof/>
                <w:webHidden/>
              </w:rPr>
              <w:tab/>
            </w:r>
            <w:r w:rsidR="00012E56">
              <w:rPr>
                <w:noProof/>
                <w:webHidden/>
              </w:rPr>
              <w:fldChar w:fldCharType="begin"/>
            </w:r>
            <w:r w:rsidR="00012E56">
              <w:rPr>
                <w:noProof/>
                <w:webHidden/>
              </w:rPr>
              <w:instrText xml:space="preserve"> PAGEREF _Toc140047434 \h </w:instrText>
            </w:r>
            <w:r w:rsidR="00012E56">
              <w:rPr>
                <w:noProof/>
                <w:webHidden/>
              </w:rPr>
            </w:r>
            <w:r w:rsidR="00012E56">
              <w:rPr>
                <w:noProof/>
                <w:webHidden/>
              </w:rPr>
              <w:fldChar w:fldCharType="separate"/>
            </w:r>
            <w:r w:rsidR="00012E56">
              <w:rPr>
                <w:noProof/>
                <w:webHidden/>
              </w:rPr>
              <w:t>35</w:t>
            </w:r>
            <w:r w:rsidR="00012E56">
              <w:rPr>
                <w:noProof/>
                <w:webHidden/>
              </w:rPr>
              <w:fldChar w:fldCharType="end"/>
            </w:r>
          </w:hyperlink>
        </w:p>
        <w:p w14:paraId="3D8442A6" w14:textId="33E83625" w:rsidR="00012E56" w:rsidRDefault="00372A0C">
          <w:pPr>
            <w:pStyle w:val="Sommario1"/>
            <w:rPr>
              <w:rFonts w:asciiTheme="minorHAnsi" w:eastAsiaTheme="minorEastAsia" w:hAnsiTheme="minorHAnsi" w:cstheme="minorBidi"/>
              <w:noProof/>
              <w:sz w:val="22"/>
              <w:szCs w:val="22"/>
              <w:lang w:eastAsia="it-IT"/>
            </w:rPr>
          </w:pPr>
          <w:hyperlink w:anchor="_Toc140047435" w:history="1">
            <w:r w:rsidR="00012E56" w:rsidRPr="00823BAA">
              <w:rPr>
                <w:rStyle w:val="Collegamentoipertestuale"/>
                <w:rFonts w:ascii="Arial" w:hAnsi="Arial" w:cs="Arial"/>
                <w:noProof/>
              </w:rPr>
              <w:t>Sezione F – Attività formative ordinamento didattico RAD</w:t>
            </w:r>
            <w:r w:rsidR="00012E56">
              <w:rPr>
                <w:noProof/>
                <w:webHidden/>
              </w:rPr>
              <w:tab/>
            </w:r>
            <w:r w:rsidR="00012E56">
              <w:rPr>
                <w:noProof/>
                <w:webHidden/>
              </w:rPr>
              <w:fldChar w:fldCharType="begin"/>
            </w:r>
            <w:r w:rsidR="00012E56">
              <w:rPr>
                <w:noProof/>
                <w:webHidden/>
              </w:rPr>
              <w:instrText xml:space="preserve"> PAGEREF _Toc140047435 \h </w:instrText>
            </w:r>
            <w:r w:rsidR="00012E56">
              <w:rPr>
                <w:noProof/>
                <w:webHidden/>
              </w:rPr>
            </w:r>
            <w:r w:rsidR="00012E56">
              <w:rPr>
                <w:noProof/>
                <w:webHidden/>
              </w:rPr>
              <w:fldChar w:fldCharType="separate"/>
            </w:r>
            <w:r w:rsidR="00012E56">
              <w:rPr>
                <w:noProof/>
                <w:webHidden/>
              </w:rPr>
              <w:t>36</w:t>
            </w:r>
            <w:r w:rsidR="00012E56">
              <w:rPr>
                <w:noProof/>
                <w:webHidden/>
              </w:rPr>
              <w:fldChar w:fldCharType="end"/>
            </w:r>
          </w:hyperlink>
        </w:p>
        <w:p w14:paraId="15FDB040" w14:textId="2411F411" w:rsidR="00012E56" w:rsidRDefault="00372A0C">
          <w:pPr>
            <w:pStyle w:val="Sommario1"/>
            <w:rPr>
              <w:rFonts w:asciiTheme="minorHAnsi" w:eastAsiaTheme="minorEastAsia" w:hAnsiTheme="minorHAnsi" w:cstheme="minorBidi"/>
              <w:noProof/>
              <w:sz w:val="22"/>
              <w:szCs w:val="22"/>
              <w:lang w:eastAsia="it-IT"/>
            </w:rPr>
          </w:pPr>
          <w:hyperlink w:anchor="_Toc140047436" w:history="1">
            <w:r w:rsidR="00012E56" w:rsidRPr="00823BAA">
              <w:rPr>
                <w:rStyle w:val="Collegamentoipertestuale"/>
                <w:rFonts w:ascii="Arial" w:eastAsia="SimSun" w:hAnsi="Arial" w:cs="Arial"/>
                <w:smallCaps/>
                <w:noProof/>
              </w:rPr>
              <w:t>Comunicazioni dell’Ateneo al CUN</w:t>
            </w:r>
            <w:r w:rsidR="00012E56">
              <w:rPr>
                <w:noProof/>
                <w:webHidden/>
              </w:rPr>
              <w:tab/>
            </w:r>
            <w:r w:rsidR="00012E56">
              <w:rPr>
                <w:noProof/>
                <w:webHidden/>
              </w:rPr>
              <w:fldChar w:fldCharType="begin"/>
            </w:r>
            <w:r w:rsidR="00012E56">
              <w:rPr>
                <w:noProof/>
                <w:webHidden/>
              </w:rPr>
              <w:instrText xml:space="preserve"> PAGEREF _Toc140047436 \h </w:instrText>
            </w:r>
            <w:r w:rsidR="00012E56">
              <w:rPr>
                <w:noProof/>
                <w:webHidden/>
              </w:rPr>
            </w:r>
            <w:r w:rsidR="00012E56">
              <w:rPr>
                <w:noProof/>
                <w:webHidden/>
              </w:rPr>
              <w:fldChar w:fldCharType="separate"/>
            </w:r>
            <w:r w:rsidR="00012E56">
              <w:rPr>
                <w:noProof/>
                <w:webHidden/>
              </w:rPr>
              <w:t>36</w:t>
            </w:r>
            <w:r w:rsidR="00012E56">
              <w:rPr>
                <w:noProof/>
                <w:webHidden/>
              </w:rPr>
              <w:fldChar w:fldCharType="end"/>
            </w:r>
          </w:hyperlink>
        </w:p>
        <w:p w14:paraId="405F47D7" w14:textId="55B5E7C4" w:rsidR="00012E56" w:rsidRDefault="00372A0C">
          <w:pPr>
            <w:pStyle w:val="Sommario1"/>
            <w:rPr>
              <w:rFonts w:asciiTheme="minorHAnsi" w:eastAsiaTheme="minorEastAsia" w:hAnsiTheme="minorHAnsi" w:cstheme="minorBidi"/>
              <w:noProof/>
              <w:sz w:val="22"/>
              <w:szCs w:val="22"/>
              <w:lang w:eastAsia="it-IT"/>
            </w:rPr>
          </w:pPr>
          <w:hyperlink w:anchor="_Toc140047437" w:history="1">
            <w:r w:rsidR="00012E56" w:rsidRPr="00823BAA">
              <w:rPr>
                <w:rStyle w:val="Collegamentoipertestuale"/>
                <w:rFonts w:ascii="Arial" w:eastAsia="SimSun" w:hAnsi="Arial" w:cs="Arial"/>
                <w:smallCaps/>
                <w:noProof/>
              </w:rPr>
              <w:t>Motivi dell’istituzione di più corsi nella stessa classe</w:t>
            </w:r>
            <w:r w:rsidR="00012E56">
              <w:rPr>
                <w:noProof/>
                <w:webHidden/>
              </w:rPr>
              <w:tab/>
            </w:r>
            <w:r w:rsidR="00012E56">
              <w:rPr>
                <w:noProof/>
                <w:webHidden/>
              </w:rPr>
              <w:fldChar w:fldCharType="begin"/>
            </w:r>
            <w:r w:rsidR="00012E56">
              <w:rPr>
                <w:noProof/>
                <w:webHidden/>
              </w:rPr>
              <w:instrText xml:space="preserve"> PAGEREF _Toc140047437 \h </w:instrText>
            </w:r>
            <w:r w:rsidR="00012E56">
              <w:rPr>
                <w:noProof/>
                <w:webHidden/>
              </w:rPr>
            </w:r>
            <w:r w:rsidR="00012E56">
              <w:rPr>
                <w:noProof/>
                <w:webHidden/>
              </w:rPr>
              <w:fldChar w:fldCharType="separate"/>
            </w:r>
            <w:r w:rsidR="00012E56">
              <w:rPr>
                <w:noProof/>
                <w:webHidden/>
              </w:rPr>
              <w:t>36</w:t>
            </w:r>
            <w:r w:rsidR="00012E56">
              <w:rPr>
                <w:noProof/>
                <w:webHidden/>
              </w:rPr>
              <w:fldChar w:fldCharType="end"/>
            </w:r>
          </w:hyperlink>
        </w:p>
        <w:p w14:paraId="2253CC9D" w14:textId="2EE503E9" w:rsidR="00012E56" w:rsidRDefault="00372A0C">
          <w:pPr>
            <w:pStyle w:val="Sommario1"/>
            <w:rPr>
              <w:rFonts w:asciiTheme="minorHAnsi" w:eastAsiaTheme="minorEastAsia" w:hAnsiTheme="minorHAnsi" w:cstheme="minorBidi"/>
              <w:noProof/>
              <w:sz w:val="22"/>
              <w:szCs w:val="22"/>
              <w:lang w:eastAsia="it-IT"/>
            </w:rPr>
          </w:pPr>
          <w:hyperlink w:anchor="_Toc140047438" w:history="1">
            <w:r w:rsidR="00012E56" w:rsidRPr="00823BAA">
              <w:rPr>
                <w:rStyle w:val="Collegamentoipertestuale"/>
                <w:rFonts w:ascii="Arial" w:eastAsia="SimSun" w:hAnsi="Arial" w:cs="Arial"/>
                <w:smallCaps/>
                <w:noProof/>
              </w:rPr>
              <w:t>Note relative alle attività di base</w:t>
            </w:r>
            <w:r w:rsidR="00012E56">
              <w:rPr>
                <w:noProof/>
                <w:webHidden/>
              </w:rPr>
              <w:tab/>
            </w:r>
            <w:r w:rsidR="00012E56">
              <w:rPr>
                <w:noProof/>
                <w:webHidden/>
              </w:rPr>
              <w:fldChar w:fldCharType="begin"/>
            </w:r>
            <w:r w:rsidR="00012E56">
              <w:rPr>
                <w:noProof/>
                <w:webHidden/>
              </w:rPr>
              <w:instrText xml:space="preserve"> PAGEREF _Toc140047438 \h </w:instrText>
            </w:r>
            <w:r w:rsidR="00012E56">
              <w:rPr>
                <w:noProof/>
                <w:webHidden/>
              </w:rPr>
            </w:r>
            <w:r w:rsidR="00012E56">
              <w:rPr>
                <w:noProof/>
                <w:webHidden/>
              </w:rPr>
              <w:fldChar w:fldCharType="separate"/>
            </w:r>
            <w:r w:rsidR="00012E56">
              <w:rPr>
                <w:noProof/>
                <w:webHidden/>
              </w:rPr>
              <w:t>36</w:t>
            </w:r>
            <w:r w:rsidR="00012E56">
              <w:rPr>
                <w:noProof/>
                <w:webHidden/>
              </w:rPr>
              <w:fldChar w:fldCharType="end"/>
            </w:r>
          </w:hyperlink>
        </w:p>
        <w:p w14:paraId="03DD5DC8" w14:textId="31F753FB" w:rsidR="00012E56" w:rsidRDefault="00372A0C">
          <w:pPr>
            <w:pStyle w:val="Sommario1"/>
            <w:rPr>
              <w:rFonts w:asciiTheme="minorHAnsi" w:eastAsiaTheme="minorEastAsia" w:hAnsiTheme="minorHAnsi" w:cstheme="minorBidi"/>
              <w:noProof/>
              <w:sz w:val="22"/>
              <w:szCs w:val="22"/>
              <w:lang w:eastAsia="it-IT"/>
            </w:rPr>
          </w:pPr>
          <w:hyperlink w:anchor="_Toc140047439" w:history="1">
            <w:r w:rsidR="00012E56" w:rsidRPr="00823BAA">
              <w:rPr>
                <w:rStyle w:val="Collegamentoipertestuale"/>
                <w:rFonts w:ascii="Arial" w:eastAsia="SimSun" w:hAnsi="Arial" w:cs="Arial"/>
                <w:smallCaps/>
                <w:noProof/>
              </w:rPr>
              <w:t>Note relative alle altre attività</w:t>
            </w:r>
            <w:r w:rsidR="00012E56">
              <w:rPr>
                <w:noProof/>
                <w:webHidden/>
              </w:rPr>
              <w:tab/>
            </w:r>
            <w:r w:rsidR="00012E56">
              <w:rPr>
                <w:noProof/>
                <w:webHidden/>
              </w:rPr>
              <w:fldChar w:fldCharType="begin"/>
            </w:r>
            <w:r w:rsidR="00012E56">
              <w:rPr>
                <w:noProof/>
                <w:webHidden/>
              </w:rPr>
              <w:instrText xml:space="preserve"> PAGEREF _Toc140047439 \h </w:instrText>
            </w:r>
            <w:r w:rsidR="00012E56">
              <w:rPr>
                <w:noProof/>
                <w:webHidden/>
              </w:rPr>
            </w:r>
            <w:r w:rsidR="00012E56">
              <w:rPr>
                <w:noProof/>
                <w:webHidden/>
              </w:rPr>
              <w:fldChar w:fldCharType="separate"/>
            </w:r>
            <w:r w:rsidR="00012E56">
              <w:rPr>
                <w:noProof/>
                <w:webHidden/>
              </w:rPr>
              <w:t>37</w:t>
            </w:r>
            <w:r w:rsidR="00012E56">
              <w:rPr>
                <w:noProof/>
                <w:webHidden/>
              </w:rPr>
              <w:fldChar w:fldCharType="end"/>
            </w:r>
          </w:hyperlink>
        </w:p>
        <w:p w14:paraId="5E6384B7" w14:textId="3B3C1593" w:rsidR="00012E56" w:rsidRDefault="00372A0C">
          <w:pPr>
            <w:pStyle w:val="Sommario1"/>
            <w:rPr>
              <w:rFonts w:asciiTheme="minorHAnsi" w:eastAsiaTheme="minorEastAsia" w:hAnsiTheme="minorHAnsi" w:cstheme="minorBidi"/>
              <w:noProof/>
              <w:sz w:val="22"/>
              <w:szCs w:val="22"/>
              <w:lang w:eastAsia="it-IT"/>
            </w:rPr>
          </w:pPr>
          <w:hyperlink w:anchor="_Toc140047440" w:history="1">
            <w:r w:rsidR="00012E56" w:rsidRPr="00823BAA">
              <w:rPr>
                <w:rStyle w:val="Collegamentoipertestuale"/>
                <w:rFonts w:ascii="Arial" w:eastAsia="SimSun" w:hAnsi="Arial" w:cs="Arial"/>
                <w:smallCaps/>
                <w:noProof/>
              </w:rPr>
              <w:t>Note relative alle attività caratterizzanti</w:t>
            </w:r>
            <w:r w:rsidR="00012E56">
              <w:rPr>
                <w:noProof/>
                <w:webHidden/>
              </w:rPr>
              <w:tab/>
            </w:r>
            <w:r w:rsidR="00012E56">
              <w:rPr>
                <w:noProof/>
                <w:webHidden/>
              </w:rPr>
              <w:fldChar w:fldCharType="begin"/>
            </w:r>
            <w:r w:rsidR="00012E56">
              <w:rPr>
                <w:noProof/>
                <w:webHidden/>
              </w:rPr>
              <w:instrText xml:space="preserve"> PAGEREF _Toc140047440 \h </w:instrText>
            </w:r>
            <w:r w:rsidR="00012E56">
              <w:rPr>
                <w:noProof/>
                <w:webHidden/>
              </w:rPr>
            </w:r>
            <w:r w:rsidR="00012E56">
              <w:rPr>
                <w:noProof/>
                <w:webHidden/>
              </w:rPr>
              <w:fldChar w:fldCharType="separate"/>
            </w:r>
            <w:r w:rsidR="00012E56">
              <w:rPr>
                <w:noProof/>
                <w:webHidden/>
              </w:rPr>
              <w:t>37</w:t>
            </w:r>
            <w:r w:rsidR="00012E56">
              <w:rPr>
                <w:noProof/>
                <w:webHidden/>
              </w:rPr>
              <w:fldChar w:fldCharType="end"/>
            </w:r>
          </w:hyperlink>
        </w:p>
        <w:p w14:paraId="33BE7706" w14:textId="2AE75020" w:rsidR="0018587B" w:rsidRDefault="0018587B">
          <w:r w:rsidRPr="00C20F23">
            <w:rPr>
              <w:rFonts w:ascii="Arial" w:hAnsi="Arial" w:cs="Arial"/>
              <w:b/>
              <w:bCs/>
            </w:rPr>
            <w:fldChar w:fldCharType="end"/>
          </w:r>
        </w:p>
      </w:sdtContent>
    </w:sdt>
    <w:p w14:paraId="2CE8FD58"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014BDC7C"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56562769" w14:textId="77777777" w:rsidR="00530A8C" w:rsidRDefault="00530A8C">
      <w:pPr>
        <w:tabs>
          <w:tab w:val="center" w:pos="4819"/>
        </w:tabs>
        <w:spacing w:after="0" w:line="100" w:lineRule="atLeast"/>
        <w:ind w:left="-284" w:right="-149" w:firstLine="142"/>
        <w:jc w:val="center"/>
        <w:rPr>
          <w:rFonts w:ascii="Arial" w:eastAsia="MS Mincho" w:hAnsi="Arial" w:cs="Calibri"/>
          <w:b/>
          <w:color w:val="000000"/>
          <w:sz w:val="24"/>
          <w:szCs w:val="24"/>
        </w:rPr>
      </w:pPr>
    </w:p>
    <w:p w14:paraId="5B0E9DB5" w14:textId="77777777" w:rsidR="003A42B6" w:rsidRPr="0018587B" w:rsidRDefault="007A33B8" w:rsidP="0018587B">
      <w:pPr>
        <w:pStyle w:val="Titolo"/>
        <w:rPr>
          <w:rFonts w:ascii="Arial" w:eastAsia="MS Mincho" w:hAnsi="Arial" w:cs="Arial"/>
        </w:rPr>
      </w:pPr>
      <w:bookmarkStart w:id="0" w:name="_Toc140047365"/>
      <w:r w:rsidRPr="0018587B">
        <w:rPr>
          <w:rFonts w:ascii="Arial" w:eastAsia="MS Mincho" w:hAnsi="Arial" w:cs="Arial"/>
        </w:rPr>
        <w:lastRenderedPageBreak/>
        <w:t>INDICAZIONI GENERALI</w:t>
      </w:r>
      <w:bookmarkEnd w:id="0"/>
    </w:p>
    <w:p w14:paraId="5AC51C24" w14:textId="77777777" w:rsidR="007A33B8" w:rsidRDefault="007A33B8" w:rsidP="00430DF7">
      <w:pPr>
        <w:pStyle w:val="Paragrafoelenco"/>
        <w:tabs>
          <w:tab w:val="center" w:pos="4819"/>
        </w:tabs>
        <w:spacing w:after="0" w:line="100" w:lineRule="atLeast"/>
        <w:ind w:left="436" w:right="-149"/>
        <w:jc w:val="center"/>
        <w:rPr>
          <w:rFonts w:ascii="Arial" w:eastAsia="MS Mincho" w:hAnsi="Arial" w:cs="Calibri"/>
          <w:color w:val="000000"/>
          <w:sz w:val="24"/>
          <w:szCs w:val="24"/>
        </w:rPr>
      </w:pPr>
    </w:p>
    <w:p w14:paraId="56D586CA" w14:textId="5F57AECF" w:rsidR="007A33B8" w:rsidRDefault="007A33B8"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r>
        <w:rPr>
          <w:rFonts w:ascii="Arial" w:eastAsia="MS Mincho" w:hAnsi="Arial" w:cs="Calibri"/>
          <w:color w:val="000000"/>
          <w:sz w:val="24"/>
          <w:szCs w:val="24"/>
        </w:rPr>
        <w:t>L’intento del documento è di fornire una guida alla scrittura della Scheda Unica Annuale dei Corsi di Studio (SUA-</w:t>
      </w:r>
      <w:proofErr w:type="spellStart"/>
      <w:r>
        <w:rPr>
          <w:rFonts w:ascii="Arial" w:eastAsia="MS Mincho" w:hAnsi="Arial" w:cs="Calibri"/>
          <w:color w:val="000000"/>
          <w:sz w:val="24"/>
          <w:szCs w:val="24"/>
        </w:rPr>
        <w:t>CdS</w:t>
      </w:r>
      <w:proofErr w:type="spellEnd"/>
      <w:r>
        <w:rPr>
          <w:rFonts w:ascii="Arial" w:eastAsia="MS Mincho" w:hAnsi="Arial" w:cs="Calibri"/>
          <w:color w:val="000000"/>
          <w:sz w:val="24"/>
          <w:szCs w:val="24"/>
        </w:rPr>
        <w:t>)</w:t>
      </w:r>
      <w:r w:rsidR="00C128F3">
        <w:rPr>
          <w:rFonts w:ascii="Arial" w:eastAsia="MS Mincho" w:hAnsi="Arial" w:cs="Calibri"/>
          <w:color w:val="000000"/>
          <w:sz w:val="24"/>
          <w:szCs w:val="24"/>
        </w:rPr>
        <w:t xml:space="preserve"> che sia efficace per l’accreditamento iniziale del C</w:t>
      </w:r>
      <w:r w:rsidR="00F276FE">
        <w:rPr>
          <w:rFonts w:ascii="Arial" w:eastAsia="MS Mincho" w:hAnsi="Arial" w:cs="Calibri"/>
          <w:color w:val="000000"/>
          <w:sz w:val="24"/>
          <w:szCs w:val="24"/>
        </w:rPr>
        <w:t xml:space="preserve">orso </w:t>
      </w:r>
      <w:r w:rsidR="00C128F3">
        <w:rPr>
          <w:rFonts w:ascii="Arial" w:eastAsia="MS Mincho" w:hAnsi="Arial" w:cs="Calibri"/>
          <w:color w:val="000000"/>
          <w:sz w:val="24"/>
          <w:szCs w:val="24"/>
        </w:rPr>
        <w:t>d</w:t>
      </w:r>
      <w:r w:rsidR="00F276FE">
        <w:rPr>
          <w:rFonts w:ascii="Arial" w:eastAsia="MS Mincho" w:hAnsi="Arial" w:cs="Calibri"/>
          <w:color w:val="000000"/>
          <w:sz w:val="24"/>
          <w:szCs w:val="24"/>
        </w:rPr>
        <w:t xml:space="preserve">i </w:t>
      </w:r>
      <w:r w:rsidR="00C128F3">
        <w:rPr>
          <w:rFonts w:ascii="Arial" w:eastAsia="MS Mincho" w:hAnsi="Arial" w:cs="Calibri"/>
          <w:color w:val="000000"/>
          <w:sz w:val="24"/>
          <w:szCs w:val="24"/>
        </w:rPr>
        <w:t>S</w:t>
      </w:r>
      <w:r w:rsidR="00F276FE">
        <w:rPr>
          <w:rFonts w:ascii="Arial" w:eastAsia="MS Mincho" w:hAnsi="Arial" w:cs="Calibri"/>
          <w:color w:val="000000"/>
          <w:sz w:val="24"/>
          <w:szCs w:val="24"/>
        </w:rPr>
        <w:t>tudio (</w:t>
      </w:r>
      <w:proofErr w:type="spellStart"/>
      <w:r w:rsidR="00F276FE">
        <w:rPr>
          <w:rFonts w:ascii="Arial" w:eastAsia="MS Mincho" w:hAnsi="Arial" w:cs="Calibri"/>
          <w:color w:val="000000"/>
          <w:sz w:val="24"/>
          <w:szCs w:val="24"/>
        </w:rPr>
        <w:t>CdS</w:t>
      </w:r>
      <w:proofErr w:type="spellEnd"/>
      <w:r w:rsidR="00F276FE">
        <w:rPr>
          <w:rFonts w:ascii="Arial" w:eastAsia="MS Mincho" w:hAnsi="Arial" w:cs="Calibri"/>
          <w:color w:val="000000"/>
          <w:sz w:val="24"/>
          <w:szCs w:val="24"/>
        </w:rPr>
        <w:t>)</w:t>
      </w:r>
      <w:r w:rsidR="00C128F3">
        <w:rPr>
          <w:rFonts w:ascii="Arial" w:eastAsia="MS Mincho" w:hAnsi="Arial" w:cs="Calibri"/>
          <w:color w:val="000000"/>
          <w:sz w:val="24"/>
          <w:szCs w:val="24"/>
        </w:rPr>
        <w:t>.</w:t>
      </w:r>
    </w:p>
    <w:p w14:paraId="58A0DAEF" w14:textId="77777777" w:rsidR="00430DF7" w:rsidRDefault="00430DF7"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p>
    <w:p w14:paraId="2DFBDDB7" w14:textId="77777777" w:rsidR="00430DF7" w:rsidRPr="00430DF7" w:rsidRDefault="00430DF7" w:rsidP="00C20F23">
      <w:pPr>
        <w:pStyle w:val="Paragrafoelenco"/>
        <w:tabs>
          <w:tab w:val="center" w:pos="4819"/>
        </w:tabs>
        <w:spacing w:after="0" w:line="100" w:lineRule="atLeast"/>
        <w:ind w:left="0" w:right="-149"/>
        <w:jc w:val="both"/>
        <w:rPr>
          <w:rFonts w:ascii="Arial" w:hAnsi="Arial" w:cs="Calibri"/>
          <w:sz w:val="24"/>
          <w:szCs w:val="24"/>
        </w:rPr>
      </w:pPr>
      <w:r w:rsidRPr="00430DF7">
        <w:rPr>
          <w:rFonts w:ascii="Arial" w:hAnsi="Arial" w:cs="Calibri"/>
          <w:sz w:val="24"/>
          <w:szCs w:val="24"/>
        </w:rPr>
        <w:t>I documenti nazionali di riferimento per la compilazione della SUA-</w:t>
      </w:r>
      <w:proofErr w:type="spellStart"/>
      <w:r w:rsidRPr="00430DF7">
        <w:rPr>
          <w:rFonts w:ascii="Arial" w:hAnsi="Arial" w:cs="Calibri"/>
          <w:sz w:val="24"/>
          <w:szCs w:val="24"/>
        </w:rPr>
        <w:t>CdS</w:t>
      </w:r>
      <w:proofErr w:type="spellEnd"/>
      <w:r w:rsidRPr="00430DF7">
        <w:rPr>
          <w:rFonts w:ascii="Arial" w:hAnsi="Arial" w:cs="Calibri"/>
          <w:sz w:val="24"/>
          <w:szCs w:val="24"/>
        </w:rPr>
        <w:t xml:space="preserve"> sono</w:t>
      </w:r>
    </w:p>
    <w:p w14:paraId="3275759F" w14:textId="77777777" w:rsidR="00B634BF" w:rsidRPr="00430DF7" w:rsidRDefault="00B634BF" w:rsidP="00502B23">
      <w:pPr>
        <w:pStyle w:val="Paragrafoelenco"/>
        <w:numPr>
          <w:ilvl w:val="0"/>
          <w:numId w:val="26"/>
        </w:numPr>
        <w:tabs>
          <w:tab w:val="center" w:pos="4819"/>
        </w:tabs>
        <w:spacing w:after="0" w:line="100" w:lineRule="atLeast"/>
        <w:ind w:left="142" w:right="-149" w:hanging="142"/>
        <w:jc w:val="both"/>
        <w:rPr>
          <w:rFonts w:ascii="Arial" w:hAnsi="Arial" w:cs="Calibri"/>
          <w:sz w:val="24"/>
          <w:szCs w:val="24"/>
        </w:rPr>
      </w:pPr>
      <w:r w:rsidRPr="00430DF7">
        <w:rPr>
          <w:rFonts w:ascii="Arial" w:hAnsi="Arial" w:cs="Calibri"/>
          <w:sz w:val="24"/>
          <w:szCs w:val="24"/>
        </w:rPr>
        <w:t>Linee guida CUN alla scrittura degli ordinamenti didattici</w:t>
      </w:r>
    </w:p>
    <w:p w14:paraId="5F2E1AD1" w14:textId="77777777" w:rsidR="00B634BF" w:rsidRPr="00430DF7" w:rsidRDefault="00B634BF" w:rsidP="00502B23">
      <w:pPr>
        <w:pStyle w:val="Paragrafoelenco"/>
        <w:numPr>
          <w:ilvl w:val="0"/>
          <w:numId w:val="26"/>
        </w:numPr>
        <w:tabs>
          <w:tab w:val="center" w:pos="4819"/>
        </w:tabs>
        <w:spacing w:after="0" w:line="100" w:lineRule="atLeast"/>
        <w:ind w:left="142" w:right="-149" w:hanging="142"/>
        <w:jc w:val="both"/>
        <w:rPr>
          <w:rFonts w:ascii="Arial" w:hAnsi="Arial" w:cs="Calibri"/>
          <w:sz w:val="24"/>
          <w:szCs w:val="24"/>
        </w:rPr>
      </w:pPr>
      <w:r w:rsidRPr="00430DF7">
        <w:rPr>
          <w:rFonts w:ascii="Arial" w:hAnsi="Arial" w:cs="Calibri"/>
          <w:sz w:val="24"/>
          <w:szCs w:val="24"/>
        </w:rPr>
        <w:t>Linee guida ANVUR per l’accreditamento iniziale dei Corsi di Studio di nuova attivazione</w:t>
      </w:r>
    </w:p>
    <w:p w14:paraId="06C7BDC3" w14:textId="77777777" w:rsidR="00B634BF" w:rsidRDefault="00B634BF"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p>
    <w:p w14:paraId="37C7A2A7" w14:textId="77777777" w:rsidR="007A33B8" w:rsidRDefault="007A33B8"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r>
        <w:rPr>
          <w:rFonts w:ascii="Arial" w:eastAsia="MS Mincho" w:hAnsi="Arial" w:cs="Calibri"/>
          <w:color w:val="000000"/>
          <w:sz w:val="24"/>
          <w:szCs w:val="24"/>
        </w:rPr>
        <w:t>La SUA-</w:t>
      </w:r>
      <w:proofErr w:type="spellStart"/>
      <w:r>
        <w:rPr>
          <w:rFonts w:ascii="Arial" w:eastAsia="MS Mincho" w:hAnsi="Arial" w:cs="Calibri"/>
          <w:color w:val="000000"/>
          <w:sz w:val="24"/>
          <w:szCs w:val="24"/>
        </w:rPr>
        <w:t>CdS</w:t>
      </w:r>
      <w:proofErr w:type="spellEnd"/>
      <w:r>
        <w:rPr>
          <w:rFonts w:ascii="Arial" w:eastAsia="MS Mincho" w:hAnsi="Arial" w:cs="Calibri"/>
          <w:color w:val="000000"/>
          <w:sz w:val="24"/>
          <w:szCs w:val="24"/>
        </w:rPr>
        <w:t xml:space="preserve"> rappresenta lo strumento gestionale funzionale alla progettazione, realizzazione, autovalutazione e </w:t>
      </w:r>
      <w:proofErr w:type="spellStart"/>
      <w:r>
        <w:rPr>
          <w:rFonts w:ascii="Arial" w:eastAsia="MS Mincho" w:hAnsi="Arial" w:cs="Calibri"/>
          <w:color w:val="000000"/>
          <w:sz w:val="24"/>
          <w:szCs w:val="24"/>
        </w:rPr>
        <w:t>ri</w:t>
      </w:r>
      <w:proofErr w:type="spellEnd"/>
      <w:r>
        <w:rPr>
          <w:rFonts w:ascii="Arial" w:eastAsia="MS Mincho" w:hAnsi="Arial" w:cs="Calibri"/>
          <w:color w:val="000000"/>
          <w:sz w:val="24"/>
          <w:szCs w:val="24"/>
        </w:rPr>
        <w:t>-progettazione dei Corsi di Studio ed è così strutturata:</w:t>
      </w:r>
    </w:p>
    <w:p w14:paraId="00B7BF15" w14:textId="77777777" w:rsidR="007A33B8" w:rsidRDefault="00430DF7" w:rsidP="00430DF7">
      <w:pPr>
        <w:pStyle w:val="Paragrafoelenco"/>
        <w:tabs>
          <w:tab w:val="center" w:pos="4819"/>
        </w:tabs>
        <w:spacing w:after="0" w:line="100" w:lineRule="atLeast"/>
        <w:ind w:left="436" w:right="-149"/>
        <w:jc w:val="center"/>
        <w:rPr>
          <w:rFonts w:ascii="Arial" w:eastAsia="MS Mincho" w:hAnsi="Arial" w:cs="Calibri"/>
          <w:color w:val="000000"/>
          <w:sz w:val="24"/>
          <w:szCs w:val="24"/>
        </w:rPr>
      </w:pPr>
      <w:r>
        <w:rPr>
          <w:rFonts w:ascii="Arial" w:eastAsia="MS Mincho" w:hAnsi="Arial" w:cs="Calibri"/>
          <w:noProof/>
          <w:color w:val="000000"/>
          <w:sz w:val="24"/>
          <w:szCs w:val="24"/>
          <w:lang w:eastAsia="it-IT"/>
        </w:rPr>
        <w:drawing>
          <wp:inline distT="0" distB="0" distL="0" distR="0" wp14:anchorId="5FDA0A5F" wp14:editId="4ACCC16B">
            <wp:extent cx="6120130" cy="2291091"/>
            <wp:effectExtent l="0" t="0" r="33020" b="0"/>
            <wp:docPr id="3" name="Diagram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42A3703" w14:textId="0241E4ED" w:rsidR="001C2DC7" w:rsidRPr="001C2DC7" w:rsidRDefault="001C2DC7" w:rsidP="00DA4C04">
      <w:pPr>
        <w:pStyle w:val="Testocommento"/>
        <w:jc w:val="both"/>
        <w:rPr>
          <w:rFonts w:ascii="Arial" w:eastAsia="MS Mincho" w:hAnsi="Arial" w:cs="Calibri"/>
          <w:bCs/>
          <w:color w:val="000000"/>
          <w:sz w:val="24"/>
          <w:szCs w:val="24"/>
        </w:rPr>
      </w:pPr>
      <w:r w:rsidRPr="001C2DC7">
        <w:rPr>
          <w:rFonts w:ascii="Arial" w:eastAsia="MS Mincho" w:hAnsi="Arial" w:cs="Calibri"/>
          <w:color w:val="000000"/>
          <w:sz w:val="24"/>
          <w:szCs w:val="24"/>
        </w:rPr>
        <w:t xml:space="preserve">Le proposte e i suggerimenti di ciascun quadro tengono conto dell’esperienza maturata negli anni grazie al contributo di tutti gli attori del sistema AVA, delle indicazioni del Presidio della Qualità, delle </w:t>
      </w:r>
      <w:r w:rsidRPr="003063FB">
        <w:rPr>
          <w:rFonts w:ascii="Arial" w:eastAsia="MS Mincho" w:hAnsi="Arial" w:cs="Calibri"/>
          <w:sz w:val="24"/>
          <w:szCs w:val="24"/>
        </w:rPr>
        <w:t>Linee guida CUN</w:t>
      </w:r>
      <w:r w:rsidRPr="001C2DC7">
        <w:rPr>
          <w:rFonts w:ascii="Arial" w:eastAsia="MS Mincho" w:hAnsi="Arial" w:cs="Calibri"/>
          <w:color w:val="000000"/>
          <w:sz w:val="24"/>
          <w:szCs w:val="24"/>
        </w:rPr>
        <w:t xml:space="preserve">, delle </w:t>
      </w:r>
      <w:r w:rsidRPr="003063FB">
        <w:rPr>
          <w:rFonts w:ascii="Arial" w:eastAsia="MS Mincho" w:hAnsi="Arial" w:cs="Calibri"/>
          <w:sz w:val="24"/>
          <w:szCs w:val="24"/>
        </w:rPr>
        <w:t xml:space="preserve">Linee Guida </w:t>
      </w:r>
      <w:proofErr w:type="spellStart"/>
      <w:r w:rsidRPr="003063FB">
        <w:rPr>
          <w:rFonts w:ascii="Arial" w:eastAsia="MS Mincho" w:hAnsi="Arial" w:cs="Calibri"/>
          <w:sz w:val="24"/>
          <w:szCs w:val="24"/>
        </w:rPr>
        <w:t>Anvur</w:t>
      </w:r>
      <w:proofErr w:type="spellEnd"/>
      <w:r w:rsidR="003063FB">
        <w:rPr>
          <w:rStyle w:val="Collegamentoipertestuale"/>
          <w:rFonts w:ascii="Arial" w:eastAsia="MS Mincho" w:hAnsi="Arial" w:cs="Calibri"/>
          <w:sz w:val="24"/>
          <w:szCs w:val="24"/>
        </w:rPr>
        <w:t>,</w:t>
      </w:r>
      <w:r w:rsidR="003063FB" w:rsidRPr="003063FB">
        <w:rPr>
          <w:rStyle w:val="Collegamentoipertestuale"/>
          <w:rFonts w:ascii="Arial" w:eastAsia="MS Mincho" w:hAnsi="Arial" w:cs="Calibri"/>
          <w:sz w:val="24"/>
          <w:szCs w:val="24"/>
          <w:u w:val="none"/>
        </w:rPr>
        <w:t xml:space="preserve"> </w:t>
      </w:r>
      <w:r w:rsidR="00DA4C04" w:rsidRPr="00DA4C04">
        <w:rPr>
          <w:rFonts w:ascii="Arial" w:eastAsia="MS Mincho" w:hAnsi="Arial" w:cs="Calibri"/>
          <w:color w:val="000000"/>
          <w:sz w:val="24"/>
          <w:szCs w:val="24"/>
        </w:rPr>
        <w:t>nonché</w:t>
      </w:r>
      <w:r w:rsidR="00DA4C04" w:rsidRPr="00DA4C04">
        <w:rPr>
          <w:color w:val="000000"/>
        </w:rPr>
        <w:t xml:space="preserve"> </w:t>
      </w:r>
      <w:r w:rsidR="00DA4C04" w:rsidRPr="00DA4C04">
        <w:rPr>
          <w:rFonts w:ascii="Arial" w:eastAsia="MS Mincho" w:hAnsi="Arial" w:cs="Calibri"/>
          <w:color w:val="000000"/>
          <w:sz w:val="24"/>
          <w:szCs w:val="24"/>
        </w:rPr>
        <w:t>delle buone pratiche emerse in sede di visita di accreditamento, delle indicazioni da parte di esperti in materia a livello nazionale</w:t>
      </w:r>
      <w:r w:rsidRPr="001C2DC7">
        <w:rPr>
          <w:rFonts w:ascii="Arial" w:eastAsia="MS Mincho" w:hAnsi="Arial" w:cs="Calibri"/>
          <w:color w:val="000000"/>
          <w:sz w:val="24"/>
          <w:szCs w:val="24"/>
        </w:rPr>
        <w:t xml:space="preserve">. </w:t>
      </w:r>
      <w:r w:rsidR="00156D8D">
        <w:rPr>
          <w:rFonts w:ascii="Arial" w:eastAsia="MS Mincho" w:hAnsi="Arial" w:cs="Calibri"/>
          <w:color w:val="000000"/>
          <w:sz w:val="24"/>
          <w:szCs w:val="24"/>
        </w:rPr>
        <w:t xml:space="preserve">Rispetto alle </w:t>
      </w:r>
      <w:r w:rsidRPr="007B12DE">
        <w:rPr>
          <w:rFonts w:ascii="Arial" w:eastAsia="MS Mincho" w:hAnsi="Arial" w:cs="Calibri"/>
          <w:color w:val="000000"/>
          <w:sz w:val="24"/>
          <w:szCs w:val="24"/>
        </w:rPr>
        <w:t>Linee guida</w:t>
      </w:r>
      <w:r w:rsidR="00156D8D">
        <w:rPr>
          <w:rFonts w:ascii="Arial" w:eastAsia="MS Mincho" w:hAnsi="Arial" w:cs="Calibri"/>
          <w:color w:val="000000"/>
          <w:sz w:val="24"/>
          <w:szCs w:val="24"/>
        </w:rPr>
        <w:t xml:space="preserve"> </w:t>
      </w:r>
      <w:proofErr w:type="spellStart"/>
      <w:r w:rsidR="00156D8D">
        <w:rPr>
          <w:rFonts w:ascii="Arial" w:eastAsia="MS Mincho" w:hAnsi="Arial" w:cs="Calibri"/>
          <w:color w:val="000000"/>
          <w:sz w:val="24"/>
          <w:szCs w:val="24"/>
        </w:rPr>
        <w:t>Anvur</w:t>
      </w:r>
      <w:proofErr w:type="spellEnd"/>
      <w:r w:rsidRPr="007B12DE">
        <w:rPr>
          <w:rFonts w:ascii="Arial" w:eastAsia="MS Mincho" w:hAnsi="Arial" w:cs="Calibri"/>
          <w:color w:val="000000"/>
          <w:sz w:val="24"/>
          <w:szCs w:val="24"/>
        </w:rPr>
        <w:t>, in particolare, al termine delle indicazioni di ogni quadro vengono riportati gli a</w:t>
      </w:r>
      <w:r w:rsidRPr="007B12DE">
        <w:rPr>
          <w:rFonts w:ascii="Arial" w:eastAsia="MS Mincho" w:hAnsi="Arial" w:cs="Calibri"/>
          <w:bCs/>
          <w:color w:val="000000"/>
          <w:sz w:val="24"/>
          <w:szCs w:val="24"/>
        </w:rPr>
        <w:t xml:space="preserve">spetti che verranno verificati </w:t>
      </w:r>
      <w:r w:rsidR="009D5436">
        <w:rPr>
          <w:rFonts w:ascii="Arial" w:eastAsia="MS Mincho" w:hAnsi="Arial" w:cs="Calibri"/>
          <w:bCs/>
          <w:color w:val="000000"/>
          <w:sz w:val="24"/>
          <w:szCs w:val="24"/>
        </w:rPr>
        <w:t xml:space="preserve">dalle Commissioni </w:t>
      </w:r>
      <w:proofErr w:type="spellStart"/>
      <w:r w:rsidR="009D5436">
        <w:rPr>
          <w:rFonts w:ascii="Arial" w:eastAsia="MS Mincho" w:hAnsi="Arial" w:cs="Calibri"/>
          <w:bCs/>
          <w:color w:val="000000"/>
          <w:sz w:val="24"/>
          <w:szCs w:val="24"/>
        </w:rPr>
        <w:t>Anvur</w:t>
      </w:r>
      <w:proofErr w:type="spellEnd"/>
      <w:r w:rsidR="009D5436">
        <w:rPr>
          <w:rFonts w:ascii="Arial" w:eastAsia="MS Mincho" w:hAnsi="Arial" w:cs="Calibri"/>
          <w:bCs/>
          <w:color w:val="000000"/>
          <w:sz w:val="24"/>
          <w:szCs w:val="24"/>
        </w:rPr>
        <w:t xml:space="preserve"> </w:t>
      </w:r>
      <w:r w:rsidRPr="007B12DE">
        <w:rPr>
          <w:rFonts w:ascii="Arial" w:eastAsia="MS Mincho" w:hAnsi="Arial" w:cs="Calibri"/>
          <w:bCs/>
          <w:color w:val="000000"/>
          <w:sz w:val="24"/>
          <w:szCs w:val="24"/>
        </w:rPr>
        <w:t xml:space="preserve">per l’accreditamento </w:t>
      </w:r>
      <w:r w:rsidR="007B12DE" w:rsidRPr="007B12DE">
        <w:rPr>
          <w:rFonts w:ascii="Arial" w:eastAsia="MS Mincho" w:hAnsi="Arial" w:cs="Calibri"/>
          <w:bCs/>
          <w:color w:val="000000"/>
          <w:sz w:val="24"/>
          <w:szCs w:val="24"/>
        </w:rPr>
        <w:t>iniziale, tratt</w:t>
      </w:r>
      <w:r w:rsidR="007B12DE">
        <w:rPr>
          <w:rFonts w:ascii="Arial" w:eastAsia="MS Mincho" w:hAnsi="Arial" w:cs="Calibri"/>
          <w:bCs/>
          <w:color w:val="000000"/>
          <w:sz w:val="24"/>
          <w:szCs w:val="24"/>
        </w:rPr>
        <w:t>i</w:t>
      </w:r>
      <w:r w:rsidR="009D5436">
        <w:rPr>
          <w:rFonts w:ascii="Arial" w:eastAsia="MS Mincho" w:hAnsi="Arial" w:cs="Calibri"/>
          <w:bCs/>
          <w:color w:val="000000"/>
          <w:sz w:val="24"/>
          <w:szCs w:val="24"/>
        </w:rPr>
        <w:t xml:space="preserve"> dal Protocollo </w:t>
      </w:r>
      <w:r w:rsidR="007B12DE" w:rsidRPr="007B12DE">
        <w:rPr>
          <w:rFonts w:ascii="Arial" w:eastAsia="MS Mincho" w:hAnsi="Arial" w:cs="Calibri"/>
          <w:bCs/>
          <w:color w:val="000000"/>
          <w:sz w:val="24"/>
          <w:szCs w:val="24"/>
        </w:rPr>
        <w:t>per l’accreditamento iniziale</w:t>
      </w:r>
      <w:r w:rsidR="007B12DE">
        <w:rPr>
          <w:rFonts w:ascii="Arial" w:eastAsia="MS Mincho" w:hAnsi="Arial" w:cs="Calibri"/>
          <w:bCs/>
          <w:color w:val="000000"/>
          <w:sz w:val="24"/>
          <w:szCs w:val="24"/>
        </w:rPr>
        <w:t xml:space="preserve"> del </w:t>
      </w:r>
      <w:proofErr w:type="spellStart"/>
      <w:r w:rsidR="007B12DE">
        <w:rPr>
          <w:rFonts w:ascii="Arial" w:eastAsia="MS Mincho" w:hAnsi="Arial" w:cs="Calibri"/>
          <w:bCs/>
          <w:color w:val="000000"/>
          <w:sz w:val="24"/>
          <w:szCs w:val="24"/>
        </w:rPr>
        <w:t>CdS</w:t>
      </w:r>
      <w:proofErr w:type="spellEnd"/>
      <w:r w:rsidR="007B12DE" w:rsidRPr="007B12DE">
        <w:rPr>
          <w:rFonts w:ascii="Arial" w:eastAsia="MS Mincho" w:hAnsi="Arial" w:cs="Calibri"/>
          <w:bCs/>
          <w:color w:val="000000"/>
          <w:sz w:val="24"/>
          <w:szCs w:val="24"/>
        </w:rPr>
        <w:t xml:space="preserve"> e </w:t>
      </w:r>
      <w:r w:rsidR="00DA4C04">
        <w:rPr>
          <w:rFonts w:ascii="Arial" w:eastAsia="MS Mincho" w:hAnsi="Arial" w:cs="Calibri"/>
          <w:bCs/>
          <w:color w:val="000000"/>
          <w:sz w:val="24"/>
          <w:szCs w:val="24"/>
        </w:rPr>
        <w:t>riferiti al</w:t>
      </w:r>
      <w:r w:rsidR="007B12DE" w:rsidRPr="007B12DE">
        <w:rPr>
          <w:rFonts w:ascii="Arial" w:eastAsia="MS Mincho" w:hAnsi="Arial" w:cs="Calibri"/>
          <w:bCs/>
          <w:color w:val="000000"/>
          <w:sz w:val="24"/>
          <w:szCs w:val="24"/>
        </w:rPr>
        <w:t xml:space="preserve"> requisito di qualità dei </w:t>
      </w:r>
      <w:proofErr w:type="spellStart"/>
      <w:r w:rsidR="007B12DE" w:rsidRPr="007B12DE">
        <w:rPr>
          <w:rFonts w:ascii="Arial" w:eastAsia="MS Mincho" w:hAnsi="Arial" w:cs="Calibri"/>
          <w:bCs/>
          <w:color w:val="000000"/>
          <w:sz w:val="24"/>
          <w:szCs w:val="24"/>
        </w:rPr>
        <w:t>CdS</w:t>
      </w:r>
      <w:proofErr w:type="spellEnd"/>
      <w:r w:rsidR="007B12DE" w:rsidRPr="007B12DE">
        <w:rPr>
          <w:rFonts w:ascii="Arial" w:eastAsia="MS Mincho" w:hAnsi="Arial" w:cs="Calibri"/>
          <w:bCs/>
          <w:color w:val="000000"/>
          <w:sz w:val="24"/>
          <w:szCs w:val="24"/>
        </w:rPr>
        <w:t xml:space="preserve"> </w:t>
      </w:r>
      <w:r w:rsidR="00DA4C04">
        <w:rPr>
          <w:rFonts w:ascii="Arial" w:eastAsia="MS Mincho" w:hAnsi="Arial" w:cs="Calibri"/>
          <w:bCs/>
          <w:color w:val="000000"/>
          <w:sz w:val="24"/>
          <w:szCs w:val="24"/>
        </w:rPr>
        <w:t xml:space="preserve">richiesto dal DM </w:t>
      </w:r>
      <w:r w:rsidR="008B00D8">
        <w:rPr>
          <w:rFonts w:ascii="Arial" w:eastAsia="MS Mincho" w:hAnsi="Arial" w:cs="Calibri"/>
          <w:bCs/>
          <w:color w:val="000000"/>
          <w:sz w:val="24"/>
          <w:szCs w:val="24"/>
        </w:rPr>
        <w:t>1154</w:t>
      </w:r>
      <w:r w:rsidR="00DA4C04">
        <w:rPr>
          <w:rFonts w:ascii="Arial" w:eastAsia="MS Mincho" w:hAnsi="Arial" w:cs="Calibri"/>
          <w:bCs/>
          <w:color w:val="000000"/>
          <w:sz w:val="24"/>
          <w:szCs w:val="24"/>
        </w:rPr>
        <w:t>/20</w:t>
      </w:r>
      <w:r w:rsidR="008B00D8">
        <w:rPr>
          <w:rFonts w:ascii="Arial" w:eastAsia="MS Mincho" w:hAnsi="Arial" w:cs="Calibri"/>
          <w:bCs/>
          <w:color w:val="000000"/>
          <w:sz w:val="24"/>
          <w:szCs w:val="24"/>
        </w:rPr>
        <w:t>21</w:t>
      </w:r>
      <w:r w:rsidRPr="007B12DE">
        <w:rPr>
          <w:rFonts w:ascii="Arial" w:eastAsia="MS Mincho" w:hAnsi="Arial" w:cs="Calibri"/>
          <w:bCs/>
          <w:color w:val="000000"/>
          <w:sz w:val="24"/>
          <w:szCs w:val="24"/>
        </w:rPr>
        <w:t>.</w:t>
      </w:r>
    </w:p>
    <w:p w14:paraId="028D3248" w14:textId="77777777" w:rsidR="003063FB" w:rsidRPr="003063FB" w:rsidRDefault="001C2DC7" w:rsidP="003063FB">
      <w:pPr>
        <w:tabs>
          <w:tab w:val="center" w:pos="4819"/>
        </w:tabs>
        <w:spacing w:line="100" w:lineRule="atLeast"/>
        <w:ind w:right="-149"/>
        <w:jc w:val="both"/>
        <w:rPr>
          <w:rFonts w:ascii="Arial" w:eastAsia="MS Mincho" w:hAnsi="Arial" w:cs="Calibri"/>
          <w:color w:val="000000"/>
        </w:rPr>
      </w:pPr>
      <w:r>
        <w:rPr>
          <w:rFonts w:ascii="Arial" w:eastAsia="MS Mincho" w:hAnsi="Arial" w:cs="Calibri"/>
          <w:color w:val="000000"/>
          <w:sz w:val="24"/>
          <w:szCs w:val="24"/>
        </w:rPr>
        <w:t xml:space="preserve">Le </w:t>
      </w:r>
      <w:r w:rsidR="003C7FC4">
        <w:rPr>
          <w:rFonts w:ascii="Arial" w:eastAsia="MS Mincho" w:hAnsi="Arial" w:cs="Calibri"/>
          <w:color w:val="000000"/>
          <w:sz w:val="24"/>
          <w:szCs w:val="24"/>
        </w:rPr>
        <w:t xml:space="preserve">scadenze </w:t>
      </w:r>
      <w:r>
        <w:rPr>
          <w:rFonts w:ascii="Arial" w:eastAsia="MS Mincho" w:hAnsi="Arial" w:cs="Calibri"/>
          <w:color w:val="000000"/>
          <w:sz w:val="24"/>
          <w:szCs w:val="24"/>
        </w:rPr>
        <w:t>per l’</w:t>
      </w:r>
      <w:r w:rsidRPr="001C2DC7">
        <w:rPr>
          <w:rFonts w:ascii="Arial" w:eastAsia="MS Mincho" w:hAnsi="Arial" w:cs="Calibri"/>
          <w:caps/>
          <w:color w:val="000000"/>
          <w:sz w:val="24"/>
          <w:szCs w:val="24"/>
        </w:rPr>
        <w:t xml:space="preserve">istituzione </w:t>
      </w:r>
      <w:r w:rsidRPr="00C25013">
        <w:rPr>
          <w:rFonts w:ascii="Arial" w:eastAsia="MS Mincho" w:hAnsi="Arial" w:cs="Calibri"/>
          <w:color w:val="000000"/>
          <w:sz w:val="24"/>
          <w:szCs w:val="24"/>
        </w:rPr>
        <w:t>di un</w:t>
      </w:r>
      <w:r w:rsidRPr="001C2DC7">
        <w:rPr>
          <w:rFonts w:ascii="Arial" w:eastAsia="MS Mincho" w:hAnsi="Arial" w:cs="Calibri"/>
          <w:caps/>
          <w:color w:val="000000"/>
          <w:sz w:val="24"/>
          <w:szCs w:val="24"/>
        </w:rPr>
        <w:t xml:space="preserve"> nuovo</w:t>
      </w:r>
      <w:r>
        <w:rPr>
          <w:rFonts w:ascii="Arial" w:eastAsia="MS Mincho" w:hAnsi="Arial" w:cs="Calibri"/>
          <w:color w:val="000000"/>
          <w:sz w:val="24"/>
          <w:szCs w:val="24"/>
        </w:rPr>
        <w:t xml:space="preserve"> </w:t>
      </w:r>
      <w:proofErr w:type="spellStart"/>
      <w:r>
        <w:rPr>
          <w:rFonts w:ascii="Arial" w:eastAsia="MS Mincho" w:hAnsi="Arial" w:cs="Calibri"/>
          <w:color w:val="000000"/>
          <w:sz w:val="24"/>
          <w:szCs w:val="24"/>
        </w:rPr>
        <w:t>CdS</w:t>
      </w:r>
      <w:proofErr w:type="spellEnd"/>
      <w:r>
        <w:rPr>
          <w:rFonts w:ascii="Arial" w:eastAsia="MS Mincho" w:hAnsi="Arial" w:cs="Calibri"/>
          <w:color w:val="000000"/>
          <w:sz w:val="24"/>
          <w:szCs w:val="24"/>
        </w:rPr>
        <w:t xml:space="preserve"> </w:t>
      </w:r>
      <w:r w:rsidRPr="001C2DC7">
        <w:rPr>
          <w:rFonts w:ascii="Arial" w:eastAsia="MS Mincho" w:hAnsi="Arial" w:cs="Calibri"/>
          <w:color w:val="000000"/>
          <w:sz w:val="24"/>
          <w:szCs w:val="24"/>
        </w:rPr>
        <w:t xml:space="preserve">si trovano nel Calendario </w:t>
      </w:r>
      <w:r w:rsidR="00375582">
        <w:rPr>
          <w:rFonts w:ascii="Arial" w:eastAsia="MS Mincho" w:hAnsi="Arial" w:cs="Calibri"/>
          <w:color w:val="000000"/>
          <w:sz w:val="24"/>
          <w:szCs w:val="24"/>
        </w:rPr>
        <w:t>sulla progettazione e gestione annuale della didattica</w:t>
      </w:r>
      <w:r w:rsidRPr="001C2DC7">
        <w:rPr>
          <w:rFonts w:ascii="Arial" w:eastAsia="MS Mincho" w:hAnsi="Arial" w:cs="Calibri"/>
          <w:color w:val="000000"/>
          <w:sz w:val="24"/>
          <w:szCs w:val="24"/>
        </w:rPr>
        <w:t xml:space="preserve">, pubblicato </w:t>
      </w:r>
      <w:r w:rsidR="003063FB">
        <w:rPr>
          <w:rFonts w:ascii="Arial" w:eastAsia="MS Mincho" w:hAnsi="Arial" w:cs="Calibri"/>
          <w:color w:val="000000"/>
          <w:sz w:val="24"/>
          <w:szCs w:val="24"/>
        </w:rPr>
        <w:t xml:space="preserve">alla pagina web dedicata alla Programmazione e progettazione annuale della didattica </w:t>
      </w:r>
      <w:hyperlink r:id="rId13" w:history="1">
        <w:r w:rsidR="003063FB" w:rsidRPr="00B72AB6">
          <w:rPr>
            <w:rStyle w:val="Collegamentoipertestuale"/>
            <w:rFonts w:ascii="Arial" w:eastAsia="MS Mincho" w:hAnsi="Arial" w:cs="Calibri"/>
          </w:rPr>
          <w:t>https://www.univr.it/it/aq-didattica</w:t>
        </w:r>
      </w:hyperlink>
      <w:r w:rsidR="003063FB">
        <w:rPr>
          <w:rFonts w:ascii="Arial" w:eastAsia="MS Mincho" w:hAnsi="Arial" w:cs="Calibri"/>
          <w:color w:val="000000"/>
        </w:rPr>
        <w:t xml:space="preserve"> , </w:t>
      </w:r>
      <w:r w:rsidR="003063FB" w:rsidRPr="003063FB">
        <w:rPr>
          <w:rFonts w:ascii="Arial" w:eastAsia="MS Mincho" w:hAnsi="Arial" w:cs="Calibri"/>
          <w:color w:val="000000"/>
          <w:sz w:val="24"/>
          <w:szCs w:val="24"/>
        </w:rPr>
        <w:t xml:space="preserve">dove sono reperibili documenti utili e Linee guida CUN e </w:t>
      </w:r>
      <w:proofErr w:type="spellStart"/>
      <w:r w:rsidR="003063FB" w:rsidRPr="003063FB">
        <w:rPr>
          <w:rFonts w:ascii="Arial" w:eastAsia="MS Mincho" w:hAnsi="Arial" w:cs="Calibri"/>
          <w:color w:val="000000"/>
          <w:sz w:val="24"/>
          <w:szCs w:val="24"/>
        </w:rPr>
        <w:t>Anvur</w:t>
      </w:r>
      <w:proofErr w:type="spellEnd"/>
      <w:r w:rsidR="003063FB" w:rsidRPr="003063FB">
        <w:rPr>
          <w:rFonts w:ascii="Arial" w:eastAsia="MS Mincho" w:hAnsi="Arial" w:cs="Calibri"/>
          <w:color w:val="000000"/>
          <w:sz w:val="24"/>
          <w:szCs w:val="24"/>
        </w:rPr>
        <w:t>.</w:t>
      </w:r>
    </w:p>
    <w:p w14:paraId="7DCE9802" w14:textId="77777777" w:rsidR="00430DF7" w:rsidRPr="00FF6557" w:rsidRDefault="00430DF7" w:rsidP="00156D8D">
      <w:pPr>
        <w:tabs>
          <w:tab w:val="center" w:pos="4819"/>
        </w:tabs>
        <w:spacing w:after="0" w:line="100" w:lineRule="atLeast"/>
        <w:ind w:right="-149"/>
        <w:jc w:val="both"/>
        <w:rPr>
          <w:rFonts w:ascii="Arial" w:eastAsia="MS Mincho" w:hAnsi="Arial" w:cs="Calibri"/>
          <w:color w:val="000000"/>
          <w:sz w:val="24"/>
          <w:szCs w:val="24"/>
        </w:rPr>
      </w:pPr>
      <w:r w:rsidRPr="00FF6557">
        <w:rPr>
          <w:rFonts w:ascii="Arial" w:eastAsia="MS Mincho" w:hAnsi="Arial" w:cs="Calibri"/>
          <w:color w:val="000000"/>
          <w:sz w:val="24"/>
          <w:szCs w:val="24"/>
        </w:rPr>
        <w:t>Per accedere alla SUA-</w:t>
      </w:r>
      <w:proofErr w:type="spellStart"/>
      <w:r w:rsidRPr="00FF6557">
        <w:rPr>
          <w:rFonts w:ascii="Arial" w:eastAsia="MS Mincho" w:hAnsi="Arial" w:cs="Calibri"/>
          <w:color w:val="000000"/>
          <w:sz w:val="24"/>
          <w:szCs w:val="24"/>
        </w:rPr>
        <w:t>CdS</w:t>
      </w:r>
      <w:proofErr w:type="spellEnd"/>
      <w:r w:rsidRPr="00FF6557">
        <w:rPr>
          <w:rFonts w:ascii="Arial" w:eastAsia="MS Mincho" w:hAnsi="Arial" w:cs="Calibri"/>
          <w:color w:val="000000"/>
          <w:sz w:val="24"/>
          <w:szCs w:val="24"/>
        </w:rPr>
        <w:t xml:space="preserve"> i docenti Referenti entrano dal sito loginmiur.cineca.it, i tecnici amministrativi da ava.miur.it </w:t>
      </w:r>
    </w:p>
    <w:p w14:paraId="79AA6E7D" w14:textId="77777777" w:rsidR="00430DF7" w:rsidRPr="007B12DE" w:rsidRDefault="00430DF7" w:rsidP="00156D8D">
      <w:pPr>
        <w:tabs>
          <w:tab w:val="center" w:pos="4819"/>
        </w:tabs>
        <w:spacing w:after="0" w:line="100" w:lineRule="atLeast"/>
        <w:ind w:right="-149"/>
        <w:jc w:val="both"/>
        <w:rPr>
          <w:rFonts w:ascii="Arial" w:eastAsia="MS Mincho" w:hAnsi="Arial" w:cs="Calibri"/>
          <w:color w:val="000000"/>
          <w:sz w:val="16"/>
          <w:szCs w:val="24"/>
        </w:rPr>
      </w:pPr>
      <w:r w:rsidRPr="00FF6557">
        <w:rPr>
          <w:rFonts w:ascii="Arial" w:eastAsia="MS Mincho" w:hAnsi="Arial" w:cs="Calibri"/>
          <w:color w:val="000000"/>
          <w:sz w:val="24"/>
          <w:szCs w:val="24"/>
        </w:rPr>
        <w:t xml:space="preserve">L’abilitazione in scrittura è fruibile da un solo soggetto alla volta </w:t>
      </w:r>
      <w:r w:rsidR="003C7FC4">
        <w:rPr>
          <w:rFonts w:ascii="Arial" w:eastAsia="MS Mincho" w:hAnsi="Arial" w:cs="Calibri"/>
          <w:color w:val="000000"/>
          <w:sz w:val="24"/>
          <w:szCs w:val="24"/>
        </w:rPr>
        <w:t xml:space="preserve">(per impostazione del sistema) </w:t>
      </w:r>
      <w:r w:rsidRPr="00FF6557">
        <w:rPr>
          <w:rFonts w:ascii="Arial" w:eastAsia="MS Mincho" w:hAnsi="Arial" w:cs="Calibri"/>
          <w:color w:val="000000"/>
          <w:sz w:val="24"/>
          <w:szCs w:val="24"/>
        </w:rPr>
        <w:t>e va chiesta all’U.O. Offerta Formativa</w:t>
      </w:r>
      <w:r w:rsidR="003C7FC4">
        <w:rPr>
          <w:rFonts w:ascii="Arial" w:eastAsia="MS Mincho" w:hAnsi="Arial" w:cs="Calibri"/>
          <w:color w:val="000000"/>
          <w:sz w:val="24"/>
          <w:szCs w:val="24"/>
        </w:rPr>
        <w:t>.</w:t>
      </w:r>
      <w:r w:rsidRPr="00FF6557">
        <w:rPr>
          <w:rFonts w:ascii="Arial" w:eastAsia="MS Mincho" w:hAnsi="Arial" w:cs="Calibri"/>
          <w:color w:val="000000"/>
          <w:sz w:val="24"/>
          <w:szCs w:val="24"/>
        </w:rPr>
        <w:t xml:space="preserve"> </w:t>
      </w:r>
    </w:p>
    <w:p w14:paraId="1A5D9DFC" w14:textId="656073F0" w:rsidR="00430DF7" w:rsidRPr="00FF6557" w:rsidRDefault="00430DF7" w:rsidP="00156D8D">
      <w:pPr>
        <w:tabs>
          <w:tab w:val="center" w:pos="4819"/>
        </w:tabs>
        <w:spacing w:after="0" w:line="100" w:lineRule="atLeast"/>
        <w:ind w:right="-149"/>
        <w:jc w:val="both"/>
        <w:rPr>
          <w:rFonts w:eastAsia="MS Mincho"/>
          <w:color w:val="000000"/>
          <w:sz w:val="24"/>
          <w:szCs w:val="24"/>
        </w:rPr>
      </w:pPr>
      <w:r>
        <w:rPr>
          <w:rFonts w:ascii="Arial" w:eastAsia="MS Mincho" w:hAnsi="Arial" w:cs="Calibri"/>
          <w:color w:val="000000"/>
          <w:sz w:val="24"/>
          <w:szCs w:val="24"/>
        </w:rPr>
        <w:t>Per</w:t>
      </w:r>
      <w:r w:rsidR="003C7FC4">
        <w:rPr>
          <w:rFonts w:ascii="Arial" w:eastAsia="MS Mincho" w:hAnsi="Arial" w:cs="Calibri"/>
          <w:color w:val="000000"/>
          <w:sz w:val="24"/>
          <w:szCs w:val="24"/>
        </w:rPr>
        <w:t xml:space="preserve"> ulteriori </w:t>
      </w:r>
      <w:r>
        <w:rPr>
          <w:rFonts w:ascii="Arial" w:eastAsia="MS Mincho" w:hAnsi="Arial" w:cs="Calibri"/>
          <w:color w:val="000000"/>
          <w:sz w:val="24"/>
          <w:szCs w:val="24"/>
        </w:rPr>
        <w:t xml:space="preserve">informazioni rivolgersi a: </w:t>
      </w:r>
      <w:hyperlink r:id="rId14" w:history="1">
        <w:r w:rsidRPr="005C5432">
          <w:rPr>
            <w:rStyle w:val="Collegamentoipertestuale"/>
            <w:rFonts w:ascii="Arial" w:eastAsia="MS Mincho" w:hAnsi="Arial" w:cs="Calibri"/>
            <w:sz w:val="24"/>
            <w:szCs w:val="24"/>
          </w:rPr>
          <w:t>offerta.formativa@ateneo.univr.it</w:t>
        </w:r>
      </w:hyperlink>
      <w:r>
        <w:rPr>
          <w:rFonts w:ascii="Arial" w:eastAsia="MS Mincho" w:hAnsi="Arial" w:cs="Calibri"/>
          <w:color w:val="000000"/>
          <w:sz w:val="24"/>
          <w:szCs w:val="24"/>
        </w:rPr>
        <w:t xml:space="preserve"> </w:t>
      </w:r>
    </w:p>
    <w:p w14:paraId="148287AB"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6E9B6AA8" w14:textId="77777777" w:rsidR="00430DF7" w:rsidRDefault="00506611" w:rsidP="00752986">
      <w:pPr>
        <w:jc w:val="center"/>
        <w:rPr>
          <w:rStyle w:val="TitoloCarattere"/>
          <w:rFonts w:ascii="Arial" w:eastAsia="SimSun" w:hAnsi="Arial" w:cs="Arial"/>
          <w:bCs w:val="0"/>
          <w:iCs/>
          <w:color w:val="4472C4"/>
          <w:sz w:val="44"/>
          <w:szCs w:val="44"/>
        </w:rPr>
      </w:pPr>
      <w:bookmarkStart w:id="1" w:name="_Toc140047366"/>
      <w:bookmarkStart w:id="2" w:name="_Toc36824163"/>
      <w:bookmarkStart w:id="3" w:name="_Toc36909527"/>
      <w:r>
        <w:rPr>
          <w:rStyle w:val="TitoloCarattere"/>
          <w:rFonts w:ascii="Arial" w:eastAsia="SimSun" w:hAnsi="Arial" w:cs="Arial"/>
          <w:bCs w:val="0"/>
          <w:iCs/>
          <w:color w:val="4472C4"/>
          <w:sz w:val="44"/>
          <w:szCs w:val="44"/>
        </w:rPr>
        <w:lastRenderedPageBreak/>
        <w:t>Q</w:t>
      </w:r>
      <w:r w:rsidR="005879DE" w:rsidRPr="00506611">
        <w:rPr>
          <w:rStyle w:val="TitoloCarattere"/>
          <w:rFonts w:ascii="Arial" w:eastAsia="SimSun" w:hAnsi="Arial" w:cs="Arial"/>
          <w:bCs w:val="0"/>
          <w:iCs/>
          <w:color w:val="4472C4"/>
          <w:sz w:val="44"/>
          <w:szCs w:val="44"/>
        </w:rPr>
        <w:t>UALIT</w:t>
      </w:r>
      <w:r w:rsidR="002320FD">
        <w:rPr>
          <w:rStyle w:val="TitoloCarattere"/>
          <w:rFonts w:ascii="Arial" w:eastAsia="SimSun" w:hAnsi="Arial" w:cs="Arial"/>
          <w:bCs w:val="0"/>
          <w:iCs/>
          <w:color w:val="4472C4"/>
          <w:sz w:val="44"/>
          <w:szCs w:val="44"/>
        </w:rPr>
        <w:t>À</w:t>
      </w:r>
      <w:bookmarkEnd w:id="1"/>
      <w:r w:rsidR="002320FD">
        <w:rPr>
          <w:rStyle w:val="TitoloCarattere"/>
          <w:rFonts w:ascii="Arial" w:eastAsia="SimSun" w:hAnsi="Arial" w:cs="Arial"/>
          <w:bCs w:val="0"/>
          <w:iCs/>
          <w:color w:val="4472C4"/>
          <w:sz w:val="44"/>
          <w:szCs w:val="44"/>
        </w:rPr>
        <w:t xml:space="preserve"> </w:t>
      </w:r>
    </w:p>
    <w:p w14:paraId="5B57B06E" w14:textId="77777777" w:rsidR="00430DF7" w:rsidRPr="00DA235A" w:rsidRDefault="00430DF7" w:rsidP="00430DF7">
      <w:pPr>
        <w:pStyle w:val="Nessunaspaziatura1"/>
        <w:shd w:val="clear" w:color="auto" w:fill="FFFFFF"/>
        <w:jc w:val="both"/>
        <w:rPr>
          <w:rFonts w:ascii="Arial" w:eastAsia="MS Mincho" w:hAnsi="Arial" w:cs="Calibri"/>
        </w:rPr>
      </w:pPr>
      <w:r w:rsidRPr="00DA235A">
        <w:rPr>
          <w:rFonts w:ascii="Arial" w:eastAsia="MS Mincho" w:hAnsi="Arial" w:cs="Calibri"/>
        </w:rPr>
        <w:t>Nell’ambito di un sistema di Assicurazione della Qualità, il Corso di Studio rende disponibili a tutti gli interessati informazioni complete, aggiornate e facilmente reperibili su obiettivi, attività formative, risorse uti</w:t>
      </w:r>
      <w:r>
        <w:rPr>
          <w:rFonts w:ascii="Arial" w:eastAsia="MS Mincho" w:hAnsi="Arial" w:cs="Calibri"/>
        </w:rPr>
        <w:t>lizzate e risultati conseguiti.</w:t>
      </w:r>
      <w:r w:rsidRPr="00DA235A">
        <w:rPr>
          <w:rFonts w:ascii="Arial" w:eastAsia="MS Mincho" w:hAnsi="Arial" w:cs="Calibri"/>
        </w:rPr>
        <w:t xml:space="preserve"> Queste informazioni sono riportate nella Scheda Unica Annuale</w:t>
      </w:r>
      <w:r>
        <w:rPr>
          <w:rFonts w:ascii="Arial" w:eastAsia="MS Mincho" w:hAnsi="Arial" w:cs="Calibri"/>
        </w:rPr>
        <w:t xml:space="preserve"> del Corso di Studio (SUA-</w:t>
      </w:r>
      <w:proofErr w:type="spellStart"/>
      <w:r>
        <w:rPr>
          <w:rFonts w:ascii="Arial" w:eastAsia="MS Mincho" w:hAnsi="Arial" w:cs="Calibri"/>
        </w:rPr>
        <w:t>CdS</w:t>
      </w:r>
      <w:proofErr w:type="spellEnd"/>
      <w:r>
        <w:rPr>
          <w:rFonts w:ascii="Arial" w:eastAsia="MS Mincho" w:hAnsi="Arial" w:cs="Calibri"/>
        </w:rPr>
        <w:t xml:space="preserve">) che </w:t>
      </w:r>
      <w:r w:rsidRPr="00DA235A">
        <w:rPr>
          <w:rFonts w:ascii="Arial" w:eastAsia="MS Mincho" w:hAnsi="Arial" w:cs="Calibri"/>
        </w:rPr>
        <w:t>contiene una Presentazione e tre sezioni pubbliche (Obiettivi della formazione, Esperienza dello studente, Risultati della formazione) che costituiscono insieme lo strumento di informazione completa su ciascu</w:t>
      </w:r>
      <w:r>
        <w:rPr>
          <w:rFonts w:ascii="Arial" w:eastAsia="MS Mincho" w:hAnsi="Arial" w:cs="Calibri"/>
        </w:rPr>
        <w:t xml:space="preserve">n Corso di Studio. Contiene inoltre </w:t>
      </w:r>
      <w:r w:rsidRPr="00DA235A">
        <w:rPr>
          <w:rFonts w:ascii="Arial" w:eastAsia="MS Mincho" w:hAnsi="Arial" w:cs="Calibri"/>
        </w:rPr>
        <w:t>una sezione organizzativa che non è pubblica (Organizzazione e gestione della Qualità).</w:t>
      </w:r>
    </w:p>
    <w:bookmarkEnd w:id="2"/>
    <w:bookmarkEnd w:id="3"/>
    <w:p w14:paraId="4E186079" w14:textId="77777777" w:rsidR="00185B06" w:rsidRDefault="00185B06">
      <w:pPr>
        <w:pStyle w:val="Nessunaspaziatura1"/>
        <w:shd w:val="clear" w:color="auto" w:fill="FFFFFF"/>
        <w:jc w:val="center"/>
        <w:rPr>
          <w:rFonts w:ascii="Arial" w:hAnsi="Arial" w:cs="Calibri"/>
          <w:b/>
          <w:caps/>
          <w:color w:val="000000"/>
        </w:rPr>
      </w:pPr>
    </w:p>
    <w:p w14:paraId="1839ED1B" w14:textId="77777777" w:rsidR="00185B06" w:rsidRPr="0018587B" w:rsidRDefault="00185B06" w:rsidP="0018587B">
      <w:pPr>
        <w:pStyle w:val="Titolo"/>
        <w:rPr>
          <w:rStyle w:val="TitoloCarattere"/>
          <w:rFonts w:ascii="Arial" w:hAnsi="Arial" w:cs="Arial"/>
          <w:b/>
          <w:bCs/>
          <w:iCs/>
          <w:color w:val="4472C4"/>
        </w:rPr>
      </w:pPr>
      <w:bookmarkStart w:id="4" w:name="_Toc36909528"/>
      <w:bookmarkStart w:id="5" w:name="_Toc140047367"/>
      <w:bookmarkStart w:id="6" w:name="Bookmark"/>
      <w:r w:rsidRPr="0018587B">
        <w:rPr>
          <w:rStyle w:val="TitoloCarattere"/>
          <w:rFonts w:ascii="Arial" w:hAnsi="Arial" w:cs="Arial"/>
          <w:b/>
          <w:bCs/>
          <w:iCs/>
          <w:color w:val="4472C4"/>
        </w:rPr>
        <w:t>Presentazione</w:t>
      </w:r>
      <w:bookmarkEnd w:id="4"/>
      <w:bookmarkEnd w:id="5"/>
    </w:p>
    <w:p w14:paraId="0149F4E9" w14:textId="77777777" w:rsidR="00185B06" w:rsidRDefault="00185B06">
      <w:pPr>
        <w:spacing w:after="0" w:line="100" w:lineRule="atLeast"/>
        <w:ind w:right="27"/>
        <w:jc w:val="both"/>
        <w:rPr>
          <w:rFonts w:ascii="Arial" w:eastAsia="Times New Roman" w:hAnsi="Arial" w:cs="Calibri"/>
          <w:b/>
          <w:bCs/>
          <w:iCs/>
          <w:color w:val="000000"/>
          <w:sz w:val="20"/>
          <w:szCs w:val="20"/>
        </w:rPr>
      </w:pPr>
    </w:p>
    <w:p w14:paraId="0D4548CB" w14:textId="77777777" w:rsidR="00185B06" w:rsidRDefault="00185B06">
      <w:pPr>
        <w:spacing w:after="0" w:line="100" w:lineRule="atLeast"/>
        <w:ind w:right="27"/>
        <w:jc w:val="both"/>
        <w:rPr>
          <w:rFonts w:ascii="Arial" w:eastAsia="Times New Roman" w:hAnsi="Arial" w:cs="Calibri"/>
          <w:b/>
          <w:bCs/>
          <w:iCs/>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30DF7" w:rsidRPr="006A1B6C" w14:paraId="29A235FC" w14:textId="77777777" w:rsidTr="00430DF7">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606456D" w14:textId="77777777" w:rsidR="00430DF7" w:rsidRPr="000B03C0" w:rsidRDefault="00430DF7" w:rsidP="00430DF7">
            <w:pPr>
              <w:pStyle w:val="Nessunaspaziatura"/>
              <w:rPr>
                <w:rFonts w:ascii="Arial" w:hAnsi="Arial" w:cs="Arial"/>
                <w:b/>
                <w:sz w:val="20"/>
                <w:szCs w:val="24"/>
              </w:rPr>
            </w:pPr>
            <w:bookmarkStart w:id="7" w:name="_Toc36823833"/>
            <w:bookmarkStart w:id="8" w:name="_Toc36824164"/>
            <w:bookmarkStart w:id="9" w:name="_Toc36909529"/>
            <w:bookmarkStart w:id="10" w:name="_Toc40281926"/>
            <w:bookmarkStart w:id="11" w:name="_Toc140047368"/>
            <w:r w:rsidRPr="008B1697">
              <w:rPr>
                <w:rStyle w:val="TitoloCarattere"/>
                <w:rFonts w:ascii="Arial" w:eastAsia="SimSun" w:hAnsi="Arial" w:cs="Arial"/>
                <w:smallCaps/>
                <w:sz w:val="24"/>
              </w:rPr>
              <w:t>Il corso di studio</w:t>
            </w:r>
            <w:bookmarkEnd w:id="7"/>
            <w:bookmarkEnd w:id="8"/>
            <w:bookmarkEnd w:id="9"/>
            <w:r w:rsidRPr="008B1697">
              <w:rPr>
                <w:rStyle w:val="TitoloCarattere"/>
                <w:rFonts w:ascii="Arial" w:eastAsia="SimSun" w:hAnsi="Arial" w:cs="Arial"/>
                <w:smallCaps/>
                <w:sz w:val="24"/>
              </w:rPr>
              <w:t xml:space="preserve"> in breve</w:t>
            </w:r>
            <w:bookmarkEnd w:id="10"/>
            <w:bookmarkEnd w:id="11"/>
            <w:r w:rsidRPr="00CB1E9A">
              <w:rPr>
                <w:rStyle w:val="TitoloCarattere"/>
                <w:rFonts w:ascii="Arial" w:eastAsia="SimSun" w:hAnsi="Arial" w:cs="Arial"/>
                <w:sz w:val="24"/>
              </w:rPr>
              <w:t xml:space="preserve">  </w:t>
            </w:r>
          </w:p>
        </w:tc>
      </w:tr>
      <w:tr w:rsidR="00430DF7" w14:paraId="71C166F7" w14:textId="77777777" w:rsidTr="00430DF7">
        <w:tc>
          <w:tcPr>
            <w:tcW w:w="9636" w:type="dxa"/>
            <w:tcBorders>
              <w:left w:val="single" w:sz="4" w:space="0" w:color="C0C0C0"/>
              <w:bottom w:val="single" w:sz="4" w:space="0" w:color="C0C0C0"/>
              <w:right w:val="single" w:sz="4" w:space="0" w:color="C0C0C0"/>
            </w:tcBorders>
            <w:shd w:val="clear" w:color="auto" w:fill="DEEAF6"/>
          </w:tcPr>
          <w:p w14:paraId="4EFDDC5D" w14:textId="77777777" w:rsidR="00430DF7" w:rsidRPr="00A72912" w:rsidRDefault="00430DF7" w:rsidP="00430DF7">
            <w:pPr>
              <w:pStyle w:val="Nessunaspaziatura1"/>
              <w:ind w:right="27"/>
              <w:jc w:val="both"/>
              <w:rPr>
                <w:rFonts w:ascii="Arial" w:hAnsi="Arial" w:cs="Arial"/>
                <w:color w:val="000000"/>
              </w:rPr>
            </w:pPr>
            <w:r w:rsidRPr="00A72912">
              <w:rPr>
                <w:rFonts w:ascii="Arial" w:hAnsi="Arial" w:cs="Arial"/>
                <w:color w:val="000000"/>
              </w:rPr>
              <w:t>Questo quadro è la</w:t>
            </w:r>
            <w:r w:rsidRPr="00A72912">
              <w:rPr>
                <w:rFonts w:ascii="Arial" w:hAnsi="Arial" w:cs="Arial"/>
                <w:b/>
                <w:color w:val="000000"/>
              </w:rPr>
              <w:t xml:space="preserve"> vetrina di presentazione del Corso di Studio </w:t>
            </w:r>
            <w:r w:rsidRPr="00A72912">
              <w:rPr>
                <w:rFonts w:ascii="Arial" w:hAnsi="Arial" w:cs="Arial"/>
                <w:color w:val="000000"/>
              </w:rPr>
              <w:t>quindi si suggerisce di prestare particolare attenzione all’efficacia comunicativa, utilizzando un linguaggio chiaro e sintetico e inserendo informazioni adeguate</w:t>
            </w:r>
            <w:r w:rsidRPr="0078263B">
              <w:rPr>
                <w:rFonts w:ascii="Arial" w:hAnsi="Arial" w:cs="Arial"/>
              </w:rPr>
              <w:t xml:space="preserve"> al fine di agevolare la scelta di una potenziale matricola.</w:t>
            </w:r>
          </w:p>
          <w:p w14:paraId="7BFBB120" w14:textId="77777777" w:rsidR="00430DF7" w:rsidRPr="00A72912" w:rsidRDefault="00430DF7" w:rsidP="00430DF7">
            <w:pPr>
              <w:pStyle w:val="Nessunaspaziatura1"/>
              <w:ind w:right="27"/>
              <w:jc w:val="both"/>
              <w:rPr>
                <w:rFonts w:ascii="Arial" w:hAnsi="Arial" w:cs="Calibri"/>
                <w:color w:val="000000"/>
              </w:rPr>
            </w:pPr>
          </w:p>
          <w:p w14:paraId="01C7148F" w14:textId="77777777" w:rsidR="00430DF7" w:rsidRPr="00A72912" w:rsidRDefault="00430DF7" w:rsidP="00430DF7">
            <w:pPr>
              <w:pStyle w:val="Nessunaspaziatura1"/>
              <w:ind w:right="27"/>
              <w:jc w:val="both"/>
              <w:rPr>
                <w:rFonts w:ascii="Arial" w:hAnsi="Arial" w:cs="Calibri"/>
                <w:color w:val="000000"/>
              </w:rPr>
            </w:pPr>
            <w:r w:rsidRPr="0078263B">
              <w:rPr>
                <w:rFonts w:ascii="Arial" w:hAnsi="Arial" w:cs="Calibri"/>
                <w:color w:val="000000"/>
              </w:rPr>
              <w:t xml:space="preserve">I </w:t>
            </w:r>
            <w:r w:rsidRPr="0078263B">
              <w:rPr>
                <w:rFonts w:ascii="Arial" w:hAnsi="Arial" w:cs="Calibri"/>
                <w:b/>
                <w:bCs/>
                <w:color w:val="000000"/>
              </w:rPr>
              <w:t>contenuti</w:t>
            </w:r>
            <w:r w:rsidRPr="0078263B">
              <w:rPr>
                <w:rFonts w:ascii="Arial" w:hAnsi="Arial" w:cs="Calibri"/>
                <w:color w:val="000000"/>
              </w:rPr>
              <w:t xml:space="preserve"> di questo quadro </w:t>
            </w:r>
            <w:r w:rsidRPr="0078263B">
              <w:rPr>
                <w:rFonts w:ascii="Arial" w:hAnsi="Arial" w:cs="Calibri"/>
                <w:b/>
                <w:color w:val="000000"/>
              </w:rPr>
              <w:t>saranno pubblicati sulla p</w:t>
            </w:r>
            <w:r w:rsidRPr="0078263B">
              <w:rPr>
                <w:rFonts w:ascii="Arial" w:hAnsi="Arial" w:cs="Calibri"/>
                <w:b/>
                <w:bCs/>
                <w:color w:val="000000"/>
              </w:rPr>
              <w:t xml:space="preserve">agina web di presentazione del </w:t>
            </w:r>
            <w:proofErr w:type="spellStart"/>
            <w:r w:rsidRPr="0078263B">
              <w:rPr>
                <w:rFonts w:ascii="Arial" w:hAnsi="Arial" w:cs="Calibri"/>
                <w:b/>
                <w:bCs/>
                <w:color w:val="000000"/>
              </w:rPr>
              <w:t>CdS</w:t>
            </w:r>
            <w:proofErr w:type="spellEnd"/>
            <w:r>
              <w:rPr>
                <w:rFonts w:ascii="Arial" w:hAnsi="Arial" w:cs="Calibri"/>
                <w:b/>
                <w:bCs/>
                <w:color w:val="000000"/>
              </w:rPr>
              <w:t>.</w:t>
            </w:r>
            <w:r w:rsidRPr="0078263B">
              <w:rPr>
                <w:rFonts w:ascii="Arial" w:hAnsi="Arial" w:cs="Calibri"/>
                <w:b/>
                <w:bCs/>
                <w:color w:val="000000"/>
              </w:rPr>
              <w:t xml:space="preserve"> </w:t>
            </w:r>
          </w:p>
          <w:p w14:paraId="4D6C7635" w14:textId="77777777" w:rsidR="00430DF7" w:rsidRPr="00A72912" w:rsidRDefault="00430DF7" w:rsidP="00430DF7">
            <w:pPr>
              <w:pStyle w:val="Nessunaspaziatura1"/>
              <w:ind w:right="27"/>
              <w:jc w:val="both"/>
              <w:rPr>
                <w:rFonts w:ascii="Arial" w:hAnsi="Arial" w:cs="Calibri"/>
                <w:color w:val="000000"/>
              </w:rPr>
            </w:pPr>
          </w:p>
          <w:p w14:paraId="54FFBB4D" w14:textId="77777777" w:rsidR="00430DF7" w:rsidRPr="00A72912" w:rsidRDefault="00430DF7" w:rsidP="00430DF7">
            <w:pPr>
              <w:pStyle w:val="Nessunaspaziatura1"/>
              <w:ind w:right="27"/>
              <w:jc w:val="both"/>
              <w:rPr>
                <w:rFonts w:ascii="Arial" w:hAnsi="Arial" w:cs="Calibri"/>
                <w:color w:val="000000"/>
              </w:rPr>
            </w:pPr>
            <w:r w:rsidRPr="00A72912">
              <w:rPr>
                <w:rFonts w:ascii="Arial" w:hAnsi="Arial" w:cs="Calibri"/>
                <w:color w:val="000000"/>
              </w:rPr>
              <w:t xml:space="preserve">Di seguito si </w:t>
            </w:r>
            <w:r w:rsidRPr="00A72912">
              <w:rPr>
                <w:rFonts w:ascii="Arial" w:hAnsi="Arial" w:cs="Arial"/>
              </w:rPr>
              <w:t>propongono alcuni punti di attenzione che si basano sulle domande più frequ</w:t>
            </w:r>
            <w:r w:rsidRPr="0078263B">
              <w:rPr>
                <w:rFonts w:ascii="Arial" w:hAnsi="Arial" w:cs="Arial"/>
              </w:rPr>
              <w:t>en</w:t>
            </w:r>
            <w:r w:rsidRPr="00A72912">
              <w:rPr>
                <w:rFonts w:ascii="Arial" w:hAnsi="Arial" w:cs="Arial"/>
              </w:rPr>
              <w:t>ti da</w:t>
            </w:r>
            <w:r w:rsidRPr="0078263B">
              <w:rPr>
                <w:rFonts w:ascii="Arial" w:hAnsi="Arial" w:cs="Arial"/>
              </w:rPr>
              <w:t xml:space="preserve"> </w:t>
            </w:r>
            <w:r w:rsidRPr="00A72912">
              <w:rPr>
                <w:rFonts w:ascii="Arial" w:hAnsi="Arial" w:cs="Arial"/>
              </w:rPr>
              <w:t>parte dei potenziali studenti</w:t>
            </w:r>
          </w:p>
        </w:tc>
      </w:tr>
      <w:tr w:rsidR="00430DF7" w14:paraId="3B9561E5" w14:textId="77777777" w:rsidTr="00430DF7">
        <w:trPr>
          <w:trHeight w:val="20"/>
        </w:trPr>
        <w:tc>
          <w:tcPr>
            <w:tcW w:w="9636" w:type="dxa"/>
            <w:tcBorders>
              <w:left w:val="single" w:sz="4" w:space="0" w:color="C0C0C0"/>
              <w:bottom w:val="single" w:sz="4" w:space="0" w:color="BFBFBF"/>
              <w:right w:val="single" w:sz="4" w:space="0" w:color="C0C0C0"/>
            </w:tcBorders>
            <w:shd w:val="clear" w:color="auto" w:fill="DEEAF6"/>
          </w:tcPr>
          <w:p w14:paraId="23980473" w14:textId="77777777" w:rsidR="00430DF7" w:rsidRDefault="00430DF7" w:rsidP="00502B23">
            <w:pPr>
              <w:numPr>
                <w:ilvl w:val="0"/>
                <w:numId w:val="27"/>
              </w:numPr>
              <w:spacing w:after="0" w:line="100" w:lineRule="atLeast"/>
              <w:ind w:right="27"/>
              <w:jc w:val="both"/>
              <w:rPr>
                <w:rFonts w:ascii="Arial" w:eastAsia="Times New Roman" w:hAnsi="Arial" w:cs="Calibri"/>
                <w:i/>
                <w:sz w:val="20"/>
                <w:szCs w:val="20"/>
              </w:rPr>
            </w:pPr>
            <w:r>
              <w:rPr>
                <w:rFonts w:ascii="Arial" w:eastAsia="Times New Roman" w:hAnsi="Arial" w:cs="Calibri"/>
                <w:i/>
                <w:sz w:val="20"/>
                <w:szCs w:val="20"/>
              </w:rPr>
              <w:t>tipologia e durata del corso di studio</w:t>
            </w:r>
          </w:p>
          <w:p w14:paraId="19EF66DA" w14:textId="77777777" w:rsidR="00430DF7" w:rsidRDefault="00430DF7" w:rsidP="00502B23">
            <w:pPr>
              <w:pStyle w:val="Paragrafoelenco"/>
              <w:numPr>
                <w:ilvl w:val="0"/>
                <w:numId w:val="27"/>
              </w:numPr>
              <w:suppressAutoHyphens w:val="0"/>
              <w:spacing w:after="0" w:line="240" w:lineRule="auto"/>
              <w:contextualSpacing/>
              <w:rPr>
                <w:rFonts w:ascii="Arial" w:eastAsia="Times New Roman" w:hAnsi="Arial" w:cs="Calibri"/>
                <w:i/>
                <w:sz w:val="20"/>
                <w:szCs w:val="20"/>
              </w:rPr>
            </w:pPr>
            <w:r>
              <w:rPr>
                <w:rFonts w:ascii="Arial" w:eastAsia="Times New Roman" w:hAnsi="Arial" w:cs="Calibri"/>
                <w:i/>
                <w:sz w:val="20"/>
                <w:szCs w:val="20"/>
              </w:rPr>
              <w:t>m</w:t>
            </w:r>
            <w:r w:rsidRPr="0036470E">
              <w:rPr>
                <w:rFonts w:ascii="Arial" w:eastAsia="Times New Roman" w:hAnsi="Arial" w:cs="Calibri"/>
                <w:i/>
                <w:sz w:val="20"/>
                <w:szCs w:val="20"/>
              </w:rPr>
              <w:t xml:space="preserve">otivazione dell’attivazione del </w:t>
            </w:r>
            <w:proofErr w:type="spellStart"/>
            <w:r w:rsidRPr="0036470E">
              <w:rPr>
                <w:rFonts w:ascii="Arial" w:eastAsia="Times New Roman" w:hAnsi="Arial" w:cs="Calibri"/>
                <w:i/>
                <w:sz w:val="20"/>
                <w:szCs w:val="20"/>
              </w:rPr>
              <w:t>CdS</w:t>
            </w:r>
            <w:proofErr w:type="spellEnd"/>
            <w:r w:rsidRPr="0036470E">
              <w:rPr>
                <w:rFonts w:ascii="Arial" w:eastAsia="Times New Roman" w:hAnsi="Arial" w:cs="Calibri"/>
                <w:i/>
                <w:sz w:val="20"/>
                <w:szCs w:val="20"/>
              </w:rPr>
              <w:t xml:space="preserve">, ovvero gli elementi che contraddistinguano questo Corso di Studio </w:t>
            </w:r>
          </w:p>
          <w:p w14:paraId="10498015" w14:textId="77777777" w:rsidR="00430DF7" w:rsidRPr="0036470E" w:rsidRDefault="00430DF7" w:rsidP="00502B23">
            <w:pPr>
              <w:pStyle w:val="Paragrafoelenco"/>
              <w:numPr>
                <w:ilvl w:val="0"/>
                <w:numId w:val="27"/>
              </w:numPr>
              <w:suppressAutoHyphens w:val="0"/>
              <w:spacing w:after="0" w:line="240" w:lineRule="auto"/>
              <w:contextualSpacing/>
              <w:rPr>
                <w:rFonts w:ascii="Arial" w:eastAsia="Times New Roman" w:hAnsi="Arial" w:cs="Calibri"/>
                <w:i/>
                <w:sz w:val="20"/>
                <w:szCs w:val="20"/>
              </w:rPr>
            </w:pPr>
            <w:r w:rsidRPr="0036470E">
              <w:rPr>
                <w:rFonts w:ascii="Arial" w:eastAsia="Times New Roman" w:hAnsi="Arial" w:cs="Calibri"/>
                <w:i/>
                <w:sz w:val="20"/>
                <w:szCs w:val="20"/>
              </w:rPr>
              <w:t>eventuali laboratori, attività pratiche, tirocini</w:t>
            </w:r>
            <w:r>
              <w:rPr>
                <w:rFonts w:ascii="Arial" w:eastAsia="Times New Roman" w:hAnsi="Arial" w:cs="Calibri"/>
                <w:i/>
                <w:sz w:val="20"/>
                <w:szCs w:val="20"/>
              </w:rPr>
              <w:t xml:space="preserve">, </w:t>
            </w:r>
            <w:r w:rsidRPr="0036470E">
              <w:rPr>
                <w:rFonts w:ascii="Arial" w:eastAsia="Times New Roman" w:hAnsi="Arial" w:cs="Calibri"/>
                <w:i/>
                <w:sz w:val="20"/>
                <w:szCs w:val="20"/>
              </w:rPr>
              <w:t>Erasmus ed eventuali doppi titoli</w:t>
            </w:r>
          </w:p>
          <w:p w14:paraId="6EC352A9" w14:textId="77777777" w:rsidR="00430DF7" w:rsidRPr="0036470E" w:rsidRDefault="00430DF7" w:rsidP="00502B23">
            <w:pPr>
              <w:pStyle w:val="Paragrafoelenco"/>
              <w:numPr>
                <w:ilvl w:val="0"/>
                <w:numId w:val="27"/>
              </w:numPr>
              <w:spacing w:after="0" w:line="100" w:lineRule="atLeast"/>
              <w:ind w:right="27"/>
              <w:jc w:val="both"/>
              <w:rPr>
                <w:rFonts w:ascii="Arial" w:eastAsia="Times New Roman" w:hAnsi="Arial" w:cs="Calibri"/>
                <w:i/>
                <w:sz w:val="20"/>
                <w:szCs w:val="20"/>
              </w:rPr>
            </w:pPr>
            <w:r w:rsidRPr="0036470E">
              <w:rPr>
                <w:rFonts w:ascii="Arial" w:eastAsia="Times New Roman" w:hAnsi="Arial" w:cs="Calibri"/>
                <w:i/>
                <w:sz w:val="20"/>
                <w:szCs w:val="20"/>
              </w:rPr>
              <w:t xml:space="preserve">il corso offre una preparazione nel campo… </w:t>
            </w:r>
          </w:p>
          <w:p w14:paraId="5646FD9A" w14:textId="77777777" w:rsidR="00430DF7" w:rsidRDefault="00430DF7" w:rsidP="00502B23">
            <w:pPr>
              <w:numPr>
                <w:ilvl w:val="0"/>
                <w:numId w:val="27"/>
              </w:numPr>
              <w:spacing w:after="0" w:line="100" w:lineRule="atLeast"/>
              <w:ind w:right="27"/>
              <w:jc w:val="both"/>
              <w:rPr>
                <w:rFonts w:ascii="Arial" w:eastAsia="Times New Roman" w:hAnsi="Arial" w:cs="Calibri"/>
                <w:i/>
                <w:sz w:val="20"/>
                <w:szCs w:val="20"/>
              </w:rPr>
            </w:pPr>
            <w:r>
              <w:rPr>
                <w:rFonts w:ascii="Arial" w:eastAsia="Times New Roman" w:hAnsi="Arial" w:cs="Calibri"/>
                <w:i/>
                <w:sz w:val="20"/>
                <w:szCs w:val="20"/>
              </w:rPr>
              <w:t>il</w:t>
            </w:r>
            <w:r w:rsidRPr="008B1697">
              <w:rPr>
                <w:rFonts w:ascii="Arial" w:eastAsia="Times New Roman" w:hAnsi="Arial" w:cs="Calibri"/>
                <w:i/>
                <w:sz w:val="20"/>
                <w:szCs w:val="20"/>
              </w:rPr>
              <w:t xml:space="preserve"> laureato sarà in grado di... </w:t>
            </w:r>
          </w:p>
          <w:p w14:paraId="7C7BDF79" w14:textId="77777777" w:rsidR="00430DF7" w:rsidRDefault="00430DF7" w:rsidP="00502B23">
            <w:pPr>
              <w:pStyle w:val="Nessunaspaziatura1"/>
              <w:numPr>
                <w:ilvl w:val="0"/>
                <w:numId w:val="27"/>
              </w:numPr>
              <w:ind w:right="28"/>
              <w:rPr>
                <w:rFonts w:ascii="Arial" w:hAnsi="Arial" w:cs="Calibri"/>
                <w:i/>
              </w:rPr>
            </w:pPr>
            <w:r>
              <w:rPr>
                <w:rFonts w:ascii="Arial" w:hAnsi="Arial" w:cs="Calibri"/>
                <w:i/>
              </w:rPr>
              <w:t>q</w:t>
            </w:r>
            <w:r w:rsidRPr="008B1697">
              <w:rPr>
                <w:rFonts w:ascii="Arial" w:hAnsi="Arial" w:cs="Calibri"/>
                <w:i/>
              </w:rPr>
              <w:t>ueste competenze sono raggiunte attraverso lo studio di</w:t>
            </w:r>
            <w:proofErr w:type="gramStart"/>
            <w:r w:rsidRPr="008B1697">
              <w:rPr>
                <w:rFonts w:ascii="Arial" w:hAnsi="Arial" w:cs="Calibri"/>
                <w:i/>
              </w:rPr>
              <w:t>…</w:t>
            </w:r>
            <w:r>
              <w:rPr>
                <w:rFonts w:ascii="Arial" w:hAnsi="Arial" w:cs="Calibri"/>
                <w:i/>
              </w:rPr>
              <w:t>(</w:t>
            </w:r>
            <w:proofErr w:type="gramEnd"/>
            <w:r>
              <w:rPr>
                <w:rFonts w:ascii="Arial" w:hAnsi="Arial" w:cs="Calibri"/>
                <w:i/>
              </w:rPr>
              <w:t>breve descrizione della struttura del Corso di Studio)</w:t>
            </w:r>
          </w:p>
          <w:p w14:paraId="37391FB1" w14:textId="77777777" w:rsidR="00430DF7" w:rsidRPr="008B1697" w:rsidRDefault="00430DF7" w:rsidP="00502B23">
            <w:pPr>
              <w:numPr>
                <w:ilvl w:val="0"/>
                <w:numId w:val="27"/>
              </w:numPr>
              <w:spacing w:after="0" w:line="100" w:lineRule="atLeast"/>
              <w:jc w:val="both"/>
              <w:rPr>
                <w:rFonts w:ascii="Arial" w:eastAsia="Times New Roman" w:hAnsi="Arial" w:cs="Calibri"/>
                <w:i/>
                <w:sz w:val="20"/>
                <w:szCs w:val="20"/>
              </w:rPr>
            </w:pPr>
            <w:r>
              <w:rPr>
                <w:rFonts w:ascii="Arial" w:eastAsia="Times New Roman" w:hAnsi="Arial" w:cs="Calibri"/>
                <w:i/>
                <w:sz w:val="20"/>
                <w:szCs w:val="20"/>
              </w:rPr>
              <w:t>i</w:t>
            </w:r>
            <w:r w:rsidRPr="008B1697">
              <w:rPr>
                <w:rFonts w:ascii="Arial" w:eastAsia="Times New Roman" w:hAnsi="Arial" w:cs="Calibri"/>
                <w:i/>
                <w:sz w:val="20"/>
                <w:szCs w:val="20"/>
              </w:rPr>
              <w:t>l corso forma figure professionali competenti ne</w:t>
            </w:r>
            <w:r>
              <w:rPr>
                <w:rFonts w:ascii="Arial" w:eastAsia="Times New Roman" w:hAnsi="Arial" w:cs="Calibri"/>
                <w:i/>
                <w:sz w:val="20"/>
                <w:szCs w:val="20"/>
              </w:rPr>
              <w:t>ll’ambito</w:t>
            </w:r>
            <w:r w:rsidRPr="008B1697">
              <w:rPr>
                <w:rFonts w:ascii="Arial" w:eastAsia="Times New Roman" w:hAnsi="Arial" w:cs="Calibri"/>
                <w:i/>
                <w:sz w:val="20"/>
                <w:szCs w:val="20"/>
              </w:rPr>
              <w:t xml:space="preserve">… </w:t>
            </w:r>
          </w:p>
          <w:p w14:paraId="25819129" w14:textId="77777777" w:rsidR="00430DF7" w:rsidRDefault="00430DF7" w:rsidP="00502B23">
            <w:pPr>
              <w:pStyle w:val="Nessunaspaziatura1"/>
              <w:numPr>
                <w:ilvl w:val="0"/>
                <w:numId w:val="27"/>
              </w:numPr>
              <w:ind w:right="28"/>
              <w:rPr>
                <w:rFonts w:ascii="Arial" w:hAnsi="Arial" w:cs="Calibri"/>
                <w:i/>
              </w:rPr>
            </w:pPr>
            <w:r>
              <w:rPr>
                <w:rFonts w:ascii="Arial" w:hAnsi="Arial" w:cs="Calibri"/>
                <w:i/>
              </w:rPr>
              <w:t>p</w:t>
            </w:r>
            <w:r w:rsidRPr="008B1697">
              <w:rPr>
                <w:rFonts w:ascii="Arial" w:hAnsi="Arial" w:cs="Calibri"/>
                <w:i/>
              </w:rPr>
              <w:t>ossibili sbocchi lavorativi sono…</w:t>
            </w:r>
          </w:p>
          <w:p w14:paraId="76AA8CC9" w14:textId="77777777" w:rsidR="00430DF7" w:rsidRPr="008B1697" w:rsidRDefault="00430DF7" w:rsidP="00502B23">
            <w:pPr>
              <w:numPr>
                <w:ilvl w:val="0"/>
                <w:numId w:val="27"/>
              </w:numPr>
              <w:spacing w:after="0" w:line="100" w:lineRule="atLeast"/>
              <w:ind w:right="27"/>
              <w:jc w:val="both"/>
              <w:rPr>
                <w:rFonts w:ascii="Arial" w:eastAsia="Times New Roman" w:hAnsi="Arial" w:cs="Calibri"/>
                <w:i/>
                <w:sz w:val="20"/>
                <w:szCs w:val="20"/>
              </w:rPr>
            </w:pPr>
            <w:r>
              <w:rPr>
                <w:rFonts w:ascii="Arial" w:eastAsia="Times New Roman" w:hAnsi="Arial" w:cs="Calibri"/>
                <w:sz w:val="20"/>
                <w:szCs w:val="20"/>
              </w:rPr>
              <w:t xml:space="preserve">(corsi ad accesso libero) </w:t>
            </w:r>
            <w:r w:rsidRPr="00A72912">
              <w:rPr>
                <w:rFonts w:ascii="Arial" w:eastAsia="Times New Roman" w:hAnsi="Arial" w:cs="Calibri"/>
                <w:i/>
                <w:sz w:val="20"/>
                <w:szCs w:val="20"/>
              </w:rPr>
              <w:t>è richiesto il possesso di conoscenze iniziali negli ambiti di…</w:t>
            </w:r>
          </w:p>
          <w:p w14:paraId="07E7F262" w14:textId="77777777" w:rsidR="00430DF7" w:rsidRPr="00577244" w:rsidRDefault="00430DF7" w:rsidP="00502B23">
            <w:pPr>
              <w:numPr>
                <w:ilvl w:val="0"/>
                <w:numId w:val="27"/>
              </w:numPr>
              <w:spacing w:after="0" w:line="100" w:lineRule="atLeast"/>
              <w:ind w:right="27"/>
              <w:jc w:val="both"/>
            </w:pPr>
            <w:r>
              <w:rPr>
                <w:rFonts w:ascii="Arial" w:eastAsia="Times New Roman" w:hAnsi="Arial" w:cs="Calibri"/>
                <w:sz w:val="20"/>
                <w:szCs w:val="20"/>
              </w:rPr>
              <w:t>(corsi ad accesso programmato) i</w:t>
            </w:r>
            <w:r w:rsidRPr="008B1697">
              <w:rPr>
                <w:rFonts w:ascii="Arial" w:eastAsia="Times New Roman" w:hAnsi="Arial" w:cs="Calibri"/>
                <w:i/>
                <w:sz w:val="20"/>
                <w:szCs w:val="20"/>
              </w:rPr>
              <w:t>l corso è ad accesso programmato, il test di ammissione prevede</w:t>
            </w:r>
            <w:r>
              <w:rPr>
                <w:rFonts w:ascii="Arial" w:eastAsia="Times New Roman" w:hAnsi="Arial" w:cs="Calibri"/>
                <w:sz w:val="20"/>
                <w:szCs w:val="20"/>
              </w:rPr>
              <w:t xml:space="preserve"> </w:t>
            </w:r>
            <w:r w:rsidRPr="00A72912">
              <w:rPr>
                <w:rFonts w:ascii="Arial" w:eastAsia="Times New Roman" w:hAnsi="Arial" w:cs="Calibri"/>
                <w:i/>
                <w:sz w:val="20"/>
                <w:szCs w:val="20"/>
              </w:rPr>
              <w:t>(una prova… domande relative a…).</w:t>
            </w:r>
            <w:r>
              <w:rPr>
                <w:rFonts w:ascii="Arial" w:eastAsia="Times New Roman" w:hAnsi="Arial" w:cs="Calibri"/>
                <w:sz w:val="20"/>
                <w:szCs w:val="20"/>
              </w:rPr>
              <w:t xml:space="preserve"> </w:t>
            </w:r>
          </w:p>
          <w:p w14:paraId="684A5AB6" w14:textId="77777777" w:rsidR="00430DF7" w:rsidRDefault="00430DF7" w:rsidP="00502B23">
            <w:pPr>
              <w:pStyle w:val="Nessunaspaziatura1"/>
              <w:numPr>
                <w:ilvl w:val="0"/>
                <w:numId w:val="27"/>
              </w:numPr>
              <w:ind w:right="28"/>
              <w:rPr>
                <w:rFonts w:ascii="Arial" w:hAnsi="Arial" w:cs="Calibri"/>
                <w:i/>
              </w:rPr>
            </w:pPr>
            <w:r w:rsidRPr="00A72912">
              <w:rPr>
                <w:rFonts w:ascii="Arial" w:hAnsi="Arial" w:cs="Calibri"/>
              </w:rPr>
              <w:t>(per i corsi di laurea/laurea magistrale a ciclo unico)</w:t>
            </w:r>
            <w:r>
              <w:rPr>
                <w:rFonts w:ascii="Arial" w:hAnsi="Arial" w:cs="Calibri"/>
                <w:i/>
              </w:rPr>
              <w:t xml:space="preserve"> è richiesto il possesso di conoscenze iniziali negli ambiti di …</w:t>
            </w:r>
          </w:p>
          <w:p w14:paraId="0786F267" w14:textId="77777777" w:rsidR="00430DF7" w:rsidRPr="007D2D97" w:rsidRDefault="00430DF7" w:rsidP="00502B23">
            <w:pPr>
              <w:pStyle w:val="Nessunaspaziatura1"/>
              <w:numPr>
                <w:ilvl w:val="0"/>
                <w:numId w:val="27"/>
              </w:numPr>
              <w:ind w:right="28"/>
              <w:rPr>
                <w:rFonts w:ascii="Arial" w:hAnsi="Arial" w:cs="Calibri"/>
                <w:i/>
              </w:rPr>
            </w:pPr>
            <w:r w:rsidRPr="00A72912">
              <w:rPr>
                <w:rFonts w:ascii="Arial" w:hAnsi="Arial" w:cs="Calibri"/>
              </w:rPr>
              <w:t>(per i cors</w:t>
            </w:r>
            <w:r>
              <w:rPr>
                <w:rFonts w:ascii="Arial" w:hAnsi="Arial" w:cs="Calibri"/>
              </w:rPr>
              <w:t>i di laurea magistrale</w:t>
            </w:r>
            <w:r w:rsidRPr="00A72912">
              <w:rPr>
                <w:rFonts w:ascii="Arial" w:hAnsi="Arial" w:cs="Calibri"/>
              </w:rPr>
              <w:t>)</w:t>
            </w:r>
            <w:r w:rsidRPr="008B1697">
              <w:rPr>
                <w:rFonts w:ascii="Arial" w:hAnsi="Arial" w:cs="Calibri"/>
                <w:i/>
                <w:color w:val="000000"/>
              </w:rPr>
              <w:t xml:space="preserve"> </w:t>
            </w:r>
            <w:r>
              <w:rPr>
                <w:rFonts w:ascii="Arial" w:hAnsi="Arial" w:cs="Calibri"/>
                <w:i/>
                <w:color w:val="000000"/>
              </w:rPr>
              <w:t>r</w:t>
            </w:r>
            <w:r w:rsidRPr="008B1697">
              <w:rPr>
                <w:rFonts w:ascii="Arial" w:hAnsi="Arial" w:cs="Calibri"/>
                <w:i/>
                <w:color w:val="000000"/>
              </w:rPr>
              <w:t>equisiti curriculari: per accedere al corso sono necessari …</w:t>
            </w:r>
          </w:p>
          <w:p w14:paraId="5F0E1DAD" w14:textId="77777777" w:rsidR="00430DF7" w:rsidRPr="00A72912" w:rsidRDefault="00430DF7" w:rsidP="00502B23">
            <w:pPr>
              <w:pStyle w:val="Nessunaspaziatura1"/>
              <w:numPr>
                <w:ilvl w:val="0"/>
                <w:numId w:val="27"/>
              </w:numPr>
              <w:ind w:right="28"/>
              <w:rPr>
                <w:rFonts w:ascii="Arial" w:hAnsi="Arial" w:cs="Calibri"/>
                <w:i/>
              </w:rPr>
            </w:pPr>
            <w:r w:rsidRPr="00A72912">
              <w:rPr>
                <w:rFonts w:ascii="Arial" w:hAnsi="Arial" w:cs="Calibri"/>
              </w:rPr>
              <w:t>(per i cors</w:t>
            </w:r>
            <w:r>
              <w:rPr>
                <w:rFonts w:ascii="Arial" w:hAnsi="Arial" w:cs="Calibri"/>
              </w:rPr>
              <w:t>i di laurea magistrale</w:t>
            </w:r>
            <w:r w:rsidRPr="00A72912">
              <w:rPr>
                <w:rFonts w:ascii="Arial" w:hAnsi="Arial" w:cs="Calibri"/>
              </w:rPr>
              <w:t>)</w:t>
            </w:r>
            <w:r>
              <w:rPr>
                <w:rFonts w:ascii="Arial" w:hAnsi="Arial" w:cs="Calibri"/>
              </w:rPr>
              <w:t xml:space="preserve"> </w:t>
            </w:r>
            <w:r>
              <w:rPr>
                <w:rFonts w:ascii="Arial" w:hAnsi="Arial" w:cs="Calibri"/>
                <w:i/>
                <w:color w:val="000000"/>
              </w:rPr>
              <w:t>è</w:t>
            </w:r>
            <w:r w:rsidRPr="008B1697">
              <w:rPr>
                <w:rFonts w:ascii="Arial" w:hAnsi="Arial" w:cs="Calibri"/>
                <w:i/>
                <w:color w:val="000000"/>
              </w:rPr>
              <w:t xml:space="preserve"> richiest</w:t>
            </w:r>
            <w:r>
              <w:rPr>
                <w:rFonts w:ascii="Arial" w:hAnsi="Arial" w:cs="Calibri"/>
                <w:i/>
                <w:color w:val="000000"/>
              </w:rPr>
              <w:t>a</w:t>
            </w:r>
            <w:r w:rsidRPr="008B1697">
              <w:rPr>
                <w:rFonts w:ascii="Arial" w:hAnsi="Arial" w:cs="Calibri"/>
                <w:i/>
                <w:color w:val="000000"/>
              </w:rPr>
              <w:t xml:space="preserve"> inoltre </w:t>
            </w:r>
            <w:r>
              <w:rPr>
                <w:rFonts w:ascii="Arial" w:hAnsi="Arial" w:cs="Calibri"/>
                <w:i/>
                <w:color w:val="000000"/>
              </w:rPr>
              <w:t>l’adeguata preparazione personale…</w:t>
            </w:r>
          </w:p>
        </w:tc>
      </w:tr>
      <w:tr w:rsidR="00430DF7" w14:paraId="70F69C20" w14:textId="77777777" w:rsidTr="00430DF7">
        <w:trPr>
          <w:trHeight w:val="17"/>
        </w:trPr>
        <w:tc>
          <w:tcPr>
            <w:tcW w:w="9636" w:type="dxa"/>
            <w:tcBorders>
              <w:top w:val="single" w:sz="4" w:space="0" w:color="BFBFBF"/>
              <w:left w:val="single" w:sz="4" w:space="0" w:color="BFBFBF"/>
              <w:bottom w:val="single" w:sz="4" w:space="0" w:color="BFBFBF"/>
              <w:right w:val="single" w:sz="4" w:space="0" w:color="BFBFBF"/>
            </w:tcBorders>
            <w:shd w:val="clear" w:color="auto" w:fill="DEEAF6"/>
            <w:vAlign w:val="center"/>
          </w:tcPr>
          <w:p w14:paraId="6CD9652E" w14:textId="77777777" w:rsidR="00430DF7" w:rsidRDefault="00430DF7" w:rsidP="00430DF7">
            <w:pPr>
              <w:autoSpaceDE w:val="0"/>
              <w:autoSpaceDN w:val="0"/>
              <w:adjustRightInd w:val="0"/>
              <w:spacing w:after="0" w:line="240" w:lineRule="auto"/>
              <w:ind w:right="27"/>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In calce, indicare il recapito (e il link) dell’U.O. </w:t>
            </w:r>
            <w:r w:rsidR="009F294A">
              <w:rPr>
                <w:rFonts w:ascii="Arial" w:eastAsia="Times New Roman" w:hAnsi="Arial" w:cs="Arial"/>
                <w:sz w:val="20"/>
                <w:szCs w:val="20"/>
                <w:lang w:eastAsia="it-IT"/>
              </w:rPr>
              <w:t>Segreteria Corsi di Studio</w:t>
            </w:r>
            <w:r>
              <w:rPr>
                <w:rFonts w:ascii="Arial" w:eastAsia="Times New Roman" w:hAnsi="Arial" w:cs="Arial"/>
                <w:sz w:val="20"/>
                <w:szCs w:val="20"/>
                <w:lang w:eastAsia="it-IT"/>
              </w:rPr>
              <w:t>.</w:t>
            </w:r>
          </w:p>
          <w:p w14:paraId="6B0B917D" w14:textId="77777777" w:rsidR="00430DF7" w:rsidRDefault="00430DF7" w:rsidP="00430DF7">
            <w:pPr>
              <w:autoSpaceDE w:val="0"/>
              <w:autoSpaceDN w:val="0"/>
              <w:adjustRightInd w:val="0"/>
              <w:spacing w:after="0" w:line="240" w:lineRule="auto"/>
              <w:ind w:right="27"/>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 titolo esemplificativo: </w:t>
            </w:r>
          </w:p>
          <w:p w14:paraId="35D96B50" w14:textId="77777777" w:rsidR="00430DF7" w:rsidRPr="001C6C46" w:rsidRDefault="00430DF7" w:rsidP="00430DF7">
            <w:pPr>
              <w:autoSpaceDE w:val="0"/>
              <w:autoSpaceDN w:val="0"/>
              <w:adjustRightInd w:val="0"/>
              <w:spacing w:after="0" w:line="240" w:lineRule="auto"/>
              <w:ind w:right="27"/>
              <w:jc w:val="both"/>
              <w:rPr>
                <w:rFonts w:ascii="Arial" w:eastAsia="Times New Roman" w:hAnsi="Arial" w:cs="Arial"/>
                <w:sz w:val="20"/>
                <w:szCs w:val="20"/>
                <w:lang w:eastAsia="it-IT"/>
              </w:rPr>
            </w:pPr>
            <w:r w:rsidRPr="000B53D1">
              <w:rPr>
                <w:rFonts w:ascii="Arial" w:eastAsia="Times New Roman" w:hAnsi="Arial" w:cs="Arial"/>
                <w:i/>
                <w:sz w:val="20"/>
                <w:szCs w:val="20"/>
                <w:lang w:eastAsia="it-IT"/>
              </w:rPr>
              <w:t xml:space="preserve">Punto di riferimento per gli studenti, per informazioni sull'organizzazione della didattica, </w:t>
            </w:r>
            <w:r>
              <w:rPr>
                <w:rFonts w:ascii="Arial" w:eastAsia="Times New Roman" w:hAnsi="Arial" w:cs="Arial"/>
                <w:i/>
                <w:sz w:val="20"/>
                <w:szCs w:val="20"/>
                <w:lang w:eastAsia="it-IT"/>
              </w:rPr>
              <w:t xml:space="preserve">è l'Unità Operativa </w:t>
            </w:r>
            <w:r w:rsidR="009F294A">
              <w:rPr>
                <w:rFonts w:ascii="Arial" w:eastAsia="Times New Roman" w:hAnsi="Arial" w:cs="Arial"/>
                <w:i/>
                <w:sz w:val="20"/>
                <w:szCs w:val="20"/>
                <w:lang w:eastAsia="it-IT"/>
              </w:rPr>
              <w:t>Segreteria Corsi di Studio</w:t>
            </w:r>
            <w:r>
              <w:rPr>
                <w:rFonts w:ascii="Arial" w:eastAsia="Times New Roman" w:hAnsi="Arial" w:cs="Arial"/>
                <w:i/>
                <w:sz w:val="20"/>
                <w:szCs w:val="20"/>
                <w:lang w:eastAsia="it-IT"/>
              </w:rPr>
              <w:t xml:space="preserve"> di ……. link ….</w:t>
            </w:r>
            <w:r>
              <w:rPr>
                <w:rFonts w:ascii="Arial" w:eastAsia="Times New Roman" w:hAnsi="Arial" w:cs="Arial"/>
                <w:sz w:val="20"/>
                <w:szCs w:val="20"/>
                <w:lang w:eastAsia="it-IT"/>
              </w:rPr>
              <w:t xml:space="preserve"> </w:t>
            </w:r>
          </w:p>
        </w:tc>
      </w:tr>
    </w:tbl>
    <w:p w14:paraId="3FD05D14" w14:textId="77777777" w:rsidR="00185B06" w:rsidRDefault="00185B06" w:rsidP="00C751A0">
      <w:pPr>
        <w:pStyle w:val="Corpotesto"/>
        <w:spacing w:after="0"/>
        <w:rPr>
          <w:rFonts w:ascii="Arial"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430DF7" w:rsidRPr="00350546" w14:paraId="1BFA3B1B" w14:textId="77777777" w:rsidTr="00430DF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378FA002" w14:textId="77777777" w:rsidR="00430DF7" w:rsidRPr="00EF4E63" w:rsidRDefault="00430DF7" w:rsidP="00430DF7">
            <w:pPr>
              <w:pStyle w:val="Nessunaspaziatura3"/>
              <w:ind w:right="27"/>
            </w:pPr>
            <w:bookmarkStart w:id="12" w:name="_Toc36909530"/>
            <w:r w:rsidRPr="00EF4E63">
              <w:rPr>
                <w:rFonts w:ascii="Arial" w:hAnsi="Arial"/>
                <w:b/>
                <w:bCs/>
              </w:rPr>
              <w:t>Inserire testo (…)</w:t>
            </w:r>
          </w:p>
        </w:tc>
      </w:tr>
      <w:tr w:rsidR="00430DF7" w:rsidRPr="002F517C" w14:paraId="2688B874" w14:textId="77777777" w:rsidTr="00430DF7">
        <w:tc>
          <w:tcPr>
            <w:tcW w:w="9643" w:type="dxa"/>
            <w:tcBorders>
              <w:left w:val="single" w:sz="4" w:space="0" w:color="C0C0C0"/>
              <w:bottom w:val="single" w:sz="4" w:space="0" w:color="C0C0C0"/>
              <w:right w:val="single" w:sz="4" w:space="0" w:color="C0C0C0"/>
            </w:tcBorders>
            <w:shd w:val="clear" w:color="auto" w:fill="auto"/>
            <w:vAlign w:val="center"/>
          </w:tcPr>
          <w:p w14:paraId="69BA2E22" w14:textId="77777777" w:rsidR="00430DF7" w:rsidRPr="002F517C" w:rsidRDefault="00430DF7" w:rsidP="00430DF7">
            <w:pPr>
              <w:spacing w:after="0" w:line="100" w:lineRule="atLeast"/>
              <w:ind w:right="27"/>
              <w:rPr>
                <w:rFonts w:ascii="Arial" w:hAnsi="Arial"/>
                <w:bCs/>
                <w:sz w:val="20"/>
                <w:szCs w:val="20"/>
              </w:rPr>
            </w:pPr>
            <w:r w:rsidRPr="002F517C">
              <w:rPr>
                <w:rFonts w:ascii="Arial" w:hAnsi="Arial"/>
                <w:bCs/>
                <w:sz w:val="20"/>
                <w:szCs w:val="20"/>
              </w:rPr>
              <w:t>…</w:t>
            </w:r>
          </w:p>
        </w:tc>
      </w:tr>
    </w:tbl>
    <w:p w14:paraId="6618F568" w14:textId="77777777" w:rsidR="00185B06" w:rsidRPr="0018587B" w:rsidRDefault="00185B06" w:rsidP="0018587B">
      <w:pPr>
        <w:pStyle w:val="Titolo"/>
        <w:rPr>
          <w:rStyle w:val="TitoloCarattere"/>
          <w:rFonts w:ascii="Arial" w:hAnsi="Arial" w:cs="Arial"/>
          <w:b/>
          <w:bCs/>
          <w:iCs/>
          <w:color w:val="4472C4"/>
        </w:rPr>
      </w:pPr>
      <w:bookmarkStart w:id="13" w:name="_Toc140047369"/>
      <w:r w:rsidRPr="0018587B">
        <w:rPr>
          <w:rStyle w:val="TitoloCarattere"/>
          <w:rFonts w:ascii="Arial" w:hAnsi="Arial" w:cs="Arial"/>
          <w:b/>
          <w:bCs/>
          <w:iCs/>
          <w:color w:val="4472C4"/>
        </w:rPr>
        <w:lastRenderedPageBreak/>
        <w:t>SEZIONE A</w:t>
      </w:r>
      <w:bookmarkEnd w:id="12"/>
      <w:bookmarkEnd w:id="13"/>
    </w:p>
    <w:p w14:paraId="668B8A9E" w14:textId="77777777" w:rsidR="00185B06" w:rsidRPr="0018587B" w:rsidRDefault="00185B06" w:rsidP="0018587B">
      <w:pPr>
        <w:pStyle w:val="Titolo"/>
        <w:rPr>
          <w:rStyle w:val="TitoloCarattere"/>
          <w:rFonts w:ascii="Arial" w:hAnsi="Arial" w:cs="Arial"/>
          <w:b/>
          <w:bCs/>
          <w:iCs/>
          <w:color w:val="4472C4"/>
        </w:rPr>
      </w:pPr>
      <w:bookmarkStart w:id="14" w:name="_Toc36909531"/>
      <w:bookmarkStart w:id="15" w:name="_Toc140047370"/>
      <w:r w:rsidRPr="0018587B">
        <w:rPr>
          <w:rStyle w:val="TitoloCarattere"/>
          <w:rFonts w:ascii="Arial" w:hAnsi="Arial" w:cs="Arial"/>
          <w:b/>
          <w:bCs/>
          <w:iCs/>
          <w:color w:val="4472C4"/>
        </w:rPr>
        <w:t>Obiettivi della Formazione</w:t>
      </w:r>
      <w:bookmarkEnd w:id="14"/>
      <w:bookmarkEnd w:id="15"/>
    </w:p>
    <w:p w14:paraId="1251C890" w14:textId="77777777" w:rsidR="00394766" w:rsidRDefault="00394766" w:rsidP="00EF4E63">
      <w:pPr>
        <w:pStyle w:val="Corpotesto"/>
      </w:pPr>
    </w:p>
    <w:p w14:paraId="6687E4C6" w14:textId="77777777" w:rsidR="00394766" w:rsidRPr="00EF4E63" w:rsidRDefault="00394766" w:rsidP="00EF4E63">
      <w:pPr>
        <w:tabs>
          <w:tab w:val="center" w:pos="4819"/>
        </w:tabs>
        <w:spacing w:after="0" w:line="100" w:lineRule="atLeast"/>
        <w:ind w:left="-142" w:right="-149"/>
        <w:jc w:val="both"/>
        <w:rPr>
          <w:rFonts w:ascii="Arial" w:hAnsi="Arial" w:cs="Calibri"/>
          <w:sz w:val="20"/>
          <w:szCs w:val="20"/>
        </w:rPr>
      </w:pPr>
      <w:r w:rsidRPr="00EF4E63">
        <w:rPr>
          <w:rFonts w:ascii="Arial" w:hAnsi="Arial" w:cs="Calibri"/>
          <w:sz w:val="20"/>
          <w:szCs w:val="20"/>
        </w:rPr>
        <w:t xml:space="preserve">La logica di un corretto processo di progettazione di un </w:t>
      </w:r>
      <w:proofErr w:type="spellStart"/>
      <w:r w:rsidRPr="00EF4E63">
        <w:rPr>
          <w:rFonts w:ascii="Arial" w:hAnsi="Arial" w:cs="Calibri"/>
          <w:sz w:val="20"/>
          <w:szCs w:val="20"/>
        </w:rPr>
        <w:t>CdS</w:t>
      </w:r>
      <w:proofErr w:type="spellEnd"/>
      <w:r w:rsidRPr="00EF4E63">
        <w:rPr>
          <w:rFonts w:ascii="Arial" w:hAnsi="Arial" w:cs="Calibri"/>
          <w:sz w:val="20"/>
          <w:szCs w:val="20"/>
        </w:rPr>
        <w:t xml:space="preserve"> centrato sullo studente</w:t>
      </w:r>
      <w:r w:rsidRPr="00EF4E63">
        <w:rPr>
          <w:rStyle w:val="Rimandonotaapidipagina"/>
          <w:rFonts w:ascii="Arial" w:hAnsi="Arial" w:cs="Calibri"/>
          <w:sz w:val="20"/>
          <w:szCs w:val="20"/>
        </w:rPr>
        <w:footnoteReference w:id="1"/>
      </w:r>
      <w:r w:rsidRPr="00EF4E63">
        <w:rPr>
          <w:rFonts w:ascii="Arial" w:hAnsi="Arial" w:cs="Calibri"/>
          <w:sz w:val="20"/>
          <w:szCs w:val="20"/>
        </w:rPr>
        <w:t xml:space="preserve"> dovrebbe prevedere, nell’ordine:</w:t>
      </w:r>
    </w:p>
    <w:p w14:paraId="06605D12" w14:textId="77777777" w:rsidR="00394766" w:rsidRPr="00EF4E63" w:rsidRDefault="00394766" w:rsidP="00502B23">
      <w:pPr>
        <w:pStyle w:val="Paragrafoelenco"/>
        <w:numPr>
          <w:ilvl w:val="0"/>
          <w:numId w:val="17"/>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della/e figura/e professionale/i che si vogliono formare</w:t>
      </w:r>
      <w:r w:rsidRPr="00EF4E63">
        <w:rPr>
          <w:rFonts w:ascii="Arial" w:hAnsi="Arial" w:cs="Calibri"/>
          <w:sz w:val="20"/>
          <w:szCs w:val="20"/>
        </w:rPr>
        <w:t>, in coerenza con le strategie di Ateneo</w:t>
      </w:r>
    </w:p>
    <w:p w14:paraId="39DF268C" w14:textId="77777777" w:rsidR="00394766" w:rsidRPr="00EF4E63" w:rsidRDefault="00394766" w:rsidP="00502B23">
      <w:pPr>
        <w:pStyle w:val="Paragrafoelenco"/>
        <w:numPr>
          <w:ilvl w:val="0"/>
          <w:numId w:val="17"/>
        </w:numPr>
        <w:tabs>
          <w:tab w:val="center" w:pos="4819"/>
        </w:tabs>
        <w:spacing w:after="0" w:line="100" w:lineRule="atLeast"/>
        <w:ind w:right="-149"/>
        <w:jc w:val="both"/>
        <w:rPr>
          <w:rFonts w:ascii="Arial" w:hAnsi="Arial" w:cs="Calibri"/>
          <w:sz w:val="20"/>
          <w:szCs w:val="20"/>
        </w:rPr>
      </w:pPr>
      <w:r w:rsidRPr="00EF4E63">
        <w:rPr>
          <w:rFonts w:ascii="Arial" w:hAnsi="Arial" w:cs="Calibri"/>
          <w:b/>
          <w:sz w:val="20"/>
          <w:szCs w:val="20"/>
        </w:rPr>
        <w:t>l’identificazione dei fabbisogni formativi delle parti interessate</w:t>
      </w:r>
      <w:r w:rsidRPr="00EF4E63">
        <w:rPr>
          <w:rFonts w:ascii="Arial" w:hAnsi="Arial" w:cs="Calibri"/>
          <w:sz w:val="20"/>
          <w:szCs w:val="20"/>
        </w:rPr>
        <w:t>, da documentare nei Quadri A1 della SUA-</w:t>
      </w:r>
      <w:proofErr w:type="spellStart"/>
      <w:r w:rsidRPr="00EF4E63">
        <w:rPr>
          <w:rFonts w:ascii="Arial" w:hAnsi="Arial" w:cs="Calibri"/>
          <w:sz w:val="20"/>
          <w:szCs w:val="20"/>
        </w:rPr>
        <w:t>CdS</w:t>
      </w:r>
      <w:proofErr w:type="spellEnd"/>
    </w:p>
    <w:p w14:paraId="40D6ACBD" w14:textId="77777777" w:rsidR="00394766" w:rsidRPr="00EF4E63" w:rsidRDefault="00394766" w:rsidP="00502B23">
      <w:pPr>
        <w:pStyle w:val="Paragrafoelenco"/>
        <w:numPr>
          <w:ilvl w:val="0"/>
          <w:numId w:val="17"/>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 xml:space="preserve">definizione degli scopi del </w:t>
      </w:r>
      <w:proofErr w:type="spellStart"/>
      <w:r w:rsidRPr="00EF4E63">
        <w:rPr>
          <w:rFonts w:ascii="Arial" w:hAnsi="Arial" w:cs="Calibri"/>
          <w:b/>
          <w:sz w:val="20"/>
          <w:szCs w:val="20"/>
        </w:rPr>
        <w:t>CdS</w:t>
      </w:r>
      <w:proofErr w:type="spellEnd"/>
      <w:r w:rsidRPr="00EF4E63">
        <w:rPr>
          <w:rFonts w:ascii="Arial" w:hAnsi="Arial" w:cs="Calibri"/>
          <w:sz w:val="20"/>
          <w:szCs w:val="20"/>
        </w:rPr>
        <w:t>, che la SUA-</w:t>
      </w:r>
      <w:proofErr w:type="spellStart"/>
      <w:r w:rsidRPr="00EF4E63">
        <w:rPr>
          <w:rFonts w:ascii="Arial" w:hAnsi="Arial" w:cs="Calibri"/>
          <w:sz w:val="20"/>
          <w:szCs w:val="20"/>
        </w:rPr>
        <w:t>CdS</w:t>
      </w:r>
      <w:proofErr w:type="spellEnd"/>
      <w:r w:rsidRPr="00EF4E63">
        <w:rPr>
          <w:rFonts w:ascii="Arial" w:hAnsi="Arial" w:cs="Calibri"/>
          <w:sz w:val="20"/>
          <w:szCs w:val="20"/>
        </w:rPr>
        <w:t xml:space="preserve"> individua nei/i profilo/i professionale/i che il </w:t>
      </w:r>
      <w:proofErr w:type="spellStart"/>
      <w:r w:rsidRPr="00EF4E63">
        <w:rPr>
          <w:rFonts w:ascii="Arial" w:hAnsi="Arial" w:cs="Calibri"/>
          <w:sz w:val="20"/>
          <w:szCs w:val="20"/>
        </w:rPr>
        <w:t>CdS</w:t>
      </w:r>
      <w:proofErr w:type="spellEnd"/>
      <w:r w:rsidRPr="00EF4E63">
        <w:rPr>
          <w:rFonts w:ascii="Arial" w:hAnsi="Arial" w:cs="Calibri"/>
          <w:sz w:val="20"/>
          <w:szCs w:val="20"/>
        </w:rPr>
        <w:t xml:space="preserve"> intende formare e cioè negli sbocchi (culturali/) professionali da descrivere attraverso le funzioni per le quali si vogliono preparare i laureati e delle competenze che si vogliono far sviluppare e acquisire ai laureati, in coerenza con la missione della struttura di appartenenza del </w:t>
      </w:r>
      <w:proofErr w:type="spellStart"/>
      <w:r w:rsidRPr="00EF4E63">
        <w:rPr>
          <w:rFonts w:ascii="Arial" w:hAnsi="Arial" w:cs="Calibri"/>
          <w:sz w:val="20"/>
          <w:szCs w:val="20"/>
        </w:rPr>
        <w:t>CdS</w:t>
      </w:r>
      <w:proofErr w:type="spellEnd"/>
      <w:r w:rsidRPr="00EF4E63">
        <w:rPr>
          <w:rFonts w:ascii="Arial" w:hAnsi="Arial" w:cs="Calibri"/>
          <w:sz w:val="20"/>
          <w:szCs w:val="20"/>
        </w:rPr>
        <w:t>, con i fabbisogni formativi identificati e con le risorse disponibili, da documentare nei Quadri A2</w:t>
      </w:r>
    </w:p>
    <w:p w14:paraId="06ADAD60" w14:textId="77777777" w:rsidR="00394766" w:rsidRPr="00EF4E63" w:rsidRDefault="00394766" w:rsidP="00502B23">
      <w:pPr>
        <w:pStyle w:val="Paragrafoelenco"/>
        <w:numPr>
          <w:ilvl w:val="0"/>
          <w:numId w:val="17"/>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 xml:space="preserve">definizione degli obiettivi formativi specifici del </w:t>
      </w:r>
      <w:proofErr w:type="spellStart"/>
      <w:r w:rsidRPr="00EF4E63">
        <w:rPr>
          <w:rFonts w:ascii="Arial" w:hAnsi="Arial" w:cs="Calibri"/>
          <w:b/>
          <w:sz w:val="20"/>
          <w:szCs w:val="20"/>
        </w:rPr>
        <w:t>CdS</w:t>
      </w:r>
      <w:proofErr w:type="spellEnd"/>
      <w:r w:rsidRPr="00EF4E63">
        <w:rPr>
          <w:rFonts w:ascii="Arial" w:hAnsi="Arial" w:cs="Calibri"/>
          <w:sz w:val="20"/>
          <w:szCs w:val="20"/>
        </w:rPr>
        <w:t>, da documentar</w:t>
      </w:r>
      <w:r w:rsidR="00C25013">
        <w:rPr>
          <w:rFonts w:ascii="Arial" w:hAnsi="Arial" w:cs="Calibri"/>
          <w:sz w:val="20"/>
          <w:szCs w:val="20"/>
        </w:rPr>
        <w:t>e nel Quadro A4.a della SUA-</w:t>
      </w:r>
      <w:proofErr w:type="spellStart"/>
      <w:r w:rsidR="00C25013">
        <w:rPr>
          <w:rFonts w:ascii="Arial" w:hAnsi="Arial" w:cs="Calibri"/>
          <w:sz w:val="20"/>
          <w:szCs w:val="20"/>
        </w:rPr>
        <w:t>CdS</w:t>
      </w:r>
      <w:proofErr w:type="spellEnd"/>
    </w:p>
    <w:p w14:paraId="4FE0DFC4" w14:textId="77777777" w:rsidR="00394766" w:rsidRPr="00EF4E63" w:rsidRDefault="00394766" w:rsidP="00502B23">
      <w:pPr>
        <w:pStyle w:val="Paragrafoelenco"/>
        <w:numPr>
          <w:ilvl w:val="0"/>
          <w:numId w:val="17"/>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dei risultati di apprendimento attesi</w:t>
      </w:r>
      <w:r w:rsidRPr="00EF4E63">
        <w:rPr>
          <w:rFonts w:ascii="Arial" w:hAnsi="Arial" w:cs="Calibri"/>
          <w:sz w:val="20"/>
          <w:szCs w:val="20"/>
        </w:rPr>
        <w:t xml:space="preserve"> alla fine del percorso formativo, da documentare nei Quadri A4b e A4c della SUA-</w:t>
      </w:r>
      <w:proofErr w:type="spellStart"/>
      <w:r w:rsidRPr="00EF4E63">
        <w:rPr>
          <w:rFonts w:ascii="Arial" w:hAnsi="Arial" w:cs="Calibri"/>
          <w:sz w:val="20"/>
          <w:szCs w:val="20"/>
        </w:rPr>
        <w:t>CdS</w:t>
      </w:r>
      <w:proofErr w:type="spellEnd"/>
      <w:r w:rsidRPr="00EF4E63">
        <w:rPr>
          <w:rFonts w:ascii="Arial" w:hAnsi="Arial" w:cs="Calibri"/>
          <w:sz w:val="20"/>
          <w:szCs w:val="20"/>
        </w:rPr>
        <w:t xml:space="preserve"> </w:t>
      </w:r>
    </w:p>
    <w:p w14:paraId="00F53C45" w14:textId="77777777" w:rsidR="00394766" w:rsidRDefault="00394766" w:rsidP="00502B23">
      <w:pPr>
        <w:pStyle w:val="Paragrafoelenco"/>
        <w:numPr>
          <w:ilvl w:val="0"/>
          <w:numId w:val="17"/>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del piano degli studi</w:t>
      </w:r>
      <w:r w:rsidRPr="00EF4E63">
        <w:rPr>
          <w:rFonts w:ascii="Arial" w:hAnsi="Arial" w:cs="Calibri"/>
          <w:sz w:val="20"/>
          <w:szCs w:val="20"/>
        </w:rPr>
        <w:t>, con l’elenco degli insegnamenti e delle altre attività formative, da documentare nel Quadro B1 della SUA-</w:t>
      </w:r>
      <w:proofErr w:type="spellStart"/>
      <w:r w:rsidRPr="00EF4E63">
        <w:rPr>
          <w:rFonts w:ascii="Arial" w:hAnsi="Arial" w:cs="Calibri"/>
          <w:sz w:val="20"/>
          <w:szCs w:val="20"/>
        </w:rPr>
        <w:t>CdS</w:t>
      </w:r>
      <w:proofErr w:type="spellEnd"/>
      <w:r w:rsidRPr="00EF4E63">
        <w:rPr>
          <w:rFonts w:ascii="Arial" w:hAnsi="Arial" w:cs="Calibri"/>
          <w:sz w:val="20"/>
          <w:szCs w:val="20"/>
        </w:rPr>
        <w:t>, e, per ogni attività formativa, delle relative caratteristiche, con particolare riferimento a: risultati di apprendimento attesi specifici dell’attività formativa, programma (contenuti), metodi didattici, modalità</w:t>
      </w:r>
      <w:r w:rsidR="00C25013">
        <w:rPr>
          <w:rFonts w:ascii="Arial" w:hAnsi="Arial" w:cs="Calibri"/>
          <w:sz w:val="20"/>
          <w:szCs w:val="20"/>
        </w:rPr>
        <w:t xml:space="preserve"> di verifica dell’apprendimento</w:t>
      </w:r>
    </w:p>
    <w:p w14:paraId="5B15E347" w14:textId="77777777" w:rsidR="00EF4E63" w:rsidRPr="00EF4E63" w:rsidRDefault="00EF4E63" w:rsidP="00C25013">
      <w:pPr>
        <w:pStyle w:val="Paragrafoelenco"/>
        <w:tabs>
          <w:tab w:val="center" w:pos="4819"/>
        </w:tabs>
        <w:spacing w:after="0" w:line="100" w:lineRule="atLeast"/>
        <w:ind w:left="720" w:right="-149"/>
        <w:jc w:val="both"/>
        <w:rPr>
          <w:rFonts w:ascii="Arial" w:hAnsi="Arial" w:cs="Calibri"/>
          <w:sz w:val="20"/>
          <w:szCs w:val="20"/>
        </w:rPr>
      </w:pPr>
    </w:p>
    <w:p w14:paraId="71BD0E2E" w14:textId="77777777" w:rsidR="00394766" w:rsidRPr="00EF4E63" w:rsidRDefault="00394766" w:rsidP="00394766">
      <w:pPr>
        <w:tabs>
          <w:tab w:val="center" w:pos="4819"/>
        </w:tabs>
        <w:spacing w:after="0" w:line="100" w:lineRule="atLeast"/>
        <w:ind w:right="-149"/>
        <w:jc w:val="both"/>
        <w:rPr>
          <w:rFonts w:ascii="Arial" w:hAnsi="Arial" w:cs="Calibri"/>
          <w:sz w:val="20"/>
          <w:szCs w:val="20"/>
        </w:rPr>
      </w:pPr>
    </w:p>
    <w:tbl>
      <w:tblPr>
        <w:tblW w:w="0" w:type="auto"/>
        <w:tblInd w:w="107" w:type="dxa"/>
        <w:tblLayout w:type="fixed"/>
        <w:tblCellMar>
          <w:top w:w="108" w:type="dxa"/>
          <w:bottom w:w="108" w:type="dxa"/>
        </w:tblCellMar>
        <w:tblLook w:val="0000" w:firstRow="0" w:lastRow="0" w:firstColumn="0" w:lastColumn="0" w:noHBand="0" w:noVBand="0"/>
      </w:tblPr>
      <w:tblGrid>
        <w:gridCol w:w="2839"/>
        <w:gridCol w:w="6804"/>
      </w:tblGrid>
      <w:tr w:rsidR="00EF4E63" w:rsidRPr="00EF4E63" w14:paraId="343EB141" w14:textId="77777777" w:rsidTr="00EF4E63">
        <w:trPr>
          <w:trHeight w:val="1083"/>
        </w:trPr>
        <w:tc>
          <w:tcPr>
            <w:tcW w:w="9643" w:type="dxa"/>
            <w:gridSpan w:val="2"/>
            <w:shd w:val="clear" w:color="auto" w:fill="9CC2E5"/>
            <w:vAlign w:val="center"/>
          </w:tcPr>
          <w:p w14:paraId="7CD5FBE2" w14:textId="77777777" w:rsidR="00EF4E63" w:rsidRPr="007B12DE" w:rsidRDefault="00EF4E63" w:rsidP="00EF4E63">
            <w:pPr>
              <w:pStyle w:val="Nessunaspaziatura1"/>
              <w:rPr>
                <w:rStyle w:val="TitoloCarattere"/>
                <w:rFonts w:ascii="Arial" w:eastAsia="SimSun" w:hAnsi="Arial" w:cs="Arial"/>
                <w:smallCaps/>
                <w:sz w:val="24"/>
              </w:rPr>
            </w:pPr>
            <w:bookmarkStart w:id="16" w:name="_Toc36824165"/>
            <w:bookmarkStart w:id="17" w:name="_Toc36909532"/>
            <w:bookmarkStart w:id="18" w:name="_Toc40281929"/>
            <w:bookmarkStart w:id="19" w:name="_Toc140047371"/>
            <w:r w:rsidRPr="007B12DE">
              <w:rPr>
                <w:rStyle w:val="TitoloCarattere"/>
                <w:rFonts w:ascii="Arial" w:eastAsia="SimSun" w:hAnsi="Arial" w:cs="Arial"/>
                <w:bCs w:val="0"/>
                <w:smallCaps/>
                <w:sz w:val="24"/>
              </w:rPr>
              <w:t xml:space="preserve">A1.a - Consultazione con le organizzazioni rappresentative – a livello nazionale e internazionale – della produzione di beni e servizi, delle professioni (Istituzione del </w:t>
            </w:r>
            <w:bookmarkEnd w:id="16"/>
            <w:r w:rsidRPr="007B12DE">
              <w:rPr>
                <w:rStyle w:val="TitoloCarattere"/>
                <w:rFonts w:ascii="Arial" w:eastAsia="SimSun" w:hAnsi="Arial" w:cs="Arial"/>
                <w:bCs w:val="0"/>
                <w:smallCaps/>
                <w:sz w:val="24"/>
              </w:rPr>
              <w:t>corso)</w:t>
            </w:r>
            <w:bookmarkEnd w:id="17"/>
            <w:bookmarkEnd w:id="18"/>
            <w:bookmarkEnd w:id="19"/>
            <w:r w:rsidRPr="007B12DE">
              <w:rPr>
                <w:rStyle w:val="TitoloCarattere"/>
                <w:rFonts w:ascii="Arial" w:eastAsia="SimSun" w:hAnsi="Arial" w:cs="Arial"/>
                <w:smallCaps/>
                <w:sz w:val="24"/>
              </w:rPr>
              <w:t xml:space="preserve">  </w:t>
            </w:r>
          </w:p>
          <w:p w14:paraId="382D1300" w14:textId="77777777" w:rsidR="00EF4E63" w:rsidRPr="00EF4E63" w:rsidRDefault="00EF4E63" w:rsidP="00EF4E63">
            <w:pPr>
              <w:pStyle w:val="Nessunaspaziatura1"/>
              <w:rPr>
                <w:rFonts w:ascii="Arial" w:eastAsia="Calibri" w:hAnsi="Arial" w:cs="Calibri"/>
                <w:b/>
                <w:color w:val="000000"/>
              </w:rPr>
            </w:pPr>
            <w:r w:rsidRPr="00EF4E63">
              <w:rPr>
                <w:rFonts w:ascii="Arial" w:eastAsia="Calibri" w:hAnsi="Arial" w:cs="Calibri"/>
                <w:b/>
                <w:color w:val="FF0000"/>
              </w:rPr>
              <w:t xml:space="preserve">Quadro RAD </w:t>
            </w:r>
          </w:p>
        </w:tc>
      </w:tr>
      <w:tr w:rsidR="00EF4E63" w:rsidRPr="00EF4E63" w14:paraId="5E5BD809" w14:textId="77777777" w:rsidTr="00EF4E63">
        <w:trPr>
          <w:trHeight w:val="624"/>
        </w:trPr>
        <w:tc>
          <w:tcPr>
            <w:tcW w:w="9643" w:type="dxa"/>
            <w:gridSpan w:val="2"/>
            <w:tcBorders>
              <w:left w:val="single" w:sz="4" w:space="0" w:color="C0C0C0"/>
              <w:bottom w:val="single" w:sz="4" w:space="0" w:color="C0C0C0"/>
              <w:right w:val="single" w:sz="4" w:space="0" w:color="C0C0C0"/>
            </w:tcBorders>
            <w:shd w:val="clear" w:color="auto" w:fill="DEEAF6"/>
            <w:vAlign w:val="center"/>
          </w:tcPr>
          <w:p w14:paraId="6422E4AD"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È fondamentale instaurare una costante </w:t>
            </w:r>
            <w:r w:rsidRPr="00EF4E63">
              <w:rPr>
                <w:rFonts w:ascii="Arial" w:eastAsia="Calibri" w:hAnsi="Arial" w:cs="Calibri"/>
                <w:b/>
                <w:color w:val="000000"/>
              </w:rPr>
              <w:t>collaborazione</w:t>
            </w:r>
            <w:r w:rsidRPr="00EF4E63">
              <w:rPr>
                <w:rFonts w:ascii="Arial" w:eastAsia="Calibri" w:hAnsi="Arial" w:cs="Calibri"/>
                <w:color w:val="000000"/>
              </w:rPr>
              <w:t xml:space="preserve"> con il mondo del lavoro, sia </w:t>
            </w:r>
            <w:r w:rsidRPr="00EF4E63">
              <w:rPr>
                <w:rFonts w:ascii="Arial" w:eastAsia="Calibri" w:hAnsi="Arial" w:cs="Calibri"/>
                <w:b/>
                <w:color w:val="000000"/>
              </w:rPr>
              <w:t>per</w:t>
            </w:r>
            <w:r w:rsidRPr="00EF4E63">
              <w:rPr>
                <w:rFonts w:ascii="Arial" w:eastAsia="Calibri" w:hAnsi="Arial" w:cs="Calibri"/>
                <w:color w:val="000000"/>
              </w:rPr>
              <w:t xml:space="preserve"> </w:t>
            </w:r>
            <w:r w:rsidRPr="00EF4E63">
              <w:rPr>
                <w:rFonts w:ascii="Arial" w:eastAsia="Calibri" w:hAnsi="Arial" w:cs="Calibri"/>
                <w:b/>
                <w:color w:val="000000"/>
              </w:rPr>
              <w:t>spiegare le finalità</w:t>
            </w:r>
            <w:r w:rsidRPr="00EF4E63">
              <w:rPr>
                <w:rFonts w:ascii="Arial" w:eastAsia="Calibri" w:hAnsi="Arial" w:cs="Calibri"/>
                <w:color w:val="000000"/>
              </w:rPr>
              <w:t xml:space="preserve"> del </w:t>
            </w:r>
            <w:proofErr w:type="spellStart"/>
            <w:r w:rsidRPr="00EF4E63">
              <w:rPr>
                <w:rFonts w:ascii="Arial" w:eastAsia="Calibri" w:hAnsi="Arial" w:cs="Calibri"/>
                <w:color w:val="000000"/>
              </w:rPr>
              <w:t>CdS</w:t>
            </w:r>
            <w:proofErr w:type="spellEnd"/>
            <w:r w:rsidRPr="00EF4E63">
              <w:rPr>
                <w:rFonts w:ascii="Arial" w:eastAsia="Calibri" w:hAnsi="Arial" w:cs="Calibri"/>
                <w:color w:val="000000"/>
              </w:rPr>
              <w:t xml:space="preserve">, sia </w:t>
            </w:r>
            <w:r w:rsidRPr="00EF4E63">
              <w:rPr>
                <w:rFonts w:ascii="Arial" w:eastAsia="Calibri" w:hAnsi="Arial" w:cs="Calibri"/>
                <w:b/>
                <w:color w:val="000000"/>
              </w:rPr>
              <w:t>per delineare i profili professionali, funzioni e competenze</w:t>
            </w:r>
            <w:r w:rsidRPr="00EF4E63">
              <w:rPr>
                <w:rFonts w:ascii="Arial" w:eastAsia="Calibri" w:hAnsi="Arial" w:cs="Calibri"/>
                <w:color w:val="000000"/>
              </w:rPr>
              <w:t xml:space="preserve"> utili in ambito lavorativo, da declinare nel piano didattico. L’individuazione delle parti interessate è fondamentale per garantire la coerenza e il continuo aggiornamento degli obiettivi formativi e dei: profili professionali del </w:t>
            </w:r>
            <w:proofErr w:type="spellStart"/>
            <w:r w:rsidRPr="00EF4E63">
              <w:rPr>
                <w:rFonts w:ascii="Arial" w:eastAsia="Calibri" w:hAnsi="Arial" w:cs="Calibri"/>
                <w:color w:val="000000"/>
              </w:rPr>
              <w:t>CdS</w:t>
            </w:r>
            <w:proofErr w:type="spellEnd"/>
            <w:r w:rsidRPr="00EF4E63">
              <w:rPr>
                <w:rFonts w:ascii="Arial" w:eastAsia="Calibri" w:hAnsi="Arial" w:cs="Calibri"/>
                <w:color w:val="000000"/>
              </w:rPr>
              <w:t>.</w:t>
            </w:r>
          </w:p>
          <w:p w14:paraId="29ABA76D"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Al momento dell’istituzione di un nuovo Corso di Studio la consultazione con le organizzazioni rappresentative della produzione, servizi e professioni è il presupposto per la valutazione della domanda di formazione degli sbocchi professionali.</w:t>
            </w:r>
          </w:p>
          <w:p w14:paraId="3942CDA0"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Il confronto con le parti interessate riguarda tutti gli aspetti del percorso di formazione: profilo professionale e sbocchi occupazionali, obiettivi formativi, risultati di apprendimento, attività didattiche proposte ed efficacia della progettazione e del percorso. In fase istitutiva del Corso di Studio sarebbe auspicabile prevedere almeno due incontri, facendo precedere, ad esempio, la consultazione diretta da un’analisi indiretta delle esigenze di formazione del territorio (domanda di formazione), tramite l’analisi di studi di settore.</w:t>
            </w:r>
          </w:p>
          <w:p w14:paraId="52D74279" w14:textId="77777777" w:rsidR="00EF4E63" w:rsidRPr="00EF4E63" w:rsidRDefault="00EF4E63" w:rsidP="00EF4E63">
            <w:pPr>
              <w:pStyle w:val="Nessunaspaziatura1"/>
              <w:rPr>
                <w:rFonts w:ascii="Arial" w:eastAsia="Calibri" w:hAnsi="Arial" w:cs="Calibri"/>
                <w:bCs/>
                <w:color w:val="000000"/>
              </w:rPr>
            </w:pPr>
            <w:r w:rsidRPr="00EF4E63">
              <w:rPr>
                <w:rFonts w:ascii="Arial" w:eastAsia="Calibri" w:hAnsi="Arial" w:cs="Calibri"/>
                <w:bCs/>
                <w:color w:val="000000"/>
              </w:rPr>
              <w:t xml:space="preserve">Si ricorda che il Regolamento Didattico di Ateneo prevede l’istituzione un comitato permanente delle parti interessate. </w:t>
            </w:r>
          </w:p>
          <w:p w14:paraId="271E0383"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Nella </w:t>
            </w:r>
            <w:r w:rsidRPr="00EF4E63">
              <w:rPr>
                <w:rFonts w:ascii="Arial" w:eastAsia="Calibri" w:hAnsi="Arial" w:cs="Calibri"/>
                <w:b/>
                <w:color w:val="000000"/>
              </w:rPr>
              <w:t xml:space="preserve">intranet </w:t>
            </w:r>
            <w:proofErr w:type="spellStart"/>
            <w:r w:rsidRPr="00EF4E63">
              <w:rPr>
                <w:rFonts w:ascii="Arial" w:eastAsia="Calibri" w:hAnsi="Arial" w:cs="Calibri"/>
                <w:b/>
                <w:color w:val="000000"/>
              </w:rPr>
              <w:t>myUNIVR</w:t>
            </w:r>
            <w:proofErr w:type="spellEnd"/>
            <w:r w:rsidRPr="00EF4E63">
              <w:rPr>
                <w:rFonts w:ascii="Arial" w:eastAsia="Calibri" w:hAnsi="Arial" w:cs="Calibri"/>
                <w:color w:val="000000"/>
              </w:rPr>
              <w:t xml:space="preserve"> c’è un’</w:t>
            </w:r>
            <w:r w:rsidRPr="00EF4E63">
              <w:rPr>
                <w:rFonts w:ascii="Arial" w:eastAsia="Calibri" w:hAnsi="Arial" w:cs="Calibri"/>
                <w:b/>
                <w:color w:val="000000"/>
              </w:rPr>
              <w:t>apposita sezione</w:t>
            </w:r>
            <w:r w:rsidRPr="00EF4E63">
              <w:rPr>
                <w:rFonts w:ascii="Arial" w:eastAsia="Calibri" w:hAnsi="Arial" w:cs="Calibri"/>
                <w:color w:val="000000"/>
              </w:rPr>
              <w:t xml:space="preserve"> dedicata alle </w:t>
            </w:r>
            <w:hyperlink r:id="rId15" w:history="1">
              <w:r w:rsidRPr="00EF4E63">
                <w:rPr>
                  <w:rStyle w:val="Collegamentoipertestuale"/>
                  <w:rFonts w:ascii="Arial" w:eastAsia="Calibri" w:hAnsi="Arial" w:cs="Calibri"/>
                </w:rPr>
                <w:t>Consultazioni con le parti interessate</w:t>
              </w:r>
            </w:hyperlink>
            <w:r w:rsidRPr="00EF4E63">
              <w:rPr>
                <w:rFonts w:ascii="Arial" w:eastAsia="Calibri" w:hAnsi="Arial" w:cs="Calibri"/>
                <w:color w:val="000000"/>
              </w:rPr>
              <w:t xml:space="preserve"> </w:t>
            </w:r>
          </w:p>
          <w:p w14:paraId="45796D1D" w14:textId="77777777" w:rsidR="00EF4E63" w:rsidRPr="00EF4E63" w:rsidRDefault="00EF4E63" w:rsidP="00EF4E63">
            <w:pPr>
              <w:pStyle w:val="Nessunaspaziatura1"/>
              <w:rPr>
                <w:rFonts w:ascii="Arial" w:eastAsia="Calibri" w:hAnsi="Arial" w:cs="Calibri"/>
                <w:bCs/>
                <w:color w:val="000000"/>
              </w:rPr>
            </w:pPr>
            <w:r w:rsidRPr="00EF4E63">
              <w:rPr>
                <w:rFonts w:ascii="Arial" w:eastAsia="Calibri" w:hAnsi="Arial" w:cs="Calibri"/>
                <w:bCs/>
                <w:color w:val="000000"/>
              </w:rPr>
              <w:t>Vengono specificati qui di seguito i punti di attenzione di cui tenere conto nel presente quadro:</w:t>
            </w:r>
          </w:p>
        </w:tc>
      </w:tr>
      <w:tr w:rsidR="00EF4E63" w:rsidRPr="00EF4E63" w14:paraId="325C26BE" w14:textId="77777777" w:rsidTr="005E3A35">
        <w:trPr>
          <w:trHeight w:val="20"/>
        </w:trPr>
        <w:tc>
          <w:tcPr>
            <w:tcW w:w="2839" w:type="dxa"/>
            <w:tcBorders>
              <w:left w:val="single" w:sz="4" w:space="0" w:color="C0C0C0"/>
              <w:bottom w:val="single" w:sz="4" w:space="0" w:color="C0C0C0"/>
            </w:tcBorders>
            <w:shd w:val="clear" w:color="auto" w:fill="DEEAF6"/>
            <w:vAlign w:val="center"/>
          </w:tcPr>
          <w:p w14:paraId="047BBDB2"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bCs/>
                <w:color w:val="000000"/>
              </w:rPr>
              <w:lastRenderedPageBreak/>
              <w:t>Data in cui è avvenuta la/e consultazione/i</w:t>
            </w:r>
          </w:p>
        </w:tc>
        <w:tc>
          <w:tcPr>
            <w:tcW w:w="6804" w:type="dxa"/>
            <w:tcBorders>
              <w:left w:val="single" w:sz="4" w:space="0" w:color="C0C0C0"/>
              <w:bottom w:val="single" w:sz="4" w:space="0" w:color="C0C0C0"/>
              <w:right w:val="single" w:sz="4" w:space="0" w:color="C0C0C0"/>
            </w:tcBorders>
            <w:shd w:val="clear" w:color="auto" w:fill="DEEAF6"/>
            <w:vAlign w:val="center"/>
          </w:tcPr>
          <w:p w14:paraId="1A2902C6"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Specificare le </w:t>
            </w:r>
            <w:r w:rsidRPr="00EF4E63">
              <w:rPr>
                <w:rFonts w:ascii="Arial" w:eastAsia="Calibri" w:hAnsi="Arial" w:cs="Calibri"/>
                <w:b/>
                <w:color w:val="000000"/>
              </w:rPr>
              <w:t>date</w:t>
            </w:r>
            <w:r w:rsidRPr="00EF4E63">
              <w:rPr>
                <w:rFonts w:ascii="Arial" w:eastAsia="Calibri" w:hAnsi="Arial" w:cs="Calibri"/>
                <w:color w:val="000000"/>
              </w:rPr>
              <w:t xml:space="preserve"> in cui si sono svolte le varie consultazioni, documentate in resoconti/verbali. </w:t>
            </w:r>
          </w:p>
        </w:tc>
      </w:tr>
      <w:tr w:rsidR="00EF4E63" w:rsidRPr="00EF4E63" w14:paraId="619ABEB9" w14:textId="77777777" w:rsidTr="005E3A35">
        <w:trPr>
          <w:trHeight w:val="752"/>
        </w:trPr>
        <w:tc>
          <w:tcPr>
            <w:tcW w:w="2839" w:type="dxa"/>
            <w:tcBorders>
              <w:left w:val="single" w:sz="4" w:space="0" w:color="C0C0C0"/>
              <w:bottom w:val="single" w:sz="4" w:space="0" w:color="C0C0C0"/>
            </w:tcBorders>
            <w:shd w:val="clear" w:color="auto" w:fill="DEEAF6"/>
            <w:vAlign w:val="center"/>
          </w:tcPr>
          <w:p w14:paraId="14472570"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bCs/>
                <w:color w:val="000000"/>
              </w:rPr>
              <w:t>Organo o il soggetto accademico che ha effettuato le consultazioni</w:t>
            </w:r>
          </w:p>
        </w:tc>
        <w:tc>
          <w:tcPr>
            <w:tcW w:w="6804" w:type="dxa"/>
            <w:tcBorders>
              <w:left w:val="single" w:sz="4" w:space="0" w:color="C0C0C0"/>
              <w:bottom w:val="single" w:sz="4" w:space="0" w:color="C0C0C0"/>
              <w:right w:val="single" w:sz="4" w:space="0" w:color="C0C0C0"/>
            </w:tcBorders>
            <w:shd w:val="clear" w:color="auto" w:fill="DEEAF6"/>
            <w:vAlign w:val="center"/>
          </w:tcPr>
          <w:p w14:paraId="0873E812"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Indicare le </w:t>
            </w:r>
            <w:r w:rsidRPr="00EF4E63">
              <w:rPr>
                <w:rFonts w:ascii="Arial" w:eastAsia="Calibri" w:hAnsi="Arial" w:cs="Calibri"/>
                <w:b/>
                <w:color w:val="000000"/>
              </w:rPr>
              <w:t>figure accademiche</w:t>
            </w:r>
            <w:r w:rsidRPr="00EF4E63">
              <w:rPr>
                <w:rFonts w:ascii="Arial" w:eastAsia="Calibri" w:hAnsi="Arial" w:cs="Calibri"/>
                <w:color w:val="000000"/>
              </w:rPr>
              <w:t xml:space="preserve"> che hanno effettuato la consultazione, specificando solo il </w:t>
            </w:r>
            <w:r w:rsidRPr="00EF4E63">
              <w:rPr>
                <w:rFonts w:ascii="Arial" w:eastAsia="Calibri" w:hAnsi="Arial" w:cs="Calibri"/>
                <w:b/>
                <w:color w:val="000000"/>
              </w:rPr>
              <w:t>ruolo</w:t>
            </w:r>
            <w:r w:rsidRPr="00EF4E63">
              <w:rPr>
                <w:rFonts w:ascii="Arial" w:eastAsia="Calibri" w:hAnsi="Arial" w:cs="Calibri"/>
                <w:color w:val="000000"/>
              </w:rPr>
              <w:t xml:space="preserve"> (ad esempio Direttore di Dipartimento, Referente del corso, ecc.), non il nominativo.</w:t>
            </w:r>
          </w:p>
        </w:tc>
      </w:tr>
      <w:tr w:rsidR="00EF4E63" w:rsidRPr="00EF4E63" w14:paraId="12EB9EE6" w14:textId="77777777" w:rsidTr="005E3A35">
        <w:trPr>
          <w:trHeight w:val="1064"/>
        </w:trPr>
        <w:tc>
          <w:tcPr>
            <w:tcW w:w="2839" w:type="dxa"/>
            <w:tcBorders>
              <w:left w:val="single" w:sz="4" w:space="0" w:color="C0C0C0"/>
              <w:bottom w:val="single" w:sz="4" w:space="0" w:color="C0C0C0"/>
            </w:tcBorders>
            <w:shd w:val="clear" w:color="auto" w:fill="DEEAF6"/>
            <w:vAlign w:val="center"/>
          </w:tcPr>
          <w:p w14:paraId="0893A44A"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color w:val="000000"/>
              </w:rPr>
              <w:t>Organizzazioni consultate direttamente e indirettamente</w:t>
            </w:r>
          </w:p>
        </w:tc>
        <w:tc>
          <w:tcPr>
            <w:tcW w:w="6804" w:type="dxa"/>
            <w:tcBorders>
              <w:left w:val="single" w:sz="4" w:space="0" w:color="C0C0C0"/>
              <w:bottom w:val="single" w:sz="4" w:space="0" w:color="C0C0C0"/>
              <w:right w:val="single" w:sz="4" w:space="0" w:color="C0C0C0"/>
            </w:tcBorders>
            <w:shd w:val="clear" w:color="auto" w:fill="DEEAF6"/>
            <w:vAlign w:val="center"/>
          </w:tcPr>
          <w:p w14:paraId="23125FA2"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Indicare a) per le </w:t>
            </w:r>
            <w:r w:rsidRPr="00EF4E63">
              <w:rPr>
                <w:rFonts w:ascii="Arial" w:eastAsia="Calibri" w:hAnsi="Arial" w:cs="Calibri"/>
                <w:b/>
                <w:bCs/>
                <w:color w:val="000000"/>
              </w:rPr>
              <w:t>consultazioni dirette</w:t>
            </w:r>
            <w:r w:rsidRPr="00EF4E63">
              <w:rPr>
                <w:rFonts w:ascii="Arial" w:eastAsia="Calibri" w:hAnsi="Arial" w:cs="Calibri"/>
                <w:color w:val="000000"/>
              </w:rPr>
              <w:t xml:space="preserve">, le parti interessate che hanno partecipato alla consultazione, specificando solo il </w:t>
            </w:r>
            <w:r w:rsidRPr="00EF4E63">
              <w:rPr>
                <w:rFonts w:ascii="Arial" w:eastAsia="Calibri" w:hAnsi="Arial" w:cs="Calibri"/>
                <w:b/>
                <w:color w:val="000000"/>
              </w:rPr>
              <w:t>ruolo</w:t>
            </w:r>
            <w:r w:rsidRPr="00EF4E63">
              <w:rPr>
                <w:rFonts w:ascii="Arial" w:eastAsia="Calibri" w:hAnsi="Arial" w:cs="Calibri"/>
                <w:color w:val="000000"/>
              </w:rPr>
              <w:t xml:space="preserve"> (ad esempio: Presidente Associazione Industriali, Rappresentante Ordine Commercialisti, ecc.) e non il nominativo; b) per le </w:t>
            </w:r>
            <w:r w:rsidRPr="00EF4E63">
              <w:rPr>
                <w:rFonts w:ascii="Arial" w:eastAsia="Calibri" w:hAnsi="Arial" w:cs="Calibri"/>
                <w:b/>
                <w:bCs/>
                <w:color w:val="000000"/>
              </w:rPr>
              <w:t>consultazioni indirette</w:t>
            </w:r>
            <w:r w:rsidRPr="00EF4E63">
              <w:rPr>
                <w:rFonts w:ascii="Arial" w:eastAsia="Calibri" w:hAnsi="Arial" w:cs="Calibri"/>
                <w:color w:val="000000"/>
              </w:rPr>
              <w:t xml:space="preserve">: eventuali </w:t>
            </w:r>
            <w:r w:rsidRPr="00EF4E63">
              <w:rPr>
                <w:rFonts w:ascii="Arial" w:eastAsia="Calibri" w:hAnsi="Arial" w:cs="Calibri"/>
                <w:b/>
                <w:color w:val="000000"/>
              </w:rPr>
              <w:t>studi di settore.</w:t>
            </w:r>
            <w:r w:rsidRPr="00EF4E63">
              <w:rPr>
                <w:rFonts w:ascii="Arial" w:eastAsia="Calibri" w:hAnsi="Arial" w:cs="Calibri"/>
                <w:color w:val="000000"/>
              </w:rPr>
              <w:t xml:space="preserve"> </w:t>
            </w:r>
          </w:p>
        </w:tc>
      </w:tr>
      <w:tr w:rsidR="00EF4E63" w:rsidRPr="00EF4E63" w14:paraId="3078A928" w14:textId="77777777" w:rsidTr="005E3A35">
        <w:trPr>
          <w:trHeight w:val="20"/>
        </w:trPr>
        <w:tc>
          <w:tcPr>
            <w:tcW w:w="2839" w:type="dxa"/>
            <w:tcBorders>
              <w:left w:val="single" w:sz="4" w:space="0" w:color="C0C0C0"/>
              <w:bottom w:val="single" w:sz="4" w:space="0" w:color="C0C0C0"/>
            </w:tcBorders>
            <w:shd w:val="clear" w:color="auto" w:fill="DEEAF6"/>
            <w:vAlign w:val="center"/>
          </w:tcPr>
          <w:p w14:paraId="743B973F"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color w:val="000000"/>
              </w:rPr>
              <w:t>Modalità degli incontri e cadenza consultazioni</w:t>
            </w:r>
          </w:p>
        </w:tc>
        <w:tc>
          <w:tcPr>
            <w:tcW w:w="6804" w:type="dxa"/>
            <w:tcBorders>
              <w:left w:val="single" w:sz="4" w:space="0" w:color="C0C0C0"/>
              <w:bottom w:val="single" w:sz="4" w:space="0" w:color="C0C0C0"/>
              <w:right w:val="single" w:sz="4" w:space="0" w:color="C0C0C0"/>
            </w:tcBorders>
            <w:shd w:val="clear" w:color="auto" w:fill="DEEAF6"/>
            <w:vAlign w:val="center"/>
          </w:tcPr>
          <w:p w14:paraId="2D2646D8"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Indicare </w:t>
            </w:r>
            <w:r w:rsidRPr="00EF4E63">
              <w:rPr>
                <w:rFonts w:ascii="Arial" w:eastAsia="Calibri" w:hAnsi="Arial" w:cs="Calibri"/>
                <w:b/>
                <w:color w:val="000000"/>
              </w:rPr>
              <w:t>come</w:t>
            </w:r>
            <w:r w:rsidRPr="00EF4E63">
              <w:rPr>
                <w:rFonts w:ascii="Arial" w:eastAsia="Calibri" w:hAnsi="Arial" w:cs="Calibri"/>
                <w:color w:val="000000"/>
              </w:rPr>
              <w:t xml:space="preserve"> si sono svolte le consultazioni (incontri, </w:t>
            </w:r>
            <w:proofErr w:type="spellStart"/>
            <w:r w:rsidRPr="00EF4E63">
              <w:rPr>
                <w:rFonts w:ascii="Arial" w:eastAsia="Calibri" w:hAnsi="Arial" w:cs="Calibri"/>
                <w:color w:val="000000"/>
              </w:rPr>
              <w:t>meet</w:t>
            </w:r>
            <w:proofErr w:type="spellEnd"/>
            <w:r w:rsidRPr="00EF4E63">
              <w:rPr>
                <w:rFonts w:ascii="Arial" w:eastAsia="Calibri" w:hAnsi="Arial" w:cs="Calibri"/>
                <w:color w:val="000000"/>
              </w:rPr>
              <w:t xml:space="preserve"> telematici) e con quale </w:t>
            </w:r>
            <w:r w:rsidRPr="00EF4E63">
              <w:rPr>
                <w:rFonts w:ascii="Arial" w:eastAsia="Calibri" w:hAnsi="Arial" w:cs="Calibri"/>
                <w:b/>
                <w:color w:val="000000"/>
              </w:rPr>
              <w:t>cadenza</w:t>
            </w:r>
            <w:r w:rsidRPr="00EF4E63">
              <w:rPr>
                <w:rFonts w:ascii="Arial" w:eastAsia="Calibri" w:hAnsi="Arial" w:cs="Calibri"/>
                <w:color w:val="000000"/>
              </w:rPr>
              <w:t xml:space="preserve">. Indicare anche le modalità e la cadenza delle consultazioni che si intende effettuare successivamente, una volta attivato il </w:t>
            </w:r>
            <w:proofErr w:type="spellStart"/>
            <w:r w:rsidRPr="00EF4E63">
              <w:rPr>
                <w:rFonts w:ascii="Arial" w:eastAsia="Calibri" w:hAnsi="Arial" w:cs="Calibri"/>
                <w:color w:val="000000"/>
              </w:rPr>
              <w:t>CdS</w:t>
            </w:r>
            <w:proofErr w:type="spellEnd"/>
            <w:r w:rsidRPr="00EF4E63">
              <w:rPr>
                <w:rFonts w:ascii="Arial" w:eastAsia="Calibri" w:hAnsi="Arial" w:cs="Calibri"/>
                <w:color w:val="000000"/>
              </w:rPr>
              <w:t>.</w:t>
            </w:r>
          </w:p>
        </w:tc>
      </w:tr>
      <w:tr w:rsidR="00EF4E63" w:rsidRPr="00EF4E63" w14:paraId="4EE71AD9" w14:textId="77777777" w:rsidTr="005E3A35">
        <w:trPr>
          <w:trHeight w:val="20"/>
        </w:trPr>
        <w:tc>
          <w:tcPr>
            <w:tcW w:w="2839" w:type="dxa"/>
            <w:tcBorders>
              <w:left w:val="single" w:sz="4" w:space="0" w:color="C0C0C0"/>
              <w:bottom w:val="single" w:sz="4" w:space="0" w:color="C0C0C0"/>
            </w:tcBorders>
            <w:shd w:val="clear" w:color="auto" w:fill="DEEAF6"/>
            <w:vAlign w:val="center"/>
          </w:tcPr>
          <w:p w14:paraId="1FFE3175"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color w:val="000000"/>
              </w:rPr>
              <w:t>Descrizione delle risultanze consultazione</w:t>
            </w:r>
          </w:p>
        </w:tc>
        <w:tc>
          <w:tcPr>
            <w:tcW w:w="6804" w:type="dxa"/>
            <w:tcBorders>
              <w:left w:val="single" w:sz="4" w:space="0" w:color="C0C0C0"/>
              <w:bottom w:val="single" w:sz="4" w:space="0" w:color="C0C0C0"/>
              <w:right w:val="single" w:sz="4" w:space="0" w:color="C0C0C0"/>
            </w:tcBorders>
            <w:shd w:val="clear" w:color="auto" w:fill="DEEAF6"/>
            <w:vAlign w:val="center"/>
          </w:tcPr>
          <w:p w14:paraId="75BC2BBE"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Questa è la parte più importante del quadro: descrivere gli </w:t>
            </w:r>
            <w:r w:rsidRPr="00EF4E63">
              <w:rPr>
                <w:rFonts w:ascii="Arial" w:eastAsia="Calibri" w:hAnsi="Arial" w:cs="Calibri"/>
                <w:b/>
                <w:color w:val="000000"/>
              </w:rPr>
              <w:t>esiti</w:t>
            </w:r>
            <w:r w:rsidRPr="00EF4E63">
              <w:rPr>
                <w:rFonts w:ascii="Arial" w:eastAsia="Calibri" w:hAnsi="Arial" w:cs="Calibri"/>
                <w:color w:val="000000"/>
              </w:rPr>
              <w:t xml:space="preserve"> delle consultazioni dirette (a tal proposito, le organizzazioni consultate sono state interpellate in merito a funzioni e competenze professionali?) e gli esiti dell'analisi derivante dalle consultazioni indirette, ovvero la valutazione del Corso di Studio delle eventuali proposte emerse. </w:t>
            </w:r>
          </w:p>
        </w:tc>
      </w:tr>
      <w:tr w:rsidR="00EF4E63" w:rsidRPr="00EF4E63" w14:paraId="6B67CF9C" w14:textId="77777777" w:rsidTr="005E3A35">
        <w:trPr>
          <w:trHeight w:val="20"/>
        </w:trPr>
        <w:tc>
          <w:tcPr>
            <w:tcW w:w="2839" w:type="dxa"/>
            <w:tcBorders>
              <w:left w:val="single" w:sz="4" w:space="0" w:color="C0C0C0"/>
              <w:bottom w:val="single" w:sz="4" w:space="0" w:color="BFBFBF"/>
            </w:tcBorders>
            <w:shd w:val="clear" w:color="auto" w:fill="DEEAF6"/>
            <w:vAlign w:val="center"/>
          </w:tcPr>
          <w:p w14:paraId="12FDD65E" w14:textId="77777777" w:rsidR="00EF4E63" w:rsidRPr="00EF4E63" w:rsidRDefault="00EF4E63" w:rsidP="00EF4E63">
            <w:pPr>
              <w:pStyle w:val="Nessunaspaziatura1"/>
              <w:rPr>
                <w:rFonts w:ascii="Arial" w:eastAsia="Calibri" w:hAnsi="Arial" w:cs="Calibri"/>
                <w:bCs/>
                <w:color w:val="000000"/>
              </w:rPr>
            </w:pPr>
            <w:r w:rsidRPr="00EF4E63">
              <w:rPr>
                <w:rFonts w:ascii="Arial" w:eastAsia="Calibri" w:hAnsi="Arial" w:cs="Calibri"/>
                <w:b/>
                <w:color w:val="000000"/>
              </w:rPr>
              <w:t>Allegati</w:t>
            </w:r>
          </w:p>
        </w:tc>
        <w:tc>
          <w:tcPr>
            <w:tcW w:w="6804" w:type="dxa"/>
            <w:tcBorders>
              <w:left w:val="single" w:sz="4" w:space="0" w:color="C0C0C0"/>
              <w:bottom w:val="single" w:sz="4" w:space="0" w:color="BFBFBF"/>
              <w:right w:val="single" w:sz="4" w:space="0" w:color="C0C0C0"/>
            </w:tcBorders>
            <w:shd w:val="clear" w:color="auto" w:fill="DEEAF6"/>
            <w:vAlign w:val="center"/>
          </w:tcPr>
          <w:p w14:paraId="2F159E54" w14:textId="77777777"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Cs/>
                <w:color w:val="000000"/>
              </w:rPr>
              <w:t xml:space="preserve">Allegare i resoconto / </w:t>
            </w:r>
            <w:r w:rsidRPr="00EF4E63">
              <w:rPr>
                <w:rFonts w:ascii="Arial" w:eastAsia="Calibri" w:hAnsi="Arial" w:cs="Calibri"/>
                <w:b/>
                <w:bCs/>
                <w:color w:val="000000"/>
              </w:rPr>
              <w:t>verbali</w:t>
            </w:r>
            <w:r w:rsidRPr="00EF4E63">
              <w:rPr>
                <w:rFonts w:ascii="Arial" w:eastAsia="Calibri" w:hAnsi="Arial" w:cs="Calibri"/>
                <w:color w:val="000000"/>
              </w:rPr>
              <w:t xml:space="preserve"> degli incontri </w:t>
            </w:r>
          </w:p>
        </w:tc>
      </w:tr>
    </w:tbl>
    <w:p w14:paraId="08947E60" w14:textId="77777777" w:rsidR="00EF4E63" w:rsidRDefault="00EF4E63">
      <w:pPr>
        <w:pStyle w:val="Nessunaspaziatura1"/>
        <w:rPr>
          <w:rFonts w:ascii="Arial" w:eastAsia="Calibri" w:hAnsi="Arial" w:cs="Calibri"/>
          <w:color w:val="00000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350546" w:rsidRPr="00350546" w14:paraId="56D85121" w14:textId="77777777"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43C0CF2A" w14:textId="77777777" w:rsidR="00350546" w:rsidRPr="00EF4E63" w:rsidRDefault="00350546" w:rsidP="00107FD7">
            <w:pPr>
              <w:pStyle w:val="Nessunaspaziatura3"/>
              <w:ind w:right="27"/>
            </w:pPr>
            <w:r w:rsidRPr="00EF4E63">
              <w:rPr>
                <w:rFonts w:ascii="Arial" w:hAnsi="Arial"/>
                <w:b/>
                <w:bCs/>
              </w:rPr>
              <w:t>Inserire testo (…)</w:t>
            </w:r>
          </w:p>
        </w:tc>
      </w:tr>
      <w:tr w:rsidR="00350546" w:rsidRPr="002F517C" w14:paraId="66CEB5AB" w14:textId="77777777" w:rsidTr="00107FD7">
        <w:tc>
          <w:tcPr>
            <w:tcW w:w="9643" w:type="dxa"/>
            <w:tcBorders>
              <w:left w:val="single" w:sz="4" w:space="0" w:color="C0C0C0"/>
              <w:bottom w:val="single" w:sz="4" w:space="0" w:color="C0C0C0"/>
              <w:right w:val="single" w:sz="4" w:space="0" w:color="C0C0C0"/>
            </w:tcBorders>
            <w:shd w:val="clear" w:color="auto" w:fill="auto"/>
            <w:vAlign w:val="center"/>
          </w:tcPr>
          <w:p w14:paraId="43AD34C8" w14:textId="77777777" w:rsidR="00350546" w:rsidRPr="002F517C" w:rsidRDefault="00350546" w:rsidP="00107FD7">
            <w:pPr>
              <w:spacing w:after="0" w:line="100" w:lineRule="atLeast"/>
              <w:ind w:right="27"/>
              <w:rPr>
                <w:rFonts w:ascii="Arial" w:hAnsi="Arial"/>
                <w:bCs/>
                <w:sz w:val="20"/>
                <w:szCs w:val="20"/>
              </w:rPr>
            </w:pPr>
            <w:r w:rsidRPr="002F517C">
              <w:rPr>
                <w:rFonts w:ascii="Arial" w:hAnsi="Arial"/>
                <w:bCs/>
                <w:sz w:val="20"/>
                <w:szCs w:val="20"/>
              </w:rPr>
              <w:t>…</w:t>
            </w:r>
          </w:p>
        </w:tc>
      </w:tr>
    </w:tbl>
    <w:p w14:paraId="231C593C" w14:textId="77777777" w:rsidR="00350546" w:rsidRDefault="00350546">
      <w:pPr>
        <w:pStyle w:val="Nessunaspaziatura1"/>
        <w:rPr>
          <w:rFonts w:ascii="Arial" w:eastAsia="Calibri" w:hAnsi="Arial" w:cs="Calibri"/>
          <w:color w:val="000000"/>
        </w:rPr>
      </w:pPr>
    </w:p>
    <w:tbl>
      <w:tblPr>
        <w:tblW w:w="9643" w:type="dxa"/>
        <w:tblInd w:w="100" w:type="dxa"/>
        <w:tblLayout w:type="fixed"/>
        <w:tblCellMar>
          <w:top w:w="108" w:type="dxa"/>
          <w:bottom w:w="108" w:type="dxa"/>
        </w:tblCellMar>
        <w:tblLook w:val="0000" w:firstRow="0" w:lastRow="0" w:firstColumn="0" w:lastColumn="0" w:noHBand="0" w:noVBand="0"/>
      </w:tblPr>
      <w:tblGrid>
        <w:gridCol w:w="9643"/>
      </w:tblGrid>
      <w:tr w:rsidR="00502B23" w:rsidRPr="00BC1606" w14:paraId="68FB2452" w14:textId="77777777" w:rsidTr="00502B23">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bookmarkEnd w:id="6"/>
          <w:p w14:paraId="11980CCB" w14:textId="77777777" w:rsidR="00964F2F" w:rsidRPr="00BC1606" w:rsidRDefault="00964F2F" w:rsidP="00DA4C04">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Per evidenziare il collegamento con i requisiti di qualità richiesti da </w:t>
            </w:r>
            <w:proofErr w:type="spellStart"/>
            <w:r w:rsidRPr="00BC1606">
              <w:rPr>
                <w:rFonts w:ascii="Arial" w:eastAsia="Calibri" w:hAnsi="Arial" w:cs="Arial"/>
                <w:b/>
                <w:bCs/>
                <w:i/>
                <w:sz w:val="18"/>
                <w:szCs w:val="18"/>
              </w:rPr>
              <w:t>Anvur</w:t>
            </w:r>
            <w:proofErr w:type="spellEnd"/>
            <w:r w:rsidRPr="00BC1606">
              <w:rPr>
                <w:rFonts w:ascii="Arial" w:eastAsia="Calibri" w:hAnsi="Arial" w:cs="Arial"/>
                <w:b/>
                <w:bCs/>
                <w:i/>
                <w:sz w:val="18"/>
                <w:szCs w:val="18"/>
              </w:rPr>
              <w:t xml:space="preserve">, si riportano alcuni punti di attenzione tratti dal Protocollo </w:t>
            </w:r>
            <w:proofErr w:type="spellStart"/>
            <w:r w:rsidRPr="00BC1606">
              <w:rPr>
                <w:rFonts w:ascii="Arial" w:eastAsia="Calibri" w:hAnsi="Arial" w:cs="Arial"/>
                <w:b/>
                <w:bCs/>
                <w:i/>
                <w:sz w:val="18"/>
                <w:szCs w:val="18"/>
              </w:rPr>
              <w:t>Anvur</w:t>
            </w:r>
            <w:proofErr w:type="spellEnd"/>
            <w:r w:rsidRPr="00BC1606">
              <w:rPr>
                <w:rFonts w:ascii="Arial" w:eastAsia="Calibri" w:hAnsi="Arial" w:cs="Arial"/>
                <w:b/>
                <w:bCs/>
                <w:i/>
                <w:sz w:val="18"/>
                <w:szCs w:val="18"/>
              </w:rPr>
              <w:t xml:space="preserve"> di valutazione dei Corsi di Studio convenzionali di nuova istituzione, punti utili per la redazione del quadro A1a.</w:t>
            </w:r>
          </w:p>
          <w:p w14:paraId="112F91DA" w14:textId="77777777" w:rsidR="009067A2" w:rsidRPr="00BC1606" w:rsidRDefault="009067A2" w:rsidP="00DA4C04">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N.B.: non va </w:t>
            </w:r>
            <w:r w:rsidR="00964F2F" w:rsidRPr="00BC1606">
              <w:rPr>
                <w:rFonts w:ascii="Arial" w:eastAsia="Calibri" w:hAnsi="Arial" w:cs="Arial"/>
                <w:b/>
                <w:bCs/>
                <w:i/>
                <w:sz w:val="18"/>
                <w:szCs w:val="18"/>
              </w:rPr>
              <w:t xml:space="preserve">compilata questa parte, è solo un’indicazione utile per la </w:t>
            </w:r>
            <w:r w:rsidR="00433DFF" w:rsidRPr="00BC1606">
              <w:rPr>
                <w:rFonts w:ascii="Arial" w:eastAsia="Calibri" w:hAnsi="Arial" w:cs="Arial"/>
                <w:b/>
                <w:bCs/>
                <w:i/>
                <w:sz w:val="18"/>
                <w:szCs w:val="18"/>
              </w:rPr>
              <w:t>scrittura</w:t>
            </w:r>
            <w:r w:rsidR="00964F2F" w:rsidRPr="00BC1606">
              <w:rPr>
                <w:rFonts w:ascii="Arial" w:eastAsia="Calibri" w:hAnsi="Arial" w:cs="Arial"/>
                <w:b/>
                <w:bCs/>
                <w:i/>
                <w:sz w:val="18"/>
                <w:szCs w:val="18"/>
              </w:rPr>
              <w:t xml:space="preserve"> del quadro </w:t>
            </w:r>
            <w:r w:rsidR="009E0E05" w:rsidRPr="00BC1606">
              <w:rPr>
                <w:rFonts w:ascii="Arial" w:eastAsia="Calibri" w:hAnsi="Arial" w:cs="Arial"/>
                <w:b/>
                <w:bCs/>
                <w:i/>
                <w:sz w:val="18"/>
                <w:szCs w:val="18"/>
              </w:rPr>
              <w:t>A</w:t>
            </w:r>
            <w:proofErr w:type="gramStart"/>
            <w:r w:rsidR="009E0E05" w:rsidRPr="00BC1606">
              <w:rPr>
                <w:rFonts w:ascii="Arial" w:eastAsia="Calibri" w:hAnsi="Arial" w:cs="Arial"/>
                <w:b/>
                <w:bCs/>
                <w:i/>
                <w:sz w:val="18"/>
                <w:szCs w:val="18"/>
              </w:rPr>
              <w:t>1.a</w:t>
            </w:r>
            <w:r w:rsidR="00964F2F" w:rsidRPr="00BC1606">
              <w:rPr>
                <w:rFonts w:ascii="Arial" w:eastAsia="Calibri" w:hAnsi="Arial" w:cs="Arial"/>
                <w:b/>
                <w:bCs/>
                <w:i/>
                <w:sz w:val="18"/>
                <w:szCs w:val="18"/>
              </w:rPr>
              <w:t>.</w:t>
            </w:r>
            <w:proofErr w:type="gramEnd"/>
          </w:p>
        </w:tc>
      </w:tr>
      <w:tr w:rsidR="00502B23" w:rsidRPr="00502B23" w14:paraId="6460C8F2" w14:textId="77777777" w:rsidTr="00502B23">
        <w:tc>
          <w:tcPr>
            <w:tcW w:w="9643" w:type="dxa"/>
            <w:tcBorders>
              <w:top w:val="single" w:sz="4" w:space="0" w:color="C0C0C0"/>
              <w:left w:val="single" w:sz="4" w:space="0" w:color="C0C0C0"/>
              <w:bottom w:val="single" w:sz="4" w:space="0" w:color="C0C0C0"/>
              <w:right w:val="single" w:sz="4" w:space="0" w:color="C0C0C0"/>
            </w:tcBorders>
            <w:shd w:val="clear" w:color="auto" w:fill="auto"/>
            <w:vAlign w:val="center"/>
          </w:tcPr>
          <w:p w14:paraId="05AD4C9D" w14:textId="77777777" w:rsidR="009067A2" w:rsidRPr="00502B23" w:rsidRDefault="00964F2F" w:rsidP="00502B23">
            <w:pPr>
              <w:autoSpaceDE w:val="0"/>
              <w:autoSpaceDN w:val="0"/>
              <w:adjustRightInd w:val="0"/>
              <w:spacing w:after="0" w:line="240" w:lineRule="auto"/>
              <w:jc w:val="both"/>
              <w:rPr>
                <w:rFonts w:ascii="Arial" w:hAnsi="Arial"/>
                <w:bCs/>
                <w:i/>
                <w:sz w:val="18"/>
                <w:szCs w:val="18"/>
              </w:rPr>
            </w:pPr>
            <w:r w:rsidRPr="00502B23">
              <w:rPr>
                <w:rFonts w:ascii="Arial" w:hAnsi="Arial"/>
                <w:bCs/>
                <w:i/>
                <w:sz w:val="18"/>
                <w:szCs w:val="18"/>
              </w:rPr>
              <w:t xml:space="preserve">I portatori di interesse consultati sono coerenti con il progetto culturale e professionale del Corso proposto e sono adeguati </w:t>
            </w:r>
            <w:proofErr w:type="gramStart"/>
            <w:r w:rsidRPr="00502B23">
              <w:rPr>
                <w:rFonts w:ascii="Arial" w:hAnsi="Arial"/>
                <w:bCs/>
                <w:i/>
                <w:sz w:val="18"/>
                <w:szCs w:val="18"/>
              </w:rPr>
              <w:t>per</w:t>
            </w:r>
            <w:proofErr w:type="gramEnd"/>
            <w:r w:rsidRPr="00502B23">
              <w:rPr>
                <w:rFonts w:ascii="Arial" w:hAnsi="Arial"/>
                <w:bCs/>
                <w:i/>
                <w:sz w:val="18"/>
                <w:szCs w:val="18"/>
              </w:rPr>
              <w:t xml:space="preserve"> numerosità e rappresentatività? Sono stati effettivamente coinvolti nella progettazione del Corso? Per i </w:t>
            </w:r>
            <w:proofErr w:type="spellStart"/>
            <w:r w:rsidRPr="00502B23">
              <w:rPr>
                <w:rFonts w:ascii="Arial" w:hAnsi="Arial"/>
                <w:bCs/>
                <w:i/>
                <w:sz w:val="18"/>
                <w:szCs w:val="18"/>
              </w:rPr>
              <w:t>CdS</w:t>
            </w:r>
            <w:proofErr w:type="spellEnd"/>
            <w:r w:rsidRPr="00502B23">
              <w:rPr>
                <w:rFonts w:ascii="Arial" w:hAnsi="Arial"/>
                <w:bCs/>
                <w:i/>
                <w:sz w:val="18"/>
                <w:szCs w:val="18"/>
              </w:rPr>
              <w:t xml:space="preserve"> ad orientamento professionale, di cui all’art. 8 del D.M. 1154/2021, e di cui al DM 446/2020, sono previste misure adeguate (es. convenzioni con aziende, tirocini) ai fini dell'attuazione del progetto formativo?</w:t>
            </w:r>
          </w:p>
        </w:tc>
      </w:tr>
    </w:tbl>
    <w:p w14:paraId="7009E8AB" w14:textId="77777777" w:rsidR="00185B06" w:rsidRDefault="00185B06" w:rsidP="00A72ECC">
      <w:pPr>
        <w:spacing w:after="0"/>
        <w:rPr>
          <w:rFonts w:ascii="Arial" w:hAnsi="Arial"/>
          <w:sz w:val="16"/>
          <w:szCs w:val="16"/>
        </w:rPr>
      </w:pPr>
    </w:p>
    <w:p w14:paraId="472FD285" w14:textId="77777777" w:rsidR="00156D8D" w:rsidRDefault="00156D8D">
      <w:pPr>
        <w:suppressAutoHyphens w:val="0"/>
        <w:spacing w:after="0" w:line="240" w:lineRule="auto"/>
        <w:rPr>
          <w:rFonts w:ascii="Arial" w:hAnsi="Arial"/>
          <w:sz w:val="16"/>
          <w:szCs w:val="16"/>
        </w:rPr>
      </w:pPr>
      <w:r>
        <w:rPr>
          <w:rFonts w:ascii="Arial" w:hAnsi="Arial"/>
          <w:sz w:val="16"/>
          <w:szCs w:val="16"/>
        </w:rPr>
        <w:br w:type="page"/>
      </w:r>
    </w:p>
    <w:tbl>
      <w:tblPr>
        <w:tblW w:w="0" w:type="auto"/>
        <w:tblInd w:w="107" w:type="dxa"/>
        <w:tblLayout w:type="fixed"/>
        <w:tblCellMar>
          <w:top w:w="108" w:type="dxa"/>
          <w:bottom w:w="108" w:type="dxa"/>
        </w:tblCellMar>
        <w:tblLook w:val="0000" w:firstRow="0" w:lastRow="0" w:firstColumn="0" w:lastColumn="0" w:noHBand="0" w:noVBand="0"/>
      </w:tblPr>
      <w:tblGrid>
        <w:gridCol w:w="6"/>
        <w:gridCol w:w="2405"/>
        <w:gridCol w:w="7232"/>
      </w:tblGrid>
      <w:tr w:rsidR="00C25013" w:rsidRPr="00C25013" w14:paraId="48477237" w14:textId="77777777" w:rsidTr="00A541AC">
        <w:trPr>
          <w:trHeight w:val="624"/>
        </w:trPr>
        <w:tc>
          <w:tcPr>
            <w:tcW w:w="9643" w:type="dxa"/>
            <w:gridSpan w:val="3"/>
            <w:shd w:val="clear" w:color="auto" w:fill="9CC2E5"/>
            <w:vAlign w:val="center"/>
          </w:tcPr>
          <w:p w14:paraId="10AC0F76" w14:textId="77777777" w:rsidR="00C25013" w:rsidRPr="007B12DE" w:rsidRDefault="00C25013" w:rsidP="007B12DE">
            <w:pPr>
              <w:pStyle w:val="Nessunaspaziatura1"/>
              <w:rPr>
                <w:rFonts w:ascii="Arial" w:hAnsi="Arial"/>
              </w:rPr>
            </w:pPr>
            <w:bookmarkStart w:id="20" w:name="_Toc36824167"/>
            <w:bookmarkStart w:id="21" w:name="_Toc36909534"/>
            <w:bookmarkStart w:id="22" w:name="_Toc40281931"/>
            <w:bookmarkStart w:id="23" w:name="_Toc140047372"/>
            <w:r w:rsidRPr="007B12DE">
              <w:rPr>
                <w:rStyle w:val="TitoloCarattere"/>
                <w:rFonts w:ascii="Arial" w:eastAsia="SimSun" w:hAnsi="Arial" w:cs="Arial"/>
                <w:smallCaps/>
                <w:sz w:val="24"/>
              </w:rPr>
              <w:lastRenderedPageBreak/>
              <w:t>A2.a - Profilo professionale e sbocchi occupazionali e professionali previsti per i laureati</w:t>
            </w:r>
            <w:bookmarkEnd w:id="20"/>
            <w:bookmarkEnd w:id="21"/>
            <w:bookmarkEnd w:id="22"/>
            <w:bookmarkEnd w:id="23"/>
            <w:r w:rsidRPr="007B12DE">
              <w:rPr>
                <w:rStyle w:val="TitoloCarattere"/>
                <w:rFonts w:ascii="Arial" w:eastAsia="SimSun" w:hAnsi="Arial" w:cs="Arial"/>
                <w:smallCaps/>
                <w:sz w:val="24"/>
              </w:rPr>
              <w:t xml:space="preserve">   </w:t>
            </w:r>
            <w:r w:rsidRPr="007B12DE">
              <w:rPr>
                <w:rFonts w:ascii="Arial" w:hAnsi="Arial"/>
              </w:rPr>
              <w:t xml:space="preserve">                                                                                                                                                                </w:t>
            </w:r>
          </w:p>
          <w:p w14:paraId="33D9DEDC" w14:textId="77777777" w:rsidR="00C25013" w:rsidRPr="00C25013" w:rsidRDefault="00C25013" w:rsidP="00C25013">
            <w:pPr>
              <w:spacing w:after="0"/>
              <w:rPr>
                <w:rFonts w:ascii="Arial" w:hAnsi="Arial"/>
                <w:b/>
                <w:sz w:val="20"/>
                <w:szCs w:val="20"/>
              </w:rPr>
            </w:pPr>
            <w:r w:rsidRPr="00C25013">
              <w:rPr>
                <w:rFonts w:ascii="Arial" w:hAnsi="Arial"/>
                <w:b/>
                <w:color w:val="FF0000"/>
                <w:sz w:val="20"/>
                <w:szCs w:val="20"/>
              </w:rPr>
              <w:t xml:space="preserve">Quadro RAD </w:t>
            </w:r>
          </w:p>
        </w:tc>
      </w:tr>
      <w:tr w:rsidR="00C25013" w:rsidRPr="00C25013" w14:paraId="758DEA9A" w14:textId="77777777" w:rsidTr="00A541AC">
        <w:trPr>
          <w:trHeight w:val="624"/>
        </w:trPr>
        <w:tc>
          <w:tcPr>
            <w:tcW w:w="9643" w:type="dxa"/>
            <w:gridSpan w:val="3"/>
            <w:tcBorders>
              <w:left w:val="single" w:sz="4" w:space="0" w:color="B4C6E7"/>
              <w:bottom w:val="single" w:sz="4" w:space="0" w:color="B4C6E7"/>
              <w:right w:val="single" w:sz="4" w:space="0" w:color="B4C6E7"/>
            </w:tcBorders>
            <w:shd w:val="clear" w:color="auto" w:fill="DEEAF6"/>
            <w:vAlign w:val="center"/>
          </w:tcPr>
          <w:p w14:paraId="77F58F14" w14:textId="77777777" w:rsidR="00C25013" w:rsidRPr="00C25013" w:rsidRDefault="00C25013" w:rsidP="00C25013">
            <w:pPr>
              <w:spacing w:after="0"/>
              <w:rPr>
                <w:rFonts w:ascii="Arial" w:hAnsi="Arial"/>
                <w:sz w:val="20"/>
                <w:szCs w:val="20"/>
              </w:rPr>
            </w:pPr>
            <w:r w:rsidRPr="00C25013">
              <w:rPr>
                <w:rFonts w:ascii="Arial" w:hAnsi="Arial"/>
                <w:sz w:val="20"/>
                <w:szCs w:val="20"/>
              </w:rPr>
              <w:t xml:space="preserve">Il profilo professionale e gli sbocchi occupazionali devono essere coerenti con l’analisi fatta nella fase di progettazione del corso di studio, con i risultati di apprendimento attesi e con i fabbisogni formativi espressi dalle parti interessate e dal mondo del lavoro. </w:t>
            </w:r>
          </w:p>
          <w:p w14:paraId="227EF013" w14:textId="77777777" w:rsidR="00C25013" w:rsidRPr="00C25013" w:rsidRDefault="00C25013" w:rsidP="00C25013">
            <w:pPr>
              <w:spacing w:after="0"/>
              <w:rPr>
                <w:rFonts w:ascii="Arial" w:hAnsi="Arial"/>
                <w:sz w:val="20"/>
                <w:szCs w:val="20"/>
              </w:rPr>
            </w:pPr>
            <w:r w:rsidRPr="00C25013">
              <w:rPr>
                <w:rFonts w:ascii="Arial" w:hAnsi="Arial"/>
                <w:sz w:val="20"/>
                <w:szCs w:val="20"/>
              </w:rPr>
              <w:t>Gli sbocchi occupazionali e professionali indicati devono essere coerenti con il livello del corso di studi.</w:t>
            </w:r>
          </w:p>
          <w:p w14:paraId="7ACCBB7A" w14:textId="77777777" w:rsidR="00C25013" w:rsidRPr="00C25013" w:rsidRDefault="00C25013" w:rsidP="00C25013">
            <w:pPr>
              <w:spacing w:after="0"/>
              <w:rPr>
                <w:rFonts w:ascii="Arial" w:hAnsi="Arial"/>
                <w:sz w:val="20"/>
                <w:szCs w:val="20"/>
              </w:rPr>
            </w:pPr>
          </w:p>
          <w:p w14:paraId="1B412877" w14:textId="77777777" w:rsidR="00C25013" w:rsidRPr="00C25013" w:rsidRDefault="00C25013" w:rsidP="00C25013">
            <w:pPr>
              <w:spacing w:after="0"/>
              <w:rPr>
                <w:rFonts w:ascii="Arial" w:hAnsi="Arial"/>
                <w:sz w:val="20"/>
                <w:szCs w:val="20"/>
              </w:rPr>
            </w:pPr>
            <w:r w:rsidRPr="00C25013">
              <w:rPr>
                <w:rFonts w:ascii="Arial" w:hAnsi="Arial"/>
                <w:sz w:val="20"/>
                <w:szCs w:val="20"/>
              </w:rPr>
              <w:t>Riportare e descrivere il profilo professionale le funzioni, ovvero le azioni che vengono esercitate nel contesto di lavoro e le competenze associate alla funzione, ovvero l’idoneità a svolgere un compito in un contesto di lavoro, accertandosi che la definizione delle funzioni e competenze è coerente con le codifiche ISTAT scelte nel quadro A2.b.</w:t>
            </w:r>
          </w:p>
          <w:p w14:paraId="2DBA1B7F" w14:textId="77777777" w:rsidR="00C25013" w:rsidRPr="00C25013" w:rsidRDefault="00C25013" w:rsidP="00C25013">
            <w:pPr>
              <w:spacing w:after="0"/>
              <w:rPr>
                <w:rFonts w:ascii="Arial" w:hAnsi="Arial"/>
                <w:sz w:val="20"/>
                <w:szCs w:val="20"/>
              </w:rPr>
            </w:pPr>
          </w:p>
          <w:p w14:paraId="57BDAECD" w14:textId="77777777" w:rsidR="00C25013" w:rsidRPr="00C25013" w:rsidRDefault="00C25013" w:rsidP="00C25013">
            <w:pPr>
              <w:spacing w:after="0"/>
              <w:rPr>
                <w:rFonts w:ascii="Arial" w:hAnsi="Arial"/>
                <w:sz w:val="20"/>
                <w:szCs w:val="20"/>
              </w:rPr>
            </w:pPr>
            <w:r w:rsidRPr="00C25013">
              <w:rPr>
                <w:rFonts w:ascii="Arial" w:hAnsi="Arial"/>
                <w:sz w:val="20"/>
                <w:szCs w:val="20"/>
              </w:rPr>
              <w:t xml:space="preserve">Si ricorda che in questo quadro non vanno descritte le conoscenze (che vanno invece riportate nel quadro A4b) ma va riportata una sintesi delle funzioni e una descrizione articolata delle competenze, ovvero più competenze per una determinata funzione. Le competenze sono voci per cui esiste una preparazione specifica nei risultati di formazione attesa. Le funzioni e le competenze dovranno trovare il loro corrispondente tra le attività formative e i risultati di apprendimento riportati in A4b. </w:t>
            </w:r>
          </w:p>
          <w:p w14:paraId="22E7DC3F" w14:textId="77777777" w:rsidR="00C25013" w:rsidRPr="00C25013" w:rsidRDefault="00C25013" w:rsidP="00C25013">
            <w:pPr>
              <w:spacing w:after="0"/>
              <w:rPr>
                <w:rFonts w:ascii="Arial" w:hAnsi="Arial"/>
                <w:b/>
                <w:sz w:val="20"/>
                <w:szCs w:val="20"/>
              </w:rPr>
            </w:pPr>
            <w:r w:rsidRPr="00C25013">
              <w:rPr>
                <w:rFonts w:ascii="Arial" w:hAnsi="Arial"/>
                <w:sz w:val="20"/>
                <w:szCs w:val="20"/>
              </w:rPr>
              <w:t xml:space="preserve">Vanno individuati </w:t>
            </w:r>
            <w:r w:rsidRPr="00C25013">
              <w:rPr>
                <w:rFonts w:ascii="Arial" w:hAnsi="Arial"/>
                <w:b/>
                <w:sz w:val="20"/>
                <w:szCs w:val="20"/>
              </w:rPr>
              <w:t xml:space="preserve">uno o più profili professionali. </w:t>
            </w:r>
          </w:p>
          <w:p w14:paraId="33F91456" w14:textId="252E9C26" w:rsidR="00C25013" w:rsidRPr="00C25013" w:rsidRDefault="00C25013" w:rsidP="00C25013">
            <w:pPr>
              <w:spacing w:after="0"/>
              <w:rPr>
                <w:rFonts w:ascii="Arial" w:hAnsi="Arial"/>
                <w:b/>
                <w:sz w:val="20"/>
                <w:szCs w:val="20"/>
              </w:rPr>
            </w:pPr>
            <w:r w:rsidRPr="00C25013">
              <w:rPr>
                <w:rFonts w:ascii="Arial" w:hAnsi="Arial"/>
                <w:b/>
                <w:sz w:val="20"/>
                <w:szCs w:val="20"/>
              </w:rPr>
              <w:t xml:space="preserve">Per </w:t>
            </w:r>
            <w:r w:rsidRPr="00C25013">
              <w:rPr>
                <w:rFonts w:ascii="Arial" w:hAnsi="Arial"/>
                <w:b/>
                <w:sz w:val="20"/>
                <w:szCs w:val="20"/>
                <w:u w:val="single"/>
              </w:rPr>
              <w:t>ciascun profilo</w:t>
            </w:r>
            <w:r w:rsidRPr="00C25013">
              <w:rPr>
                <w:rFonts w:ascii="Arial" w:hAnsi="Arial"/>
                <w:b/>
                <w:sz w:val="20"/>
                <w:szCs w:val="20"/>
              </w:rPr>
              <w:t xml:space="preserve"> specificare le funzioni, le competenze e gli sbocchi occupazionali previsti.</w:t>
            </w:r>
          </w:p>
        </w:tc>
      </w:tr>
      <w:tr w:rsidR="00C25013" w:rsidRPr="00C25013" w14:paraId="15B26BED" w14:textId="77777777" w:rsidTr="005E3A35">
        <w:trPr>
          <w:gridBefore w:val="1"/>
          <w:wBefore w:w="6" w:type="dxa"/>
        </w:trPr>
        <w:tc>
          <w:tcPr>
            <w:tcW w:w="2405" w:type="dxa"/>
            <w:tcBorders>
              <w:top w:val="single" w:sz="4" w:space="0" w:color="B4C6E7"/>
              <w:left w:val="single" w:sz="4" w:space="0" w:color="B4C6E7"/>
              <w:bottom w:val="single" w:sz="4" w:space="0" w:color="B4C6E7"/>
            </w:tcBorders>
            <w:shd w:val="clear" w:color="auto" w:fill="DEEAF6"/>
            <w:vAlign w:val="center"/>
          </w:tcPr>
          <w:p w14:paraId="606DFB19" w14:textId="77777777" w:rsidR="00C25013" w:rsidRPr="00C25013" w:rsidRDefault="00C25013" w:rsidP="00C25013">
            <w:pPr>
              <w:spacing w:after="0"/>
              <w:rPr>
                <w:rFonts w:ascii="Arial" w:hAnsi="Arial"/>
                <w:b/>
                <w:sz w:val="20"/>
                <w:szCs w:val="20"/>
              </w:rPr>
            </w:pPr>
            <w:r w:rsidRPr="00C25013">
              <w:rPr>
                <w:rFonts w:ascii="Arial" w:hAnsi="Arial"/>
                <w:b/>
                <w:bCs/>
                <w:sz w:val="20"/>
                <w:szCs w:val="20"/>
              </w:rPr>
              <w:t>Profilo</w:t>
            </w:r>
            <w:r w:rsidRPr="00C25013">
              <w:rPr>
                <w:rFonts w:ascii="Arial" w:hAnsi="Arial"/>
                <w:b/>
                <w:sz w:val="20"/>
                <w:szCs w:val="20"/>
              </w:rPr>
              <w:t xml:space="preserve"> professionale 1</w:t>
            </w:r>
          </w:p>
        </w:tc>
        <w:tc>
          <w:tcPr>
            <w:tcW w:w="7232" w:type="dxa"/>
            <w:tcBorders>
              <w:top w:val="single" w:sz="4" w:space="0" w:color="B4C6E7"/>
              <w:left w:val="single" w:sz="4" w:space="0" w:color="C0C0C0"/>
              <w:bottom w:val="single" w:sz="4" w:space="0" w:color="B4C6E7"/>
              <w:right w:val="single" w:sz="4" w:space="0" w:color="B4C6E7"/>
            </w:tcBorders>
            <w:shd w:val="clear" w:color="auto" w:fill="DEEAF6"/>
            <w:vAlign w:val="center"/>
          </w:tcPr>
          <w:p w14:paraId="7646D04F" w14:textId="77777777" w:rsidR="00C25013" w:rsidRPr="00C25013" w:rsidRDefault="00C25013" w:rsidP="00C25013">
            <w:pPr>
              <w:spacing w:after="0"/>
              <w:rPr>
                <w:rFonts w:ascii="Arial" w:hAnsi="Arial"/>
                <w:sz w:val="20"/>
                <w:szCs w:val="20"/>
              </w:rPr>
            </w:pPr>
            <w:r w:rsidRPr="00C25013">
              <w:rPr>
                <w:rFonts w:ascii="Arial" w:hAnsi="Arial"/>
                <w:sz w:val="20"/>
                <w:szCs w:val="20"/>
              </w:rPr>
              <w:t xml:space="preserve">Inserire </w:t>
            </w:r>
            <w:r w:rsidRPr="00C25013">
              <w:rPr>
                <w:rFonts w:ascii="Arial" w:hAnsi="Arial"/>
                <w:b/>
                <w:bCs/>
                <w:sz w:val="20"/>
                <w:szCs w:val="20"/>
              </w:rPr>
              <w:t xml:space="preserve">solo il nome di tale figura </w:t>
            </w:r>
            <w:r w:rsidRPr="00C25013">
              <w:rPr>
                <w:rFonts w:ascii="Arial" w:hAnsi="Arial"/>
                <w:sz w:val="20"/>
                <w:szCs w:val="20"/>
              </w:rPr>
              <w:t>e non ulteriori informazioni (es: bibliotecario, critico d’arte, esperto di marketing, agronomo) in coerenza con le codifiche ISTAT.</w:t>
            </w:r>
          </w:p>
        </w:tc>
      </w:tr>
      <w:tr w:rsidR="00C25013" w:rsidRPr="00C25013" w14:paraId="59780028" w14:textId="77777777" w:rsidTr="005E3A35">
        <w:trPr>
          <w:gridBefore w:val="1"/>
          <w:wBefore w:w="6" w:type="dxa"/>
        </w:trPr>
        <w:tc>
          <w:tcPr>
            <w:tcW w:w="2405" w:type="dxa"/>
            <w:tcBorders>
              <w:top w:val="single" w:sz="4" w:space="0" w:color="B4C6E7"/>
              <w:left w:val="single" w:sz="4" w:space="0" w:color="C0C0C0"/>
              <w:bottom w:val="single" w:sz="4" w:space="0" w:color="C0C0C0"/>
            </w:tcBorders>
            <w:shd w:val="clear" w:color="auto" w:fill="DEEAF6"/>
            <w:vAlign w:val="center"/>
          </w:tcPr>
          <w:p w14:paraId="78E31512" w14:textId="77777777" w:rsidR="00C25013" w:rsidRPr="00C25013" w:rsidRDefault="00C25013" w:rsidP="00C25013">
            <w:pPr>
              <w:spacing w:after="0"/>
              <w:rPr>
                <w:rFonts w:ascii="Arial" w:hAnsi="Arial"/>
                <w:b/>
                <w:sz w:val="20"/>
                <w:szCs w:val="20"/>
              </w:rPr>
            </w:pPr>
            <w:r w:rsidRPr="00C25013">
              <w:rPr>
                <w:rFonts w:ascii="Arial" w:hAnsi="Arial"/>
                <w:b/>
                <w:sz w:val="20"/>
                <w:szCs w:val="20"/>
              </w:rPr>
              <w:t>a. Funzione in un contesto di lavoro</w:t>
            </w:r>
          </w:p>
        </w:tc>
        <w:tc>
          <w:tcPr>
            <w:tcW w:w="7232" w:type="dxa"/>
            <w:tcBorders>
              <w:top w:val="single" w:sz="4" w:space="0" w:color="B4C6E7"/>
              <w:left w:val="single" w:sz="4" w:space="0" w:color="C0C0C0"/>
              <w:bottom w:val="single" w:sz="4" w:space="0" w:color="C0C0C0"/>
              <w:right w:val="single" w:sz="4" w:space="0" w:color="C0C0C0"/>
            </w:tcBorders>
            <w:shd w:val="clear" w:color="auto" w:fill="DEEAF6"/>
            <w:vAlign w:val="center"/>
          </w:tcPr>
          <w:p w14:paraId="3AAC59A9" w14:textId="77777777" w:rsidR="00C25013" w:rsidRPr="00C25013" w:rsidRDefault="00C25013" w:rsidP="00C25013">
            <w:pPr>
              <w:spacing w:after="0"/>
              <w:rPr>
                <w:rFonts w:ascii="Arial" w:hAnsi="Arial"/>
                <w:sz w:val="20"/>
                <w:szCs w:val="20"/>
              </w:rPr>
            </w:pPr>
            <w:r w:rsidRPr="00C25013">
              <w:rPr>
                <w:rFonts w:ascii="Arial" w:hAnsi="Arial"/>
                <w:sz w:val="20"/>
                <w:szCs w:val="20"/>
              </w:rPr>
              <w:t xml:space="preserve">Descrivere le funzioni svolte nell’ambito del lavoro e i </w:t>
            </w:r>
            <w:r w:rsidRPr="00C25013">
              <w:rPr>
                <w:rFonts w:ascii="Arial" w:hAnsi="Arial"/>
                <w:b/>
                <w:sz w:val="20"/>
                <w:szCs w:val="20"/>
              </w:rPr>
              <w:t>principali compiti.</w:t>
            </w:r>
          </w:p>
          <w:p w14:paraId="00F887A2" w14:textId="77777777" w:rsidR="00C25013" w:rsidRPr="00C25013" w:rsidRDefault="00C25013" w:rsidP="00C25013">
            <w:pPr>
              <w:spacing w:after="0"/>
              <w:rPr>
                <w:rFonts w:ascii="Arial" w:hAnsi="Arial"/>
                <w:sz w:val="20"/>
                <w:szCs w:val="20"/>
              </w:rPr>
            </w:pPr>
            <w:r w:rsidRPr="00C25013">
              <w:rPr>
                <w:rFonts w:ascii="Arial" w:hAnsi="Arial"/>
                <w:sz w:val="20"/>
                <w:szCs w:val="20"/>
              </w:rPr>
              <w:t>È possibile indicare, se per raggiungere maggiori livelli di responsabilità è necessario acquisire ulteriori competenze tramite successivi percorsi di formazione, o tirocini, o corsi professionalizzanti, ecc.</w:t>
            </w:r>
          </w:p>
        </w:tc>
      </w:tr>
      <w:tr w:rsidR="00C25013" w:rsidRPr="00C25013" w14:paraId="48B390F5" w14:textId="77777777" w:rsidTr="005E3A35">
        <w:trPr>
          <w:gridBefore w:val="1"/>
          <w:wBefore w:w="6" w:type="dxa"/>
        </w:trPr>
        <w:tc>
          <w:tcPr>
            <w:tcW w:w="2405" w:type="dxa"/>
            <w:tcBorders>
              <w:left w:val="single" w:sz="4" w:space="0" w:color="C0C0C0"/>
              <w:bottom w:val="single" w:sz="4" w:space="0" w:color="C0C0C0"/>
            </w:tcBorders>
            <w:shd w:val="clear" w:color="auto" w:fill="DEEAF6"/>
            <w:vAlign w:val="center"/>
          </w:tcPr>
          <w:p w14:paraId="6BAAE21C" w14:textId="77777777" w:rsidR="00C25013" w:rsidRPr="00C25013" w:rsidRDefault="00C25013" w:rsidP="00C25013">
            <w:pPr>
              <w:spacing w:after="0"/>
              <w:rPr>
                <w:rFonts w:ascii="Arial" w:hAnsi="Arial"/>
                <w:b/>
                <w:sz w:val="20"/>
                <w:szCs w:val="20"/>
              </w:rPr>
            </w:pPr>
            <w:r w:rsidRPr="00C25013">
              <w:rPr>
                <w:rFonts w:ascii="Arial" w:hAnsi="Arial"/>
                <w:b/>
                <w:sz w:val="20"/>
                <w:szCs w:val="20"/>
              </w:rPr>
              <w:t>b. Competenze associate alla funzione</w:t>
            </w:r>
          </w:p>
        </w:tc>
        <w:tc>
          <w:tcPr>
            <w:tcW w:w="7232" w:type="dxa"/>
            <w:tcBorders>
              <w:left w:val="single" w:sz="4" w:space="0" w:color="C0C0C0"/>
              <w:bottom w:val="single" w:sz="4" w:space="0" w:color="C0C0C0"/>
              <w:right w:val="single" w:sz="4" w:space="0" w:color="C0C0C0"/>
            </w:tcBorders>
            <w:shd w:val="clear" w:color="auto" w:fill="DEEAF6"/>
            <w:vAlign w:val="center"/>
          </w:tcPr>
          <w:p w14:paraId="15B140D7" w14:textId="77777777" w:rsidR="00C25013" w:rsidRPr="00C25013" w:rsidRDefault="00C25013" w:rsidP="00C25013">
            <w:pPr>
              <w:spacing w:after="0"/>
              <w:rPr>
                <w:rFonts w:ascii="Arial" w:hAnsi="Arial"/>
                <w:sz w:val="20"/>
                <w:szCs w:val="20"/>
              </w:rPr>
            </w:pPr>
            <w:r w:rsidRPr="00C25013">
              <w:rPr>
                <w:rFonts w:ascii="Arial" w:hAnsi="Arial"/>
                <w:sz w:val="20"/>
                <w:szCs w:val="20"/>
              </w:rPr>
              <w:t xml:space="preserve">Indicare le competenze associate a ciascuna funzione precedentemente citata, </w:t>
            </w:r>
            <w:r w:rsidRPr="00C25013">
              <w:rPr>
                <w:rFonts w:ascii="Arial" w:hAnsi="Arial"/>
                <w:b/>
                <w:sz w:val="20"/>
                <w:szCs w:val="20"/>
              </w:rPr>
              <w:t>l’insieme delle competenze che consentono di assolvere una funzione</w:t>
            </w:r>
            <w:r w:rsidRPr="00C25013">
              <w:rPr>
                <w:rFonts w:ascii="Arial" w:hAnsi="Arial"/>
                <w:sz w:val="20"/>
                <w:szCs w:val="20"/>
              </w:rPr>
              <w:t xml:space="preserve">. </w:t>
            </w:r>
          </w:p>
          <w:p w14:paraId="4C11248A" w14:textId="77777777" w:rsidR="00C25013" w:rsidRPr="00C25013" w:rsidRDefault="00C25013" w:rsidP="00C25013">
            <w:pPr>
              <w:spacing w:after="0"/>
              <w:rPr>
                <w:rFonts w:ascii="Arial" w:hAnsi="Arial"/>
                <w:sz w:val="20"/>
                <w:szCs w:val="20"/>
              </w:rPr>
            </w:pPr>
            <w:r w:rsidRPr="00C25013">
              <w:rPr>
                <w:rFonts w:ascii="Arial" w:hAnsi="Arial"/>
                <w:sz w:val="20"/>
                <w:szCs w:val="20"/>
              </w:rPr>
              <w:t xml:space="preserve">Non ripetere i risultati di apprendimento del corso di studio, ma </w:t>
            </w:r>
            <w:r w:rsidRPr="00C25013">
              <w:rPr>
                <w:rFonts w:ascii="Arial" w:hAnsi="Arial"/>
                <w:b/>
                <w:sz w:val="20"/>
                <w:szCs w:val="20"/>
              </w:rPr>
              <w:t xml:space="preserve">definire le competenze rispetto alle attività e ai compiti </w:t>
            </w:r>
            <w:r w:rsidRPr="00C25013">
              <w:rPr>
                <w:rFonts w:ascii="Arial" w:hAnsi="Arial"/>
                <w:sz w:val="20"/>
                <w:szCs w:val="20"/>
              </w:rPr>
              <w:t>che il laureato sarà chiamato a svolgere.</w:t>
            </w:r>
          </w:p>
        </w:tc>
      </w:tr>
      <w:tr w:rsidR="00C25013" w:rsidRPr="00C25013" w14:paraId="23102E48" w14:textId="77777777" w:rsidTr="005E3A35">
        <w:trPr>
          <w:gridBefore w:val="1"/>
          <w:wBefore w:w="6" w:type="dxa"/>
        </w:trPr>
        <w:tc>
          <w:tcPr>
            <w:tcW w:w="2405" w:type="dxa"/>
            <w:tcBorders>
              <w:left w:val="single" w:sz="4" w:space="0" w:color="C0C0C0"/>
              <w:bottom w:val="single" w:sz="4" w:space="0" w:color="C0C0C0"/>
            </w:tcBorders>
            <w:shd w:val="clear" w:color="auto" w:fill="DEEAF6"/>
            <w:vAlign w:val="center"/>
          </w:tcPr>
          <w:p w14:paraId="2BCCE424" w14:textId="77777777" w:rsidR="00C25013" w:rsidRPr="00C25013" w:rsidRDefault="00C25013" w:rsidP="00C25013">
            <w:pPr>
              <w:spacing w:after="0"/>
              <w:rPr>
                <w:rFonts w:ascii="Arial" w:hAnsi="Arial"/>
                <w:b/>
                <w:sz w:val="20"/>
                <w:szCs w:val="20"/>
              </w:rPr>
            </w:pPr>
            <w:r w:rsidRPr="00C25013">
              <w:rPr>
                <w:rFonts w:ascii="Arial" w:hAnsi="Arial"/>
                <w:b/>
                <w:sz w:val="20"/>
                <w:szCs w:val="20"/>
              </w:rPr>
              <w:t>c. Sbocchi professionali</w:t>
            </w:r>
          </w:p>
        </w:tc>
        <w:tc>
          <w:tcPr>
            <w:tcW w:w="7232" w:type="dxa"/>
            <w:tcBorders>
              <w:left w:val="single" w:sz="4" w:space="0" w:color="C0C0C0"/>
              <w:bottom w:val="single" w:sz="4" w:space="0" w:color="C0C0C0"/>
              <w:right w:val="single" w:sz="4" w:space="0" w:color="C0C0C0"/>
            </w:tcBorders>
            <w:shd w:val="clear" w:color="auto" w:fill="DEEAF6"/>
            <w:vAlign w:val="center"/>
          </w:tcPr>
          <w:p w14:paraId="6E590A73" w14:textId="77777777" w:rsidR="00C25013" w:rsidRPr="00C25013" w:rsidRDefault="00C25013" w:rsidP="00C25013">
            <w:pPr>
              <w:spacing w:after="0"/>
              <w:rPr>
                <w:rFonts w:ascii="Arial" w:hAnsi="Arial"/>
                <w:sz w:val="20"/>
                <w:szCs w:val="20"/>
              </w:rPr>
            </w:pPr>
            <w:r w:rsidRPr="00C25013">
              <w:rPr>
                <w:rFonts w:ascii="Arial" w:hAnsi="Arial"/>
                <w:sz w:val="20"/>
                <w:szCs w:val="20"/>
              </w:rPr>
              <w:t xml:space="preserve">Indicare il </w:t>
            </w:r>
            <w:r w:rsidRPr="00C25013">
              <w:rPr>
                <w:rFonts w:ascii="Arial" w:hAnsi="Arial"/>
                <w:b/>
                <w:bCs/>
                <w:sz w:val="20"/>
                <w:szCs w:val="20"/>
              </w:rPr>
              <w:t>tipo di ambito lavorativo</w:t>
            </w:r>
            <w:r w:rsidRPr="00C25013">
              <w:rPr>
                <w:rFonts w:ascii="Arial" w:hAnsi="Arial"/>
                <w:sz w:val="20"/>
                <w:szCs w:val="20"/>
              </w:rPr>
              <w:t xml:space="preserve"> in cui il laureato eserciterà prevalentemente la sua professione (industria, enti privati e pubblici, libera professione, ecc.). Indicare </w:t>
            </w:r>
            <w:r w:rsidRPr="00C25013">
              <w:rPr>
                <w:rFonts w:ascii="Arial" w:hAnsi="Arial"/>
                <w:b/>
                <w:bCs/>
                <w:sz w:val="20"/>
                <w:szCs w:val="20"/>
              </w:rPr>
              <w:t xml:space="preserve">solo i principali sbocchi occupazionali </w:t>
            </w:r>
            <w:r w:rsidRPr="00C25013">
              <w:rPr>
                <w:rFonts w:ascii="Arial" w:hAnsi="Arial"/>
                <w:sz w:val="20"/>
                <w:szCs w:val="20"/>
              </w:rPr>
              <w:t xml:space="preserve">per i quali il corso di studio fornisce una preparazione specifica che sia necessariamente richiesta per tale sbocco, evitando di indicare sbocchi occupazionali non direttamente correlati con gli studi svolti. </w:t>
            </w:r>
          </w:p>
          <w:p w14:paraId="68F2C1A8" w14:textId="77777777" w:rsidR="00C25013" w:rsidRPr="00C25013" w:rsidRDefault="00C25013" w:rsidP="00C25013">
            <w:pPr>
              <w:spacing w:after="0"/>
              <w:rPr>
                <w:rFonts w:ascii="Arial" w:hAnsi="Arial"/>
                <w:sz w:val="20"/>
                <w:szCs w:val="20"/>
              </w:rPr>
            </w:pPr>
          </w:p>
          <w:p w14:paraId="43FC28D1" w14:textId="77777777" w:rsidR="00C25013" w:rsidRPr="00C25013" w:rsidRDefault="00C25013" w:rsidP="00C25013">
            <w:pPr>
              <w:spacing w:after="0"/>
              <w:rPr>
                <w:rFonts w:ascii="Arial" w:hAnsi="Arial"/>
                <w:sz w:val="20"/>
                <w:szCs w:val="20"/>
              </w:rPr>
            </w:pPr>
            <w:r w:rsidRPr="00C25013">
              <w:rPr>
                <w:rFonts w:ascii="Arial" w:hAnsi="Arial"/>
                <w:sz w:val="20"/>
                <w:szCs w:val="20"/>
              </w:rPr>
              <w:t xml:space="preserve">Inoltre: </w:t>
            </w:r>
          </w:p>
          <w:p w14:paraId="3BB6AB26" w14:textId="77777777" w:rsidR="00C25013" w:rsidRPr="00C25013" w:rsidRDefault="00C25013" w:rsidP="00C25013">
            <w:pPr>
              <w:spacing w:after="0"/>
              <w:rPr>
                <w:rFonts w:ascii="Arial" w:hAnsi="Arial"/>
                <w:sz w:val="20"/>
                <w:szCs w:val="20"/>
              </w:rPr>
            </w:pPr>
            <w:r w:rsidRPr="00C25013">
              <w:rPr>
                <w:rFonts w:ascii="Arial" w:hAnsi="Arial"/>
                <w:sz w:val="20"/>
                <w:szCs w:val="20"/>
              </w:rPr>
              <w:t>a) la prosecuzione degli studi in lauree magistrali coerenti può, in alcuni casi specifici, essere considerato un caso particolare di sbocco per una laurea triennale;</w:t>
            </w:r>
          </w:p>
          <w:p w14:paraId="69D0A6BF" w14:textId="77777777" w:rsidR="00C25013" w:rsidRPr="00C25013" w:rsidRDefault="00C25013" w:rsidP="00C25013">
            <w:pPr>
              <w:spacing w:after="0"/>
              <w:rPr>
                <w:rFonts w:ascii="Arial" w:hAnsi="Arial"/>
                <w:sz w:val="20"/>
                <w:szCs w:val="20"/>
              </w:rPr>
            </w:pPr>
            <w:r w:rsidRPr="00C25013">
              <w:rPr>
                <w:rFonts w:ascii="Arial" w:hAnsi="Arial"/>
                <w:sz w:val="20"/>
                <w:szCs w:val="20"/>
              </w:rPr>
              <w:lastRenderedPageBreak/>
              <w:t xml:space="preserve">b) si suggerisce di non indicare come sbocco l’insegnamento nelle scuole secondarie; è possibile però inserire la frase </w:t>
            </w:r>
            <w:r w:rsidRPr="00C25013">
              <w:rPr>
                <w:rFonts w:ascii="Arial" w:hAnsi="Arial"/>
                <w:i/>
                <w:sz w:val="20"/>
                <w:szCs w:val="20"/>
              </w:rPr>
              <w:t>I laureati che avranno crediti in numero sufficiente in opportuni gruppi di settori potranno come previsto dalla legislazione vigente partecipare alle prove di ammissione per i percorsi di formazione per l’insegnamento secondario</w:t>
            </w:r>
            <w:r w:rsidRPr="00C25013">
              <w:rPr>
                <w:rFonts w:ascii="Arial" w:hAnsi="Arial"/>
                <w:sz w:val="20"/>
                <w:szCs w:val="20"/>
              </w:rPr>
              <w:t>;</w:t>
            </w:r>
          </w:p>
          <w:p w14:paraId="0499D458" w14:textId="77777777" w:rsidR="00C25013" w:rsidRPr="00C25013" w:rsidRDefault="00C25013" w:rsidP="00C25013">
            <w:pPr>
              <w:spacing w:after="0"/>
              <w:rPr>
                <w:rFonts w:ascii="Arial" w:hAnsi="Arial"/>
                <w:b/>
                <w:bCs/>
                <w:sz w:val="20"/>
                <w:szCs w:val="20"/>
              </w:rPr>
            </w:pPr>
            <w:r w:rsidRPr="00C25013">
              <w:rPr>
                <w:rFonts w:ascii="Arial" w:hAnsi="Arial"/>
                <w:sz w:val="20"/>
                <w:szCs w:val="20"/>
              </w:rPr>
              <w:t>c) si suggerisce di non indicare sbocchi quali “Dirigente”, “Ispettore scolastico", “Giornalista” o altre professioni che per l’accesso ai concorsi o agli albi professionali richiedono aver maturato prefissate esperienze in altri ruoli.</w:t>
            </w:r>
            <w:r w:rsidRPr="00C25013">
              <w:rPr>
                <w:rFonts w:ascii="Arial" w:hAnsi="Arial"/>
                <w:b/>
                <w:bCs/>
                <w:sz w:val="20"/>
                <w:szCs w:val="20"/>
              </w:rPr>
              <w:t xml:space="preserve"> </w:t>
            </w:r>
          </w:p>
          <w:p w14:paraId="1C73D71D" w14:textId="77777777" w:rsidR="00C25013" w:rsidRPr="00C25013" w:rsidRDefault="00C25013" w:rsidP="00C25013">
            <w:pPr>
              <w:spacing w:after="0"/>
              <w:rPr>
                <w:rFonts w:ascii="Arial" w:hAnsi="Arial"/>
                <w:sz w:val="20"/>
                <w:szCs w:val="20"/>
              </w:rPr>
            </w:pPr>
            <w:r w:rsidRPr="00C25013">
              <w:rPr>
                <w:rFonts w:ascii="Arial" w:hAnsi="Arial"/>
                <w:bCs/>
                <w:sz w:val="20"/>
                <w:szCs w:val="20"/>
              </w:rPr>
              <w:t>Non indicare fra gli sbocchi occupazionali la professione di "Docenti universitari in... ”.</w:t>
            </w:r>
          </w:p>
        </w:tc>
      </w:tr>
    </w:tbl>
    <w:p w14:paraId="3ECC4338" w14:textId="77777777" w:rsidR="00C25013" w:rsidRDefault="00C25013" w:rsidP="00A72ECC">
      <w:pPr>
        <w:spacing w:after="0"/>
        <w:rPr>
          <w:rFonts w:ascii="Arial" w:hAnsi="Arial"/>
          <w:sz w:val="16"/>
          <w:szCs w:val="16"/>
        </w:rPr>
      </w:pPr>
    </w:p>
    <w:tbl>
      <w:tblPr>
        <w:tblW w:w="9644" w:type="dxa"/>
        <w:tblInd w:w="100" w:type="dxa"/>
        <w:tblLayout w:type="fixed"/>
        <w:tblCellMar>
          <w:top w:w="108" w:type="dxa"/>
          <w:bottom w:w="108" w:type="dxa"/>
        </w:tblCellMar>
        <w:tblLook w:val="0000" w:firstRow="0" w:lastRow="0" w:firstColumn="0" w:lastColumn="0" w:noHBand="0" w:noVBand="0"/>
      </w:tblPr>
      <w:tblGrid>
        <w:gridCol w:w="7"/>
        <w:gridCol w:w="2831"/>
        <w:gridCol w:w="6806"/>
      </w:tblGrid>
      <w:tr w:rsidR="00350546" w:rsidRPr="00350546" w14:paraId="2F5BBA54" w14:textId="77777777" w:rsidTr="00C25013">
        <w:trPr>
          <w:tblHeader/>
        </w:trPr>
        <w:tc>
          <w:tcPr>
            <w:tcW w:w="9644" w:type="dxa"/>
            <w:gridSpan w:val="3"/>
            <w:tcBorders>
              <w:top w:val="single" w:sz="4" w:space="0" w:color="C0C0C0"/>
              <w:left w:val="single" w:sz="4" w:space="0" w:color="C0C0C0"/>
              <w:bottom w:val="single" w:sz="4" w:space="0" w:color="C0C0C0"/>
              <w:right w:val="single" w:sz="4" w:space="0" w:color="C0C0C0"/>
            </w:tcBorders>
            <w:shd w:val="clear" w:color="auto" w:fill="DEEAF6"/>
          </w:tcPr>
          <w:p w14:paraId="3D3B84A0" w14:textId="77777777" w:rsidR="00350546" w:rsidRPr="00C25013" w:rsidRDefault="00350546" w:rsidP="00107FD7">
            <w:pPr>
              <w:pStyle w:val="Nessunaspaziatura3"/>
              <w:ind w:right="27"/>
            </w:pPr>
            <w:r w:rsidRPr="00C25013">
              <w:rPr>
                <w:rFonts w:ascii="Arial" w:hAnsi="Arial"/>
                <w:b/>
                <w:bCs/>
              </w:rPr>
              <w:t>Inserire testo (…) (aggiungere ulteriori righe nel caso di ulteriori profili previsti)</w:t>
            </w:r>
          </w:p>
        </w:tc>
      </w:tr>
      <w:tr w:rsidR="00350546" w:rsidRPr="008B188E" w14:paraId="0385169A" w14:textId="77777777" w:rsidTr="00C25013">
        <w:trPr>
          <w:gridBefore w:val="1"/>
          <w:wBefore w:w="7" w:type="dxa"/>
        </w:trPr>
        <w:tc>
          <w:tcPr>
            <w:tcW w:w="2831" w:type="dxa"/>
            <w:tcBorders>
              <w:top w:val="single" w:sz="4" w:space="0" w:color="B4C6E7"/>
              <w:left w:val="single" w:sz="4" w:space="0" w:color="B4C6E7"/>
              <w:bottom w:val="single" w:sz="4" w:space="0" w:color="B4C6E7"/>
            </w:tcBorders>
            <w:shd w:val="clear" w:color="auto" w:fill="auto"/>
            <w:vAlign w:val="center"/>
          </w:tcPr>
          <w:p w14:paraId="6D07F7F0" w14:textId="77777777" w:rsidR="00350546" w:rsidRPr="008B188E" w:rsidRDefault="00350546" w:rsidP="00107FD7">
            <w:pPr>
              <w:pStyle w:val="Nessunaspaziatura"/>
              <w:rPr>
                <w:rFonts w:ascii="Arial" w:hAnsi="Arial" w:cs="Arial"/>
                <w:b/>
                <w:sz w:val="20"/>
              </w:rPr>
            </w:pPr>
            <w:r w:rsidRPr="008B188E">
              <w:rPr>
                <w:rFonts w:ascii="Arial" w:hAnsi="Arial" w:cs="Calibri"/>
                <w:b/>
                <w:bCs/>
                <w:color w:val="000000"/>
                <w:sz w:val="20"/>
                <w:szCs w:val="20"/>
              </w:rPr>
              <w:t>Profilo</w:t>
            </w:r>
            <w:r w:rsidRPr="008B188E">
              <w:rPr>
                <w:rFonts w:ascii="Arial" w:hAnsi="Arial" w:cs="Calibri"/>
                <w:b/>
                <w:color w:val="000000"/>
                <w:sz w:val="20"/>
                <w:szCs w:val="20"/>
              </w:rPr>
              <w:t xml:space="preserve"> professionale 1</w:t>
            </w:r>
          </w:p>
        </w:tc>
        <w:tc>
          <w:tcPr>
            <w:tcW w:w="6806" w:type="dxa"/>
            <w:tcBorders>
              <w:top w:val="single" w:sz="4" w:space="0" w:color="B4C6E7"/>
              <w:left w:val="single" w:sz="4" w:space="0" w:color="C0C0C0"/>
              <w:bottom w:val="single" w:sz="4" w:space="0" w:color="B4C6E7"/>
              <w:right w:val="single" w:sz="4" w:space="0" w:color="B4C6E7"/>
            </w:tcBorders>
            <w:shd w:val="clear" w:color="auto" w:fill="auto"/>
            <w:vAlign w:val="center"/>
          </w:tcPr>
          <w:p w14:paraId="65BFA0B4" w14:textId="77777777" w:rsidR="00350546" w:rsidRPr="008B188E" w:rsidRDefault="00350546" w:rsidP="00107FD7">
            <w:pPr>
              <w:pStyle w:val="Nessunaspaziatura3"/>
              <w:ind w:right="56"/>
            </w:pPr>
            <w:r>
              <w:t>…</w:t>
            </w:r>
          </w:p>
        </w:tc>
      </w:tr>
      <w:tr w:rsidR="00350546" w:rsidRPr="00384665" w14:paraId="1820F376" w14:textId="77777777" w:rsidTr="00C25013">
        <w:trPr>
          <w:gridBefore w:val="1"/>
          <w:wBefore w:w="7" w:type="dxa"/>
        </w:trPr>
        <w:tc>
          <w:tcPr>
            <w:tcW w:w="2831" w:type="dxa"/>
            <w:tcBorders>
              <w:top w:val="single" w:sz="4" w:space="0" w:color="B4C6E7"/>
              <w:left w:val="single" w:sz="4" w:space="0" w:color="C0C0C0"/>
              <w:bottom w:val="single" w:sz="4" w:space="0" w:color="C0C0C0"/>
            </w:tcBorders>
            <w:shd w:val="clear" w:color="auto" w:fill="auto"/>
            <w:vAlign w:val="center"/>
          </w:tcPr>
          <w:p w14:paraId="23C0B311" w14:textId="77777777"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a. Funzione in un contesto di lavoro</w:t>
            </w:r>
          </w:p>
        </w:tc>
        <w:tc>
          <w:tcPr>
            <w:tcW w:w="6806" w:type="dxa"/>
            <w:tcBorders>
              <w:top w:val="single" w:sz="4" w:space="0" w:color="B4C6E7"/>
              <w:left w:val="single" w:sz="4" w:space="0" w:color="C0C0C0"/>
              <w:bottom w:val="single" w:sz="4" w:space="0" w:color="C0C0C0"/>
              <w:right w:val="single" w:sz="4" w:space="0" w:color="C0C0C0"/>
            </w:tcBorders>
            <w:shd w:val="clear" w:color="auto" w:fill="auto"/>
            <w:vAlign w:val="center"/>
          </w:tcPr>
          <w:p w14:paraId="32A25198" w14:textId="77777777" w:rsidR="00350546" w:rsidRPr="00384665" w:rsidRDefault="00350546" w:rsidP="00107FD7">
            <w:pPr>
              <w:pStyle w:val="Nessunaspaziatura"/>
              <w:rPr>
                <w:rFonts w:ascii="Arial" w:hAnsi="Arial" w:cs="Arial"/>
                <w:sz w:val="20"/>
              </w:rPr>
            </w:pPr>
            <w:r w:rsidRPr="00384665">
              <w:rPr>
                <w:rFonts w:ascii="Arial" w:hAnsi="Arial" w:cs="Arial"/>
                <w:sz w:val="20"/>
              </w:rPr>
              <w:t>…</w:t>
            </w:r>
          </w:p>
        </w:tc>
      </w:tr>
      <w:tr w:rsidR="00350546" w:rsidRPr="00384665" w14:paraId="595801E9" w14:textId="77777777" w:rsidTr="00C25013">
        <w:trPr>
          <w:gridBefore w:val="1"/>
          <w:wBefore w:w="7" w:type="dxa"/>
        </w:trPr>
        <w:tc>
          <w:tcPr>
            <w:tcW w:w="2831" w:type="dxa"/>
            <w:tcBorders>
              <w:left w:val="single" w:sz="4" w:space="0" w:color="C0C0C0"/>
              <w:bottom w:val="single" w:sz="4" w:space="0" w:color="C0C0C0"/>
            </w:tcBorders>
            <w:shd w:val="clear" w:color="auto" w:fill="auto"/>
            <w:vAlign w:val="center"/>
          </w:tcPr>
          <w:p w14:paraId="4328B508" w14:textId="77777777"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b. Competenze associate alla funzione</w:t>
            </w:r>
          </w:p>
        </w:tc>
        <w:tc>
          <w:tcPr>
            <w:tcW w:w="6806" w:type="dxa"/>
            <w:tcBorders>
              <w:left w:val="single" w:sz="4" w:space="0" w:color="C0C0C0"/>
              <w:bottom w:val="single" w:sz="4" w:space="0" w:color="C0C0C0"/>
              <w:right w:val="single" w:sz="4" w:space="0" w:color="C0C0C0"/>
            </w:tcBorders>
            <w:shd w:val="clear" w:color="auto" w:fill="auto"/>
            <w:vAlign w:val="center"/>
          </w:tcPr>
          <w:p w14:paraId="0BB5D278" w14:textId="77777777" w:rsidR="00350546" w:rsidRPr="00384665" w:rsidRDefault="00350546" w:rsidP="00107FD7">
            <w:pPr>
              <w:pStyle w:val="Nessunaspaziatura"/>
              <w:rPr>
                <w:rFonts w:ascii="Arial" w:hAnsi="Arial" w:cs="Arial"/>
                <w:sz w:val="20"/>
              </w:rPr>
            </w:pPr>
            <w:r w:rsidRPr="00384665">
              <w:rPr>
                <w:rFonts w:ascii="Arial" w:hAnsi="Arial" w:cs="Arial"/>
                <w:sz w:val="20"/>
              </w:rPr>
              <w:t>…</w:t>
            </w:r>
          </w:p>
        </w:tc>
      </w:tr>
      <w:tr w:rsidR="00350546" w:rsidRPr="00384665" w14:paraId="767E20E0" w14:textId="77777777" w:rsidTr="00C25013">
        <w:trPr>
          <w:gridBefore w:val="1"/>
          <w:wBefore w:w="7" w:type="dxa"/>
        </w:trPr>
        <w:tc>
          <w:tcPr>
            <w:tcW w:w="2831" w:type="dxa"/>
            <w:tcBorders>
              <w:left w:val="single" w:sz="4" w:space="0" w:color="C0C0C0"/>
              <w:bottom w:val="single" w:sz="4" w:space="0" w:color="C0C0C0"/>
            </w:tcBorders>
            <w:shd w:val="clear" w:color="auto" w:fill="auto"/>
            <w:vAlign w:val="center"/>
          </w:tcPr>
          <w:p w14:paraId="204E29F4" w14:textId="77777777" w:rsidR="00350546" w:rsidRPr="00384665" w:rsidRDefault="00350546" w:rsidP="00107FD7">
            <w:pPr>
              <w:pStyle w:val="Nessunaspaziatura"/>
              <w:rPr>
                <w:rFonts w:ascii="Arial" w:hAnsi="Arial" w:cs="Calibri"/>
                <w:color w:val="000000"/>
                <w:sz w:val="20"/>
                <w:szCs w:val="20"/>
              </w:rPr>
            </w:pPr>
            <w:r w:rsidRPr="00384665">
              <w:rPr>
                <w:rFonts w:ascii="Arial" w:hAnsi="Arial" w:cs="Calibri"/>
                <w:color w:val="000000"/>
                <w:sz w:val="20"/>
                <w:szCs w:val="20"/>
              </w:rPr>
              <w:t>c. Sbocchi professionali</w:t>
            </w:r>
          </w:p>
        </w:tc>
        <w:tc>
          <w:tcPr>
            <w:tcW w:w="6806" w:type="dxa"/>
            <w:tcBorders>
              <w:left w:val="single" w:sz="4" w:space="0" w:color="C0C0C0"/>
              <w:bottom w:val="single" w:sz="4" w:space="0" w:color="C0C0C0"/>
              <w:right w:val="single" w:sz="4" w:space="0" w:color="C0C0C0"/>
            </w:tcBorders>
            <w:shd w:val="clear" w:color="auto" w:fill="auto"/>
            <w:vAlign w:val="center"/>
          </w:tcPr>
          <w:p w14:paraId="71AC351A" w14:textId="77777777" w:rsidR="00350546" w:rsidRPr="00384665" w:rsidRDefault="00350546" w:rsidP="00107FD7">
            <w:pPr>
              <w:pStyle w:val="Nessunaspaziatura3"/>
              <w:ind w:right="56"/>
              <w:jc w:val="both"/>
            </w:pPr>
            <w:r w:rsidRPr="00384665">
              <w:t>…</w:t>
            </w:r>
          </w:p>
        </w:tc>
      </w:tr>
      <w:tr w:rsidR="00350546" w:rsidRPr="00525F9D" w14:paraId="364340E2" w14:textId="77777777" w:rsidTr="00C25013">
        <w:trPr>
          <w:gridBefore w:val="1"/>
          <w:wBefore w:w="7" w:type="dxa"/>
        </w:trPr>
        <w:tc>
          <w:tcPr>
            <w:tcW w:w="2831" w:type="dxa"/>
            <w:tcBorders>
              <w:top w:val="single" w:sz="4" w:space="0" w:color="B4C6E7"/>
              <w:left w:val="single" w:sz="4" w:space="0" w:color="B4C6E7"/>
              <w:bottom w:val="single" w:sz="4" w:space="0" w:color="B4C6E7"/>
            </w:tcBorders>
            <w:shd w:val="clear" w:color="auto" w:fill="auto"/>
            <w:vAlign w:val="center"/>
          </w:tcPr>
          <w:p w14:paraId="5FC02A15" w14:textId="77777777" w:rsidR="00350546" w:rsidRPr="00525F9D" w:rsidRDefault="00350546" w:rsidP="00107FD7">
            <w:pPr>
              <w:pStyle w:val="Nessunaspaziatura"/>
              <w:rPr>
                <w:rFonts w:ascii="Arial" w:hAnsi="Arial" w:cs="Arial"/>
                <w:b/>
                <w:sz w:val="20"/>
              </w:rPr>
            </w:pPr>
            <w:r>
              <w:rPr>
                <w:rFonts w:ascii="Arial" w:hAnsi="Arial" w:cs="Calibri"/>
                <w:b/>
                <w:bCs/>
                <w:color w:val="000000"/>
                <w:sz w:val="20"/>
                <w:szCs w:val="20"/>
              </w:rPr>
              <w:t>Profilo</w:t>
            </w:r>
            <w:r>
              <w:rPr>
                <w:rFonts w:ascii="Arial" w:hAnsi="Arial" w:cs="Calibri"/>
                <w:b/>
                <w:color w:val="000000"/>
                <w:sz w:val="20"/>
                <w:szCs w:val="20"/>
              </w:rPr>
              <w:t xml:space="preserve"> professionale 2</w:t>
            </w:r>
          </w:p>
        </w:tc>
        <w:tc>
          <w:tcPr>
            <w:tcW w:w="6806" w:type="dxa"/>
            <w:tcBorders>
              <w:top w:val="single" w:sz="4" w:space="0" w:color="B4C6E7"/>
              <w:left w:val="single" w:sz="4" w:space="0" w:color="C0C0C0"/>
              <w:bottom w:val="single" w:sz="4" w:space="0" w:color="B4C6E7"/>
              <w:right w:val="single" w:sz="4" w:space="0" w:color="B4C6E7"/>
            </w:tcBorders>
            <w:shd w:val="clear" w:color="auto" w:fill="auto"/>
            <w:vAlign w:val="center"/>
          </w:tcPr>
          <w:p w14:paraId="6A1B5971" w14:textId="77777777" w:rsidR="00350546" w:rsidRDefault="00350546" w:rsidP="00107FD7">
            <w:pPr>
              <w:pStyle w:val="Nessunaspaziatura3"/>
              <w:ind w:right="56"/>
            </w:pPr>
            <w:r>
              <w:t>…</w:t>
            </w:r>
          </w:p>
        </w:tc>
      </w:tr>
      <w:tr w:rsidR="00350546" w:rsidRPr="00384665" w14:paraId="2BF93FBF" w14:textId="77777777" w:rsidTr="00C25013">
        <w:trPr>
          <w:gridBefore w:val="1"/>
          <w:wBefore w:w="7" w:type="dxa"/>
        </w:trPr>
        <w:tc>
          <w:tcPr>
            <w:tcW w:w="2831" w:type="dxa"/>
            <w:tcBorders>
              <w:top w:val="single" w:sz="4" w:space="0" w:color="B4C6E7"/>
              <w:left w:val="single" w:sz="4" w:space="0" w:color="C0C0C0"/>
              <w:bottom w:val="single" w:sz="4" w:space="0" w:color="C0C0C0"/>
            </w:tcBorders>
            <w:shd w:val="clear" w:color="auto" w:fill="auto"/>
            <w:vAlign w:val="center"/>
          </w:tcPr>
          <w:p w14:paraId="4D1CE91B" w14:textId="77777777"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a. Funzione in un contesto di lavoro</w:t>
            </w:r>
          </w:p>
        </w:tc>
        <w:tc>
          <w:tcPr>
            <w:tcW w:w="6806" w:type="dxa"/>
            <w:tcBorders>
              <w:top w:val="single" w:sz="4" w:space="0" w:color="B4C6E7"/>
              <w:left w:val="single" w:sz="4" w:space="0" w:color="C0C0C0"/>
              <w:bottom w:val="single" w:sz="4" w:space="0" w:color="C0C0C0"/>
              <w:right w:val="single" w:sz="4" w:space="0" w:color="C0C0C0"/>
            </w:tcBorders>
            <w:shd w:val="clear" w:color="auto" w:fill="auto"/>
            <w:vAlign w:val="center"/>
          </w:tcPr>
          <w:p w14:paraId="692783D4" w14:textId="77777777" w:rsidR="00350546" w:rsidRPr="00384665" w:rsidRDefault="00350546" w:rsidP="00107FD7">
            <w:pPr>
              <w:pStyle w:val="Nessunaspaziatura"/>
              <w:rPr>
                <w:rFonts w:ascii="Arial" w:hAnsi="Arial" w:cs="Arial"/>
                <w:sz w:val="20"/>
              </w:rPr>
            </w:pPr>
            <w:r>
              <w:rPr>
                <w:rFonts w:ascii="Arial" w:hAnsi="Arial" w:cs="Arial"/>
                <w:sz w:val="20"/>
              </w:rPr>
              <w:t>…</w:t>
            </w:r>
          </w:p>
        </w:tc>
      </w:tr>
      <w:tr w:rsidR="00350546" w:rsidRPr="00384665" w14:paraId="3EF8BBA5" w14:textId="77777777" w:rsidTr="00C25013">
        <w:trPr>
          <w:gridBefore w:val="1"/>
          <w:wBefore w:w="7" w:type="dxa"/>
        </w:trPr>
        <w:tc>
          <w:tcPr>
            <w:tcW w:w="2831" w:type="dxa"/>
            <w:tcBorders>
              <w:left w:val="single" w:sz="4" w:space="0" w:color="C0C0C0"/>
              <w:bottom w:val="single" w:sz="4" w:space="0" w:color="C0C0C0"/>
            </w:tcBorders>
            <w:shd w:val="clear" w:color="auto" w:fill="auto"/>
            <w:vAlign w:val="center"/>
          </w:tcPr>
          <w:p w14:paraId="140F532A" w14:textId="77777777"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b. Competenze associate alla funzione</w:t>
            </w:r>
          </w:p>
        </w:tc>
        <w:tc>
          <w:tcPr>
            <w:tcW w:w="6806" w:type="dxa"/>
            <w:tcBorders>
              <w:left w:val="single" w:sz="4" w:space="0" w:color="C0C0C0"/>
              <w:bottom w:val="single" w:sz="4" w:space="0" w:color="C0C0C0"/>
              <w:right w:val="single" w:sz="4" w:space="0" w:color="C0C0C0"/>
            </w:tcBorders>
            <w:shd w:val="clear" w:color="auto" w:fill="auto"/>
            <w:vAlign w:val="center"/>
          </w:tcPr>
          <w:p w14:paraId="2AF61E64" w14:textId="77777777" w:rsidR="00350546" w:rsidRPr="00384665" w:rsidRDefault="00350546" w:rsidP="00107FD7">
            <w:pPr>
              <w:pStyle w:val="Nessunaspaziatura"/>
              <w:rPr>
                <w:rFonts w:ascii="Arial" w:hAnsi="Arial" w:cs="Arial"/>
                <w:sz w:val="20"/>
              </w:rPr>
            </w:pPr>
            <w:r>
              <w:rPr>
                <w:rFonts w:ascii="Arial" w:hAnsi="Arial" w:cs="Arial"/>
                <w:sz w:val="20"/>
              </w:rPr>
              <w:t>…</w:t>
            </w:r>
          </w:p>
        </w:tc>
      </w:tr>
      <w:tr w:rsidR="00350546" w:rsidRPr="00384665" w14:paraId="68654F05" w14:textId="77777777" w:rsidTr="00C25013">
        <w:trPr>
          <w:gridBefore w:val="1"/>
          <w:wBefore w:w="7" w:type="dxa"/>
        </w:trPr>
        <w:tc>
          <w:tcPr>
            <w:tcW w:w="2831" w:type="dxa"/>
            <w:tcBorders>
              <w:left w:val="single" w:sz="4" w:space="0" w:color="C0C0C0"/>
              <w:bottom w:val="single" w:sz="4" w:space="0" w:color="C0C0C0"/>
            </w:tcBorders>
            <w:shd w:val="clear" w:color="auto" w:fill="auto"/>
            <w:vAlign w:val="center"/>
          </w:tcPr>
          <w:p w14:paraId="67437032" w14:textId="77777777" w:rsidR="00350546" w:rsidRPr="00384665" w:rsidRDefault="00350546" w:rsidP="00107FD7">
            <w:pPr>
              <w:pStyle w:val="Nessunaspaziatura"/>
              <w:rPr>
                <w:rFonts w:ascii="Arial" w:hAnsi="Arial" w:cs="Calibri"/>
                <w:color w:val="000000"/>
                <w:sz w:val="20"/>
                <w:szCs w:val="20"/>
              </w:rPr>
            </w:pPr>
            <w:r w:rsidRPr="00384665">
              <w:rPr>
                <w:rFonts w:ascii="Arial" w:hAnsi="Arial" w:cs="Calibri"/>
                <w:color w:val="000000"/>
                <w:sz w:val="20"/>
                <w:szCs w:val="20"/>
              </w:rPr>
              <w:t>c. Sbocchi professionali</w:t>
            </w:r>
          </w:p>
        </w:tc>
        <w:tc>
          <w:tcPr>
            <w:tcW w:w="6806" w:type="dxa"/>
            <w:tcBorders>
              <w:left w:val="single" w:sz="4" w:space="0" w:color="C0C0C0"/>
              <w:bottom w:val="single" w:sz="4" w:space="0" w:color="C0C0C0"/>
              <w:right w:val="single" w:sz="4" w:space="0" w:color="C0C0C0"/>
            </w:tcBorders>
            <w:shd w:val="clear" w:color="auto" w:fill="auto"/>
            <w:vAlign w:val="center"/>
          </w:tcPr>
          <w:p w14:paraId="21342467" w14:textId="77777777" w:rsidR="00350546" w:rsidRPr="00384665" w:rsidRDefault="00350546" w:rsidP="00107FD7">
            <w:pPr>
              <w:pStyle w:val="Nessunaspaziatura3"/>
              <w:ind w:right="56"/>
              <w:jc w:val="both"/>
            </w:pPr>
            <w:r>
              <w:t>…</w:t>
            </w:r>
          </w:p>
        </w:tc>
      </w:tr>
      <w:tr w:rsidR="00350546" w:rsidRPr="00525F9D" w14:paraId="13C6175E" w14:textId="77777777" w:rsidTr="00C25013">
        <w:trPr>
          <w:gridBefore w:val="1"/>
          <w:wBefore w:w="7" w:type="dxa"/>
        </w:trPr>
        <w:tc>
          <w:tcPr>
            <w:tcW w:w="2831" w:type="dxa"/>
            <w:tcBorders>
              <w:top w:val="single" w:sz="4" w:space="0" w:color="B4C6E7"/>
              <w:left w:val="single" w:sz="4" w:space="0" w:color="B4C6E7"/>
              <w:bottom w:val="single" w:sz="4" w:space="0" w:color="B4C6E7"/>
            </w:tcBorders>
            <w:shd w:val="clear" w:color="auto" w:fill="auto"/>
            <w:vAlign w:val="center"/>
          </w:tcPr>
          <w:p w14:paraId="11955739" w14:textId="77777777" w:rsidR="00350546" w:rsidRPr="00525F9D" w:rsidRDefault="00350546" w:rsidP="00107FD7">
            <w:pPr>
              <w:pStyle w:val="Nessunaspaziatura"/>
              <w:rPr>
                <w:rFonts w:ascii="Arial" w:hAnsi="Arial" w:cs="Arial"/>
                <w:b/>
                <w:sz w:val="20"/>
              </w:rPr>
            </w:pPr>
            <w:r>
              <w:rPr>
                <w:rFonts w:ascii="Arial" w:hAnsi="Arial" w:cs="Calibri"/>
                <w:b/>
                <w:bCs/>
                <w:color w:val="000000"/>
                <w:sz w:val="20"/>
                <w:szCs w:val="20"/>
              </w:rPr>
              <w:t>Profilo</w:t>
            </w:r>
            <w:r>
              <w:rPr>
                <w:rFonts w:ascii="Arial" w:hAnsi="Arial" w:cs="Calibri"/>
                <w:b/>
                <w:color w:val="000000"/>
                <w:sz w:val="20"/>
                <w:szCs w:val="20"/>
              </w:rPr>
              <w:t xml:space="preserve"> professionale 3</w:t>
            </w:r>
          </w:p>
        </w:tc>
        <w:tc>
          <w:tcPr>
            <w:tcW w:w="6806" w:type="dxa"/>
            <w:tcBorders>
              <w:top w:val="single" w:sz="4" w:space="0" w:color="B4C6E7"/>
              <w:left w:val="single" w:sz="4" w:space="0" w:color="C0C0C0"/>
              <w:bottom w:val="single" w:sz="4" w:space="0" w:color="B4C6E7"/>
              <w:right w:val="single" w:sz="4" w:space="0" w:color="B4C6E7"/>
            </w:tcBorders>
            <w:shd w:val="clear" w:color="auto" w:fill="auto"/>
            <w:vAlign w:val="center"/>
          </w:tcPr>
          <w:p w14:paraId="293FE878" w14:textId="77777777" w:rsidR="00350546" w:rsidRDefault="00350546" w:rsidP="00107FD7">
            <w:pPr>
              <w:pStyle w:val="Nessunaspaziatura3"/>
              <w:ind w:right="56"/>
            </w:pPr>
            <w:r>
              <w:t>…</w:t>
            </w:r>
          </w:p>
        </w:tc>
      </w:tr>
      <w:tr w:rsidR="00350546" w:rsidRPr="00384665" w14:paraId="6B622657" w14:textId="77777777" w:rsidTr="00C25013">
        <w:trPr>
          <w:gridBefore w:val="1"/>
          <w:wBefore w:w="7" w:type="dxa"/>
        </w:trPr>
        <w:tc>
          <w:tcPr>
            <w:tcW w:w="2831" w:type="dxa"/>
            <w:tcBorders>
              <w:top w:val="single" w:sz="4" w:space="0" w:color="B4C6E7"/>
              <w:left w:val="single" w:sz="4" w:space="0" w:color="C0C0C0"/>
              <w:bottom w:val="single" w:sz="4" w:space="0" w:color="C0C0C0"/>
            </w:tcBorders>
            <w:shd w:val="clear" w:color="auto" w:fill="auto"/>
            <w:vAlign w:val="center"/>
          </w:tcPr>
          <w:p w14:paraId="317B2779" w14:textId="77777777"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a. Funzione in un contesto di lavoro</w:t>
            </w:r>
          </w:p>
        </w:tc>
        <w:tc>
          <w:tcPr>
            <w:tcW w:w="6806" w:type="dxa"/>
            <w:tcBorders>
              <w:top w:val="single" w:sz="4" w:space="0" w:color="B4C6E7"/>
              <w:left w:val="single" w:sz="4" w:space="0" w:color="C0C0C0"/>
              <w:bottom w:val="single" w:sz="4" w:space="0" w:color="C0C0C0"/>
              <w:right w:val="single" w:sz="4" w:space="0" w:color="C0C0C0"/>
            </w:tcBorders>
            <w:shd w:val="clear" w:color="auto" w:fill="auto"/>
            <w:vAlign w:val="center"/>
          </w:tcPr>
          <w:p w14:paraId="5CA61AE2" w14:textId="77777777" w:rsidR="00350546" w:rsidRPr="00384665" w:rsidRDefault="00350546" w:rsidP="00107FD7">
            <w:pPr>
              <w:pStyle w:val="Nessunaspaziatura"/>
              <w:rPr>
                <w:rFonts w:ascii="Arial" w:hAnsi="Arial" w:cs="Arial"/>
                <w:sz w:val="20"/>
              </w:rPr>
            </w:pPr>
            <w:r>
              <w:rPr>
                <w:rFonts w:ascii="Arial" w:hAnsi="Arial" w:cs="Arial"/>
                <w:sz w:val="20"/>
              </w:rPr>
              <w:t>…</w:t>
            </w:r>
          </w:p>
        </w:tc>
      </w:tr>
      <w:tr w:rsidR="00350546" w:rsidRPr="00384665" w14:paraId="5F360B50" w14:textId="77777777" w:rsidTr="00C25013">
        <w:trPr>
          <w:gridBefore w:val="1"/>
          <w:wBefore w:w="7" w:type="dxa"/>
        </w:trPr>
        <w:tc>
          <w:tcPr>
            <w:tcW w:w="2831" w:type="dxa"/>
            <w:tcBorders>
              <w:left w:val="single" w:sz="4" w:space="0" w:color="C0C0C0"/>
              <w:bottom w:val="single" w:sz="4" w:space="0" w:color="C0C0C0"/>
            </w:tcBorders>
            <w:shd w:val="clear" w:color="auto" w:fill="auto"/>
            <w:vAlign w:val="center"/>
          </w:tcPr>
          <w:p w14:paraId="2F65DA6E" w14:textId="77777777"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b. Competenze associate alla funzione</w:t>
            </w:r>
          </w:p>
        </w:tc>
        <w:tc>
          <w:tcPr>
            <w:tcW w:w="6806" w:type="dxa"/>
            <w:tcBorders>
              <w:left w:val="single" w:sz="4" w:space="0" w:color="C0C0C0"/>
              <w:bottom w:val="single" w:sz="4" w:space="0" w:color="C0C0C0"/>
              <w:right w:val="single" w:sz="4" w:space="0" w:color="C0C0C0"/>
            </w:tcBorders>
            <w:shd w:val="clear" w:color="auto" w:fill="auto"/>
            <w:vAlign w:val="center"/>
          </w:tcPr>
          <w:p w14:paraId="71798D7E" w14:textId="77777777" w:rsidR="00350546" w:rsidRPr="00384665" w:rsidRDefault="00350546" w:rsidP="00107FD7">
            <w:pPr>
              <w:pStyle w:val="Nessunaspaziatura"/>
              <w:rPr>
                <w:rFonts w:ascii="Arial" w:hAnsi="Arial" w:cs="Arial"/>
                <w:sz w:val="20"/>
              </w:rPr>
            </w:pPr>
            <w:r>
              <w:rPr>
                <w:rFonts w:ascii="Arial" w:hAnsi="Arial" w:cs="Arial"/>
                <w:sz w:val="20"/>
              </w:rPr>
              <w:t>…</w:t>
            </w:r>
          </w:p>
        </w:tc>
      </w:tr>
      <w:tr w:rsidR="00350546" w:rsidRPr="00384665" w14:paraId="169C6BE4" w14:textId="77777777" w:rsidTr="00C25013">
        <w:trPr>
          <w:gridBefore w:val="1"/>
          <w:wBefore w:w="7" w:type="dxa"/>
        </w:trPr>
        <w:tc>
          <w:tcPr>
            <w:tcW w:w="2831" w:type="dxa"/>
            <w:tcBorders>
              <w:left w:val="single" w:sz="4" w:space="0" w:color="C0C0C0"/>
              <w:bottom w:val="single" w:sz="4" w:space="0" w:color="C0C0C0"/>
            </w:tcBorders>
            <w:shd w:val="clear" w:color="auto" w:fill="auto"/>
            <w:vAlign w:val="center"/>
          </w:tcPr>
          <w:p w14:paraId="375CF5AC" w14:textId="77777777" w:rsidR="00350546" w:rsidRPr="00384665" w:rsidRDefault="00350546" w:rsidP="00107FD7">
            <w:pPr>
              <w:pStyle w:val="Nessunaspaziatura"/>
              <w:rPr>
                <w:rFonts w:ascii="Arial" w:hAnsi="Arial" w:cs="Calibri"/>
                <w:color w:val="000000"/>
                <w:sz w:val="20"/>
                <w:szCs w:val="20"/>
              </w:rPr>
            </w:pPr>
            <w:r w:rsidRPr="00384665">
              <w:rPr>
                <w:rFonts w:ascii="Arial" w:hAnsi="Arial" w:cs="Calibri"/>
                <w:color w:val="000000"/>
                <w:sz w:val="20"/>
                <w:szCs w:val="20"/>
              </w:rPr>
              <w:t>c. Sbocchi professionali</w:t>
            </w:r>
          </w:p>
        </w:tc>
        <w:tc>
          <w:tcPr>
            <w:tcW w:w="6806" w:type="dxa"/>
            <w:tcBorders>
              <w:left w:val="single" w:sz="4" w:space="0" w:color="C0C0C0"/>
              <w:bottom w:val="single" w:sz="4" w:space="0" w:color="C0C0C0"/>
              <w:right w:val="single" w:sz="4" w:space="0" w:color="C0C0C0"/>
            </w:tcBorders>
            <w:shd w:val="clear" w:color="auto" w:fill="auto"/>
            <w:vAlign w:val="center"/>
          </w:tcPr>
          <w:p w14:paraId="044999C2" w14:textId="77777777" w:rsidR="00350546" w:rsidRPr="00384665" w:rsidRDefault="00350546" w:rsidP="00107FD7">
            <w:pPr>
              <w:pStyle w:val="Nessunaspaziatura3"/>
              <w:ind w:right="56"/>
              <w:jc w:val="both"/>
            </w:pPr>
            <w:r>
              <w:t>…</w:t>
            </w:r>
          </w:p>
        </w:tc>
      </w:tr>
    </w:tbl>
    <w:p w14:paraId="09E3B717" w14:textId="77777777" w:rsidR="00314D4B" w:rsidRDefault="00314D4B">
      <w:pPr>
        <w:pStyle w:val="Nessunaspaziatura1"/>
        <w:ind w:right="56"/>
        <w:jc w:val="both"/>
        <w:rPr>
          <w:rFonts w:ascii="Arial" w:eastAsia="Calibri" w:hAnsi="Arial" w:cs="Calibri"/>
          <w:color w:val="000000"/>
        </w:rPr>
      </w:pPr>
    </w:p>
    <w:p w14:paraId="7FF395BD" w14:textId="77777777" w:rsidR="006A1B6C" w:rsidRDefault="006A1B6C">
      <w:pPr>
        <w:pStyle w:val="Nessunaspaziatura1"/>
        <w:ind w:right="56"/>
        <w:jc w:val="both"/>
        <w:rPr>
          <w:rFonts w:ascii="Arial" w:eastAsia="Calibri" w:hAnsi="Arial" w:cs="Calibri"/>
          <w:color w:val="000000"/>
        </w:rPr>
      </w:pPr>
    </w:p>
    <w:p w14:paraId="3EC47031" w14:textId="77777777" w:rsidR="006A1B6C" w:rsidRDefault="006A1B6C">
      <w:pPr>
        <w:spacing w:after="13" w:line="100" w:lineRule="atLeast"/>
        <w:ind w:right="56"/>
        <w:jc w:val="both"/>
        <w:rPr>
          <w:rFonts w:ascii="Arial" w:eastAsia="Calibri" w:hAnsi="Arial" w:cs="Calibri"/>
          <w:b/>
          <w:color w:val="000000"/>
          <w:sz w:val="20"/>
          <w:szCs w:val="20"/>
        </w:rPr>
      </w:pPr>
    </w:p>
    <w:p w14:paraId="1110DD72" w14:textId="77777777" w:rsidR="0032152E" w:rsidRDefault="0032152E">
      <w:pPr>
        <w:spacing w:after="13" w:line="100" w:lineRule="atLeast"/>
        <w:ind w:right="56"/>
        <w:jc w:val="both"/>
        <w:rPr>
          <w:rFonts w:ascii="Arial" w:eastAsia="Calibri" w:hAnsi="Arial" w:cs="Calibri"/>
          <w:b/>
          <w:color w:val="000000"/>
          <w:sz w:val="20"/>
          <w:szCs w:val="20"/>
        </w:rPr>
      </w:pPr>
    </w:p>
    <w:p w14:paraId="4F0C297E" w14:textId="77777777" w:rsidR="0032152E" w:rsidRDefault="0032152E">
      <w:pPr>
        <w:spacing w:after="13" w:line="100" w:lineRule="atLeast"/>
        <w:ind w:right="56"/>
        <w:jc w:val="both"/>
        <w:rPr>
          <w:rFonts w:ascii="Arial" w:eastAsia="Calibri" w:hAnsi="Arial" w:cs="Calibri"/>
          <w:b/>
          <w:color w:val="000000"/>
          <w:sz w:val="20"/>
          <w:szCs w:val="20"/>
        </w:rPr>
      </w:pPr>
    </w:p>
    <w:p w14:paraId="20A0A0C4" w14:textId="77777777" w:rsidR="0032152E" w:rsidRDefault="0032152E">
      <w:pPr>
        <w:spacing w:after="13" w:line="100" w:lineRule="atLeast"/>
        <w:ind w:right="56"/>
        <w:jc w:val="both"/>
        <w:rPr>
          <w:rFonts w:ascii="Arial" w:eastAsia="Calibri" w:hAnsi="Arial" w:cs="Calibri"/>
          <w:b/>
          <w:color w:val="000000"/>
          <w:sz w:val="20"/>
          <w:szCs w:val="20"/>
        </w:rPr>
      </w:pPr>
    </w:p>
    <w:p w14:paraId="4D443873" w14:textId="77777777" w:rsidR="00C25013" w:rsidRDefault="00C25013">
      <w:pPr>
        <w:spacing w:after="13" w:line="100" w:lineRule="atLeast"/>
        <w:ind w:right="56"/>
        <w:jc w:val="both"/>
        <w:rPr>
          <w:rFonts w:ascii="Arial" w:eastAsia="Calibri" w:hAnsi="Arial" w:cs="Calibri"/>
          <w:b/>
          <w:color w:val="000000"/>
          <w:sz w:val="20"/>
          <w:szCs w:val="20"/>
        </w:rPr>
      </w:pPr>
    </w:p>
    <w:p w14:paraId="4D3664ED" w14:textId="77777777" w:rsidR="00DA4C04" w:rsidRDefault="00DA4C04">
      <w:pPr>
        <w:spacing w:after="13" w:line="100" w:lineRule="atLeast"/>
        <w:ind w:right="56"/>
        <w:jc w:val="both"/>
        <w:rPr>
          <w:rFonts w:ascii="Arial" w:eastAsia="Calibri" w:hAnsi="Arial" w:cs="Calibri"/>
          <w:b/>
          <w:color w:val="000000"/>
          <w:sz w:val="20"/>
          <w:szCs w:val="20"/>
        </w:rPr>
      </w:pPr>
    </w:p>
    <w:p w14:paraId="3ACAA713" w14:textId="77777777" w:rsidR="00DA4C04" w:rsidRDefault="00DA4C04">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75651F" w:rsidRPr="006A1B6C" w14:paraId="2086782B" w14:textId="77777777"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0B78489D" w14:textId="77777777" w:rsidR="0075651F" w:rsidRPr="006A1B6C" w:rsidRDefault="0075651F" w:rsidP="005E3A35">
            <w:pPr>
              <w:pStyle w:val="Nessunaspaziatura"/>
              <w:rPr>
                <w:rFonts w:ascii="Arial" w:hAnsi="Arial" w:cs="Arial"/>
                <w:b/>
                <w:sz w:val="20"/>
                <w:szCs w:val="24"/>
              </w:rPr>
            </w:pPr>
            <w:bookmarkStart w:id="24" w:name="_Toc36824168"/>
            <w:bookmarkStart w:id="25" w:name="_Toc36909535"/>
            <w:bookmarkStart w:id="26" w:name="_Toc40281932"/>
            <w:bookmarkStart w:id="27" w:name="_Toc140047373"/>
            <w:r w:rsidRPr="008C3554">
              <w:rPr>
                <w:rStyle w:val="TitoloCarattere"/>
                <w:rFonts w:ascii="Arial" w:eastAsia="SimSun" w:hAnsi="Arial" w:cs="Arial"/>
                <w:smallCaps/>
                <w:sz w:val="24"/>
              </w:rPr>
              <w:lastRenderedPageBreak/>
              <w:t xml:space="preserve">A2.b </w:t>
            </w:r>
            <w:r>
              <w:rPr>
                <w:rStyle w:val="TitoloCarattere"/>
                <w:rFonts w:ascii="Arial" w:eastAsia="SimSun" w:hAnsi="Arial" w:cs="Arial"/>
                <w:smallCaps/>
                <w:sz w:val="24"/>
              </w:rPr>
              <w:t xml:space="preserve">- </w:t>
            </w:r>
            <w:r w:rsidRPr="008C3554">
              <w:rPr>
                <w:rStyle w:val="TitoloCarattere"/>
                <w:rFonts w:ascii="Arial" w:eastAsia="SimSun" w:hAnsi="Arial" w:cs="Arial"/>
                <w:smallCaps/>
                <w:sz w:val="24"/>
              </w:rPr>
              <w:t xml:space="preserve">Il corso prepara alla professione di (Codifiche </w:t>
            </w:r>
            <w:proofErr w:type="gramStart"/>
            <w:r w:rsidRPr="008C3554">
              <w:rPr>
                <w:rStyle w:val="TitoloCarattere"/>
                <w:rFonts w:ascii="Arial" w:eastAsia="SimSun" w:hAnsi="Arial" w:cs="Arial"/>
                <w:smallCaps/>
                <w:sz w:val="24"/>
              </w:rPr>
              <w:t>ISTAT)</w:t>
            </w:r>
            <w:bookmarkEnd w:id="24"/>
            <w:bookmarkEnd w:id="25"/>
            <w:bookmarkEnd w:id="26"/>
            <w:bookmarkEnd w:id="27"/>
            <w:r w:rsidRPr="008C3554">
              <w:rPr>
                <w:rStyle w:val="TitoloCarattere"/>
                <w:rFonts w:ascii="Arial" w:eastAsia="SimSun" w:hAnsi="Arial" w:cs="Arial"/>
                <w:smallCaps/>
                <w:sz w:val="24"/>
              </w:rPr>
              <w:t xml:space="preserve">   </w:t>
            </w:r>
            <w:proofErr w:type="gramEnd"/>
            <w:r w:rsidRPr="008C3554">
              <w:rPr>
                <w:rStyle w:val="TitoloCarattere"/>
                <w:rFonts w:ascii="Arial" w:eastAsia="SimSun" w:hAnsi="Arial" w:cs="Arial"/>
                <w:smallCaps/>
                <w:sz w:val="24"/>
              </w:rPr>
              <w:t xml:space="preserve">                                                              </w:t>
            </w:r>
            <w:r>
              <w:rPr>
                <w:rFonts w:ascii="Arial" w:hAnsi="Arial" w:cs="Arial"/>
                <w:b/>
                <w:color w:val="FF0000"/>
                <w:sz w:val="20"/>
              </w:rPr>
              <w:t xml:space="preserve">Quadro RAD </w:t>
            </w:r>
          </w:p>
        </w:tc>
      </w:tr>
      <w:tr w:rsidR="0075651F" w14:paraId="0D7903AE" w14:textId="77777777" w:rsidTr="005E3A35">
        <w:tc>
          <w:tcPr>
            <w:tcW w:w="9636" w:type="dxa"/>
            <w:gridSpan w:val="2"/>
            <w:tcBorders>
              <w:left w:val="single" w:sz="4" w:space="0" w:color="C0C0C0"/>
              <w:bottom w:val="single" w:sz="4" w:space="0" w:color="C0C0C0"/>
              <w:right w:val="single" w:sz="4" w:space="0" w:color="C0C0C0"/>
            </w:tcBorders>
            <w:shd w:val="clear" w:color="auto" w:fill="DEEAF6"/>
          </w:tcPr>
          <w:p w14:paraId="61BCC7E3" w14:textId="77777777" w:rsidR="0075651F" w:rsidRPr="00F23D7A" w:rsidRDefault="0075651F" w:rsidP="005E3A3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La legislazione richiede che gli sbocchi professionali siano indicati anche con riferimento alla classificazione delle unità professionali dell’ISTAT: </w:t>
            </w:r>
            <w:hyperlink r:id="rId16" w:history="1">
              <w:r w:rsidRPr="00587AB1">
                <w:rPr>
                  <w:rStyle w:val="Collegamentoipertestuale"/>
                  <w:rFonts w:ascii="Arial" w:eastAsia="Calibri" w:hAnsi="Arial" w:cs="Calibri"/>
                  <w:sz w:val="20"/>
                  <w:szCs w:val="20"/>
                </w:rPr>
                <w:t>http://cp2011.istat.it/</w:t>
              </w:r>
            </w:hyperlink>
            <w:r>
              <w:rPr>
                <w:rFonts w:ascii="Arial" w:eastAsia="Calibri" w:hAnsi="Arial" w:cs="Calibri"/>
                <w:color w:val="000000"/>
                <w:sz w:val="20"/>
                <w:szCs w:val="20"/>
              </w:rPr>
              <w:t xml:space="preserve"> </w:t>
            </w:r>
          </w:p>
          <w:p w14:paraId="224D2722" w14:textId="77777777" w:rsidR="0075651F" w:rsidRDefault="0075651F" w:rsidP="005E3A3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Le </w:t>
            </w:r>
            <w:r>
              <w:rPr>
                <w:rFonts w:ascii="Arial" w:eastAsia="Calibri" w:hAnsi="Arial" w:cs="Calibri"/>
                <w:b/>
                <w:color w:val="000000"/>
                <w:sz w:val="20"/>
                <w:szCs w:val="20"/>
              </w:rPr>
              <w:t>codifiche ISTAT</w:t>
            </w:r>
            <w:r>
              <w:rPr>
                <w:rFonts w:ascii="Arial" w:eastAsia="Calibri" w:hAnsi="Arial" w:cs="Calibri"/>
                <w:color w:val="000000"/>
                <w:sz w:val="20"/>
                <w:szCs w:val="20"/>
              </w:rPr>
              <w:t xml:space="preserve"> selezionate sono coerenti con i profili professionali e gli sbocchi occupazionali e professionali riportati nel quadro A2.a.</w:t>
            </w:r>
          </w:p>
          <w:p w14:paraId="04E30AC3" w14:textId="77777777" w:rsidR="0075651F" w:rsidRDefault="0075651F" w:rsidP="005E3A35">
            <w:pPr>
              <w:spacing w:after="13" w:line="100" w:lineRule="atLeast"/>
              <w:ind w:right="56"/>
              <w:jc w:val="both"/>
              <w:rPr>
                <w:rFonts w:ascii="Arial" w:eastAsia="Calibri" w:hAnsi="Arial" w:cs="Calibri"/>
                <w:color w:val="000000"/>
                <w:sz w:val="20"/>
                <w:szCs w:val="20"/>
              </w:rPr>
            </w:pPr>
          </w:p>
          <w:p w14:paraId="1520924A" w14:textId="77777777" w:rsidR="0075651F" w:rsidRDefault="0075651F" w:rsidP="005E3A3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Scegliere </w:t>
            </w:r>
            <w:r w:rsidRPr="00F23D7A">
              <w:rPr>
                <w:rFonts w:ascii="Arial" w:eastAsia="Calibri" w:hAnsi="Arial" w:cs="Calibri"/>
                <w:b/>
                <w:color w:val="000000"/>
                <w:sz w:val="20"/>
                <w:szCs w:val="20"/>
              </w:rPr>
              <w:t>solo professioni che richiedono necessariamente conoscenze o competenze acquisite nel corso di studio</w:t>
            </w:r>
            <w:r>
              <w:rPr>
                <w:rFonts w:ascii="Arial" w:eastAsia="Calibri" w:hAnsi="Arial" w:cs="Calibri"/>
                <w:b/>
                <w:color w:val="000000"/>
                <w:sz w:val="20"/>
                <w:szCs w:val="20"/>
              </w:rPr>
              <w:t xml:space="preserve"> e che sono coerenti con gli obiettivi formativi definiti</w:t>
            </w:r>
            <w:r>
              <w:rPr>
                <w:rFonts w:ascii="Arial" w:eastAsia="Calibri" w:hAnsi="Arial" w:cs="Calibri"/>
                <w:color w:val="000000"/>
                <w:sz w:val="20"/>
                <w:szCs w:val="20"/>
              </w:rPr>
              <w:t xml:space="preserve">, evitando di indicare professioni a cui si può accedere anche indipendentemente dallo specifico corso di studio. </w:t>
            </w:r>
          </w:p>
          <w:p w14:paraId="1D98E43F" w14:textId="77777777" w:rsidR="0075651F" w:rsidRPr="004222B5" w:rsidRDefault="0075651F" w:rsidP="005E3A35">
            <w:pPr>
              <w:spacing w:after="13" w:line="100" w:lineRule="atLeast"/>
              <w:ind w:right="56"/>
              <w:jc w:val="both"/>
              <w:rPr>
                <w:rFonts w:ascii="Arial" w:eastAsia="Calibri" w:hAnsi="Arial" w:cs="Calibri"/>
                <w:b/>
                <w:color w:val="000000"/>
                <w:sz w:val="20"/>
                <w:szCs w:val="20"/>
              </w:rPr>
            </w:pPr>
          </w:p>
        </w:tc>
      </w:tr>
      <w:tr w:rsidR="0075651F" w14:paraId="6317AC62" w14:textId="77777777" w:rsidTr="005E3A35">
        <w:trPr>
          <w:trHeight w:val="20"/>
        </w:trPr>
        <w:tc>
          <w:tcPr>
            <w:tcW w:w="9636" w:type="dxa"/>
            <w:gridSpan w:val="2"/>
            <w:tcBorders>
              <w:left w:val="single" w:sz="4" w:space="0" w:color="C0C0C0"/>
              <w:bottom w:val="single" w:sz="4" w:space="0" w:color="C0C0C0"/>
              <w:right w:val="single" w:sz="4" w:space="0" w:color="C0C0C0"/>
            </w:tcBorders>
            <w:shd w:val="clear" w:color="auto" w:fill="DEEAF6"/>
          </w:tcPr>
          <w:p w14:paraId="768EE5ED" w14:textId="77777777" w:rsidR="0075651F" w:rsidRDefault="0075651F" w:rsidP="005E3A35">
            <w:pPr>
              <w:pStyle w:val="Nessunaspaziatura1"/>
              <w:ind w:right="28"/>
              <w:jc w:val="center"/>
            </w:pPr>
            <w:r>
              <w:rPr>
                <w:rFonts w:ascii="Arial" w:hAnsi="Arial" w:cs="Calibri"/>
                <w:b/>
                <w:color w:val="000000"/>
              </w:rPr>
              <w:t>Laurea e Laurea Magistrale a ciclo unico:</w:t>
            </w:r>
          </w:p>
        </w:tc>
      </w:tr>
      <w:tr w:rsidR="0075651F" w14:paraId="03FD30A8" w14:textId="77777777" w:rsidTr="005E3A35">
        <w:tc>
          <w:tcPr>
            <w:tcW w:w="2831" w:type="dxa"/>
            <w:tcBorders>
              <w:left w:val="single" w:sz="4" w:space="0" w:color="C0C0C0"/>
              <w:bottom w:val="single" w:sz="4" w:space="0" w:color="C0C0C0"/>
            </w:tcBorders>
            <w:shd w:val="clear" w:color="auto" w:fill="DEEAF6"/>
            <w:vAlign w:val="center"/>
          </w:tcPr>
          <w:p w14:paraId="1E3D0C09" w14:textId="77777777" w:rsidR="0075651F" w:rsidRDefault="0075651F" w:rsidP="005E3A35">
            <w:pPr>
              <w:pStyle w:val="Nessunaspaziatura1"/>
              <w:rPr>
                <w:rFonts w:ascii="Arial" w:eastAsia="Calibri" w:hAnsi="Arial" w:cs="Calibri"/>
                <w:b/>
                <w:bCs/>
              </w:rPr>
            </w:pPr>
            <w:r>
              <w:rPr>
                <w:rFonts w:ascii="Arial" w:eastAsia="Calibri" w:hAnsi="Arial" w:cs="Calibri"/>
                <w:b/>
                <w:bCs/>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14:paraId="27038658" w14:textId="77777777" w:rsidR="0075651F" w:rsidRDefault="0075651F" w:rsidP="005E3A35">
            <w:pPr>
              <w:spacing w:after="13" w:line="100" w:lineRule="atLeast"/>
              <w:ind w:right="56"/>
              <w:jc w:val="both"/>
              <w:rPr>
                <w:rFonts w:ascii="Arial" w:eastAsia="Calibri" w:hAnsi="Arial" w:cs="Calibri"/>
                <w:sz w:val="20"/>
                <w:szCs w:val="20"/>
              </w:rPr>
            </w:pPr>
            <w:r>
              <w:rPr>
                <w:rFonts w:ascii="Arial" w:eastAsia="Times New Roman" w:hAnsi="Arial" w:cs="Calibri"/>
                <w:sz w:val="20"/>
                <w:szCs w:val="20"/>
              </w:rPr>
              <w:t>U</w:t>
            </w:r>
            <w:r>
              <w:rPr>
                <w:rFonts w:ascii="Arial" w:eastAsia="Calibri" w:hAnsi="Arial" w:cs="Calibri"/>
                <w:sz w:val="20"/>
                <w:szCs w:val="20"/>
              </w:rPr>
              <w:t xml:space="preserve">tilizzare la classificazione </w:t>
            </w:r>
            <w:r>
              <w:rPr>
                <w:rFonts w:ascii="Arial" w:eastAsia="Calibri" w:hAnsi="Arial" w:cs="Calibri"/>
                <w:b/>
                <w:bCs/>
                <w:sz w:val="20"/>
                <w:szCs w:val="20"/>
              </w:rPr>
              <w:t>3 ISTAT: (3.x.x.x.x)</w:t>
            </w:r>
            <w:r>
              <w:rPr>
                <w:rFonts w:ascii="Arial" w:eastAsia="Calibri" w:hAnsi="Arial" w:cs="Calibri"/>
                <w:sz w:val="20"/>
                <w:szCs w:val="20"/>
              </w:rPr>
              <w:t xml:space="preserve">. </w:t>
            </w:r>
          </w:p>
          <w:p w14:paraId="4D45A5F9" w14:textId="77777777" w:rsidR="0075651F" w:rsidRDefault="0075651F" w:rsidP="005E3A35">
            <w:pPr>
              <w:spacing w:after="13" w:line="100" w:lineRule="atLeast"/>
              <w:ind w:right="56"/>
              <w:jc w:val="both"/>
            </w:pPr>
            <w:r>
              <w:rPr>
                <w:rFonts w:ascii="Arial" w:eastAsia="Calibri" w:hAnsi="Arial" w:cs="Calibri"/>
                <w:sz w:val="20"/>
                <w:szCs w:val="20"/>
              </w:rPr>
              <w:t xml:space="preserve">Da non utilizzare nei casi in cui tale qualifica si usa già per le funzioni tipiche dei diplomati di scuola superiore (ad es. perito industriale, geometra). In tali casi indicare eventualmente professioni “specialistiche” (classificazione 2 ISTAT), anche se già utilizzate per i laureati magistrali. </w:t>
            </w:r>
          </w:p>
        </w:tc>
      </w:tr>
      <w:tr w:rsidR="0075651F" w14:paraId="72CDFA62" w14:textId="77777777" w:rsidTr="005E3A35">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14:paraId="23403F6D" w14:textId="77777777" w:rsidR="0075651F" w:rsidRDefault="0075651F" w:rsidP="005E3A35">
            <w:pPr>
              <w:spacing w:after="0" w:line="100" w:lineRule="atLeast"/>
              <w:ind w:right="27"/>
              <w:jc w:val="center"/>
            </w:pPr>
            <w:r>
              <w:rPr>
                <w:rFonts w:ascii="Arial" w:hAnsi="Arial"/>
                <w:b/>
                <w:bCs/>
                <w:sz w:val="20"/>
                <w:szCs w:val="20"/>
              </w:rPr>
              <w:t>Laurea Magistrale:</w:t>
            </w:r>
          </w:p>
        </w:tc>
      </w:tr>
      <w:tr w:rsidR="0075651F" w:rsidRPr="00525F9D" w14:paraId="623D6692" w14:textId="77777777" w:rsidTr="005E3A35">
        <w:tc>
          <w:tcPr>
            <w:tcW w:w="2831" w:type="dxa"/>
            <w:tcBorders>
              <w:left w:val="single" w:sz="4" w:space="0" w:color="C0C0C0"/>
              <w:bottom w:val="single" w:sz="4" w:space="0" w:color="C0C0C0"/>
            </w:tcBorders>
            <w:shd w:val="clear" w:color="auto" w:fill="DEEAF6"/>
            <w:vAlign w:val="center"/>
          </w:tcPr>
          <w:p w14:paraId="630B6DDF" w14:textId="77777777" w:rsidR="0075651F" w:rsidRPr="00525F9D" w:rsidRDefault="0075651F" w:rsidP="005E3A35">
            <w:pPr>
              <w:pStyle w:val="Nessunaspaziatura"/>
              <w:rPr>
                <w:rFonts w:ascii="Arial" w:hAnsi="Arial" w:cs="Arial"/>
                <w:b/>
                <w:sz w:val="20"/>
              </w:rPr>
            </w:pPr>
            <w:r>
              <w:rPr>
                <w:rFonts w:ascii="Arial" w:hAnsi="Arial" w:cs="Arial"/>
                <w:b/>
                <w:sz w:val="20"/>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14:paraId="4882EFFC" w14:textId="77777777" w:rsidR="0075651F" w:rsidRPr="0075651F" w:rsidRDefault="0075651F" w:rsidP="0075651F">
            <w:pPr>
              <w:spacing w:after="13" w:line="100" w:lineRule="atLeast"/>
              <w:ind w:right="56"/>
              <w:rPr>
                <w:rFonts w:ascii="Arial" w:eastAsia="Calibri" w:hAnsi="Arial" w:cs="Calibri"/>
                <w:color w:val="000000"/>
                <w:sz w:val="20"/>
                <w:szCs w:val="20"/>
              </w:rPr>
            </w:pPr>
            <w:r>
              <w:rPr>
                <w:rFonts w:ascii="Arial" w:eastAsia="Calibri" w:hAnsi="Arial" w:cs="Calibri"/>
                <w:color w:val="000000"/>
                <w:sz w:val="20"/>
                <w:szCs w:val="20"/>
              </w:rPr>
              <w:t xml:space="preserve">Utilizzare la classificazione </w:t>
            </w:r>
            <w:r>
              <w:rPr>
                <w:rFonts w:ascii="Arial" w:eastAsia="Calibri" w:hAnsi="Arial" w:cs="Calibri"/>
                <w:b/>
                <w:bCs/>
                <w:color w:val="000000"/>
                <w:sz w:val="20"/>
                <w:szCs w:val="20"/>
              </w:rPr>
              <w:t>2 ISTAT (2.x.x.x.x.)</w:t>
            </w:r>
            <w:r>
              <w:rPr>
                <w:rFonts w:ascii="Arial" w:eastAsia="Calibri" w:hAnsi="Arial" w:cs="Calibri"/>
                <w:color w:val="000000"/>
                <w:sz w:val="20"/>
                <w:szCs w:val="20"/>
              </w:rPr>
              <w:t xml:space="preserve">. </w:t>
            </w:r>
          </w:p>
        </w:tc>
      </w:tr>
    </w:tbl>
    <w:p w14:paraId="6894C894" w14:textId="77777777" w:rsidR="006A1B6C" w:rsidRDefault="006A1B6C">
      <w:pPr>
        <w:spacing w:after="13" w:line="100" w:lineRule="atLeast"/>
        <w:ind w:right="56"/>
        <w:jc w:val="both"/>
        <w:rPr>
          <w:rFonts w:ascii="Arial" w:eastAsia="Calibri" w:hAnsi="Arial" w:cs="Calibri"/>
          <w:b/>
          <w:color w:val="000000"/>
          <w:sz w:val="20"/>
          <w:szCs w:val="20"/>
        </w:rPr>
      </w:pPr>
    </w:p>
    <w:tbl>
      <w:tblPr>
        <w:tblW w:w="0" w:type="auto"/>
        <w:tblInd w:w="1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43"/>
      </w:tblGrid>
      <w:tr w:rsidR="00350546" w:rsidRPr="00350546" w14:paraId="56B9BAF8" w14:textId="77777777" w:rsidTr="00107FD7">
        <w:trPr>
          <w:tblHeader/>
        </w:trPr>
        <w:tc>
          <w:tcPr>
            <w:tcW w:w="9643" w:type="dxa"/>
            <w:shd w:val="clear" w:color="auto" w:fill="DEEAF6"/>
          </w:tcPr>
          <w:p w14:paraId="2EDFB1EE" w14:textId="77777777" w:rsidR="00350546" w:rsidRPr="0075651F" w:rsidRDefault="00350546" w:rsidP="00107FD7">
            <w:pPr>
              <w:pStyle w:val="Nessunaspaziatura3"/>
              <w:ind w:right="27"/>
            </w:pPr>
            <w:r w:rsidRPr="0075651F">
              <w:rPr>
                <w:rFonts w:ascii="Arial" w:hAnsi="Arial"/>
                <w:b/>
                <w:bCs/>
              </w:rPr>
              <w:t>Inserire testo (…)</w:t>
            </w:r>
          </w:p>
        </w:tc>
      </w:tr>
      <w:tr w:rsidR="00350546" w:rsidRPr="00F515F2" w14:paraId="68BB77E9" w14:textId="77777777" w:rsidTr="00107FD7">
        <w:tc>
          <w:tcPr>
            <w:tcW w:w="9643" w:type="dxa"/>
            <w:shd w:val="clear" w:color="auto" w:fill="auto"/>
            <w:vAlign w:val="center"/>
          </w:tcPr>
          <w:p w14:paraId="2E46AF2F" w14:textId="77777777" w:rsidR="00350546" w:rsidRPr="00F515F2" w:rsidRDefault="00350546" w:rsidP="00107FD7">
            <w:pPr>
              <w:spacing w:after="0" w:line="100" w:lineRule="atLeast"/>
              <w:ind w:right="27"/>
              <w:rPr>
                <w:rFonts w:ascii="Arial" w:hAnsi="Arial"/>
                <w:bCs/>
                <w:sz w:val="20"/>
                <w:szCs w:val="20"/>
              </w:rPr>
            </w:pPr>
            <w:r w:rsidRPr="00F515F2">
              <w:rPr>
                <w:rFonts w:ascii="Arial" w:hAnsi="Arial" w:cs="Arial"/>
                <w:sz w:val="20"/>
                <w:szCs w:val="20"/>
              </w:rPr>
              <w:t>Codice e descrizione</w:t>
            </w:r>
            <w:r>
              <w:rPr>
                <w:rFonts w:ascii="Arial" w:hAnsi="Arial" w:cs="Arial"/>
                <w:sz w:val="20"/>
                <w:szCs w:val="20"/>
              </w:rPr>
              <w:t xml:space="preserve"> …</w:t>
            </w:r>
          </w:p>
        </w:tc>
      </w:tr>
      <w:tr w:rsidR="00350546" w:rsidRPr="00F515F2" w14:paraId="0223759B" w14:textId="77777777" w:rsidTr="00107FD7">
        <w:tc>
          <w:tcPr>
            <w:tcW w:w="9643" w:type="dxa"/>
            <w:shd w:val="clear" w:color="auto" w:fill="auto"/>
            <w:vAlign w:val="center"/>
          </w:tcPr>
          <w:p w14:paraId="7AF41DAD" w14:textId="77777777" w:rsidR="00350546" w:rsidRPr="00F515F2" w:rsidRDefault="00350546" w:rsidP="00107FD7">
            <w:pPr>
              <w:spacing w:after="0" w:line="100" w:lineRule="atLeast"/>
              <w:ind w:right="27"/>
              <w:rPr>
                <w:rFonts w:ascii="Arial" w:hAnsi="Arial"/>
                <w:bCs/>
                <w:sz w:val="20"/>
                <w:szCs w:val="20"/>
              </w:rPr>
            </w:pPr>
            <w:r w:rsidRPr="00F515F2">
              <w:rPr>
                <w:rFonts w:ascii="Arial" w:hAnsi="Arial" w:cs="Arial"/>
                <w:sz w:val="20"/>
                <w:szCs w:val="20"/>
              </w:rPr>
              <w:t>Codice e descrizione</w:t>
            </w:r>
            <w:r>
              <w:rPr>
                <w:rFonts w:ascii="Arial" w:hAnsi="Arial" w:cs="Arial"/>
                <w:sz w:val="20"/>
                <w:szCs w:val="20"/>
              </w:rPr>
              <w:t xml:space="preserve"> …</w:t>
            </w:r>
          </w:p>
        </w:tc>
      </w:tr>
      <w:tr w:rsidR="00350546" w:rsidRPr="00F515F2" w14:paraId="70E33A9B" w14:textId="77777777" w:rsidTr="00107FD7">
        <w:tc>
          <w:tcPr>
            <w:tcW w:w="9643" w:type="dxa"/>
            <w:shd w:val="clear" w:color="auto" w:fill="auto"/>
            <w:vAlign w:val="center"/>
          </w:tcPr>
          <w:p w14:paraId="2563633F" w14:textId="77777777" w:rsidR="00350546" w:rsidRPr="00F515F2" w:rsidRDefault="00350546" w:rsidP="00107FD7">
            <w:pPr>
              <w:spacing w:after="0" w:line="100" w:lineRule="atLeast"/>
              <w:ind w:right="27"/>
              <w:rPr>
                <w:rFonts w:ascii="Arial" w:hAnsi="Arial"/>
                <w:bCs/>
                <w:sz w:val="20"/>
                <w:szCs w:val="20"/>
              </w:rPr>
            </w:pPr>
            <w:r w:rsidRPr="00F515F2">
              <w:rPr>
                <w:rFonts w:ascii="Arial" w:hAnsi="Arial" w:cs="Arial"/>
                <w:sz w:val="20"/>
                <w:szCs w:val="20"/>
              </w:rPr>
              <w:t>Codice e descrizione</w:t>
            </w:r>
            <w:r>
              <w:rPr>
                <w:rFonts w:ascii="Arial" w:hAnsi="Arial" w:cs="Arial"/>
                <w:sz w:val="20"/>
                <w:szCs w:val="20"/>
              </w:rPr>
              <w:t xml:space="preserve"> …</w:t>
            </w:r>
          </w:p>
        </w:tc>
      </w:tr>
      <w:tr w:rsidR="00350546" w:rsidRPr="00F515F2" w14:paraId="02E0A6C0" w14:textId="77777777" w:rsidTr="00107FD7">
        <w:tc>
          <w:tcPr>
            <w:tcW w:w="9643" w:type="dxa"/>
            <w:shd w:val="clear" w:color="auto" w:fill="auto"/>
            <w:vAlign w:val="center"/>
          </w:tcPr>
          <w:p w14:paraId="584C5188" w14:textId="77777777" w:rsidR="00350546" w:rsidRPr="00F515F2" w:rsidRDefault="00350546" w:rsidP="00107FD7">
            <w:pPr>
              <w:spacing w:after="0" w:line="100" w:lineRule="atLeast"/>
              <w:ind w:right="27"/>
              <w:rPr>
                <w:rFonts w:ascii="Arial" w:hAnsi="Arial"/>
                <w:bCs/>
                <w:sz w:val="20"/>
                <w:szCs w:val="20"/>
              </w:rPr>
            </w:pPr>
            <w:r w:rsidRPr="00F515F2">
              <w:rPr>
                <w:rFonts w:ascii="Arial" w:hAnsi="Arial" w:cs="Arial"/>
                <w:sz w:val="20"/>
                <w:szCs w:val="20"/>
              </w:rPr>
              <w:t>Codice e descrizione</w:t>
            </w:r>
            <w:r>
              <w:rPr>
                <w:rFonts w:ascii="Arial" w:hAnsi="Arial" w:cs="Arial"/>
                <w:sz w:val="20"/>
                <w:szCs w:val="20"/>
              </w:rPr>
              <w:t xml:space="preserve"> …</w:t>
            </w:r>
          </w:p>
        </w:tc>
      </w:tr>
    </w:tbl>
    <w:p w14:paraId="7F69CD24" w14:textId="77777777" w:rsidR="004222B5" w:rsidRDefault="004222B5">
      <w:pPr>
        <w:spacing w:after="13" w:line="100" w:lineRule="atLeast"/>
        <w:ind w:right="56"/>
        <w:jc w:val="both"/>
        <w:rPr>
          <w:rFonts w:ascii="Arial" w:eastAsia="Calibri" w:hAnsi="Arial" w:cs="Calibri"/>
          <w:b/>
          <w:color w:val="000000"/>
          <w:sz w:val="20"/>
          <w:szCs w:val="20"/>
        </w:rPr>
      </w:pPr>
    </w:p>
    <w:p w14:paraId="18EFE388" w14:textId="77777777" w:rsidR="00FC34F7" w:rsidRDefault="00FC34F7" w:rsidP="0074162C">
      <w:pPr>
        <w:pStyle w:val="Nessunaspaziatura"/>
        <w:rPr>
          <w:rFonts w:ascii="Arial" w:eastAsia="Calibri" w:hAnsi="Arial" w:cs="Calibri"/>
          <w:b/>
          <w:color w:val="000000"/>
          <w:sz w:val="20"/>
          <w:szCs w:val="20"/>
        </w:rPr>
      </w:pPr>
    </w:p>
    <w:p w14:paraId="45F88FC7" w14:textId="77777777" w:rsidR="00FC34F7" w:rsidRDefault="00FC34F7" w:rsidP="0074162C">
      <w:pPr>
        <w:pStyle w:val="Nessunaspaziatura"/>
      </w:pPr>
    </w:p>
    <w:p w14:paraId="6BB0A80C" w14:textId="77777777" w:rsidR="00FC34F7" w:rsidRDefault="00FC34F7" w:rsidP="0074162C">
      <w:pPr>
        <w:pStyle w:val="Nessunaspaziatura"/>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FC34F7" w:rsidRPr="006A1B6C" w14:paraId="7016D1A1" w14:textId="77777777"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732BBDA1" w14:textId="77777777" w:rsidR="00FC34F7" w:rsidRPr="006A1B6C" w:rsidRDefault="00FC34F7" w:rsidP="005E3A35">
            <w:pPr>
              <w:pStyle w:val="Nessunaspaziatura"/>
              <w:rPr>
                <w:rFonts w:ascii="Arial" w:hAnsi="Arial" w:cs="Arial"/>
                <w:b/>
                <w:sz w:val="20"/>
                <w:szCs w:val="24"/>
              </w:rPr>
            </w:pPr>
            <w:bookmarkStart w:id="28" w:name="_Toc36824169"/>
            <w:bookmarkStart w:id="29" w:name="_Toc36909536"/>
            <w:bookmarkStart w:id="30" w:name="_Toc40281933"/>
            <w:bookmarkStart w:id="31" w:name="_Toc140047374"/>
            <w:r w:rsidRPr="0074162C">
              <w:rPr>
                <w:rStyle w:val="TitoloCarattere"/>
                <w:rFonts w:ascii="Arial" w:eastAsia="SimSun" w:hAnsi="Arial" w:cs="Arial"/>
                <w:smallCaps/>
                <w:sz w:val="24"/>
              </w:rPr>
              <w:t xml:space="preserve">A3.a </w:t>
            </w:r>
            <w:r>
              <w:rPr>
                <w:rStyle w:val="TitoloCarattere"/>
                <w:rFonts w:ascii="Arial" w:eastAsia="SimSun" w:hAnsi="Arial" w:cs="Arial"/>
                <w:smallCaps/>
                <w:sz w:val="24"/>
              </w:rPr>
              <w:t xml:space="preserve">- </w:t>
            </w:r>
            <w:r w:rsidRPr="0074162C">
              <w:rPr>
                <w:rStyle w:val="TitoloCarattere"/>
                <w:rFonts w:ascii="Arial" w:eastAsia="SimSun" w:hAnsi="Arial" w:cs="Arial"/>
                <w:smallCaps/>
                <w:sz w:val="24"/>
              </w:rPr>
              <w:t>Conoscenze richieste per l’accesso</w:t>
            </w:r>
            <w:bookmarkEnd w:id="28"/>
            <w:bookmarkEnd w:id="29"/>
            <w:bookmarkEnd w:id="30"/>
            <w:bookmarkEnd w:id="31"/>
            <w:r w:rsidRPr="0074162C">
              <w:rPr>
                <w:rStyle w:val="TitoloCarattere"/>
                <w:rFonts w:ascii="Arial" w:eastAsia="SimSun" w:hAnsi="Arial" w:cs="Arial"/>
                <w:smallCaps/>
                <w:sz w:val="24"/>
              </w:rPr>
              <w:t xml:space="preserve">                                                                                                   </w:t>
            </w:r>
            <w:r>
              <w:rPr>
                <w:rFonts w:ascii="Arial" w:hAnsi="Arial" w:cs="Arial"/>
                <w:b/>
                <w:color w:val="FF0000"/>
                <w:sz w:val="20"/>
              </w:rPr>
              <w:t xml:space="preserve">Quadro RAD </w:t>
            </w:r>
          </w:p>
        </w:tc>
      </w:tr>
      <w:tr w:rsidR="00FC34F7" w14:paraId="24E11669" w14:textId="77777777" w:rsidTr="005E3A35">
        <w:tc>
          <w:tcPr>
            <w:tcW w:w="9636" w:type="dxa"/>
            <w:gridSpan w:val="2"/>
            <w:tcBorders>
              <w:left w:val="single" w:sz="4" w:space="0" w:color="C0C0C0"/>
              <w:bottom w:val="single" w:sz="4" w:space="0" w:color="C0C0C0"/>
              <w:right w:val="single" w:sz="4" w:space="0" w:color="C0C0C0"/>
            </w:tcBorders>
            <w:shd w:val="clear" w:color="auto" w:fill="DEEAF6"/>
          </w:tcPr>
          <w:p w14:paraId="36750F57" w14:textId="77777777" w:rsidR="00FC34F7" w:rsidRDefault="00FC34F7" w:rsidP="005E3A35">
            <w:pPr>
              <w:spacing w:after="0" w:line="100" w:lineRule="atLeast"/>
              <w:ind w:right="56"/>
              <w:jc w:val="both"/>
              <w:rPr>
                <w:rFonts w:ascii="Arial" w:eastAsia="Times New Roman" w:hAnsi="Arial" w:cs="Calibri"/>
                <w:color w:val="000000"/>
                <w:sz w:val="20"/>
                <w:szCs w:val="20"/>
              </w:rPr>
            </w:pPr>
            <w:r w:rsidRPr="00F23D7A">
              <w:rPr>
                <w:rFonts w:ascii="Arial" w:eastAsia="Times New Roman" w:hAnsi="Arial" w:cs="Calibri"/>
                <w:color w:val="000000"/>
                <w:sz w:val="20"/>
                <w:szCs w:val="20"/>
              </w:rPr>
              <w:t>In questo quadro vanno inseriti sinteticamente i requisiti necessari per essere ammessi a un corso di studi</w:t>
            </w:r>
            <w:r>
              <w:rPr>
                <w:rFonts w:ascii="Arial" w:eastAsia="Times New Roman" w:hAnsi="Arial" w:cs="Calibri"/>
                <w:color w:val="000000"/>
                <w:sz w:val="20"/>
                <w:szCs w:val="20"/>
              </w:rPr>
              <w:t>o</w:t>
            </w:r>
            <w:r w:rsidRPr="00F23D7A">
              <w:rPr>
                <w:rFonts w:ascii="Arial" w:eastAsia="Times New Roman" w:hAnsi="Arial" w:cs="Calibri"/>
                <w:color w:val="000000"/>
                <w:sz w:val="20"/>
                <w:szCs w:val="20"/>
              </w:rPr>
              <w:t xml:space="preserve">: un </w:t>
            </w:r>
            <w:r w:rsidRPr="00F23D7A">
              <w:rPr>
                <w:rFonts w:ascii="Arial" w:eastAsia="Times New Roman" w:hAnsi="Arial" w:cs="Calibri"/>
                <w:b/>
                <w:color w:val="000000"/>
                <w:sz w:val="20"/>
                <w:szCs w:val="20"/>
              </w:rPr>
              <w:t>idoneo titolo di studio</w:t>
            </w:r>
            <w:r>
              <w:rPr>
                <w:rFonts w:ascii="Arial" w:eastAsia="Times New Roman" w:hAnsi="Arial" w:cs="Calibri"/>
                <w:b/>
                <w:color w:val="000000"/>
                <w:sz w:val="20"/>
                <w:szCs w:val="20"/>
              </w:rPr>
              <w:t xml:space="preserve"> e le conoscenze iniziali richieste (per la L e LMCU), i requisiti curriculari e un</w:t>
            </w:r>
            <w:r w:rsidRPr="00F23D7A">
              <w:rPr>
                <w:rFonts w:ascii="Arial" w:eastAsia="Times New Roman" w:hAnsi="Arial" w:cs="Calibri"/>
                <w:b/>
                <w:color w:val="000000"/>
                <w:sz w:val="20"/>
                <w:szCs w:val="20"/>
              </w:rPr>
              <w:t xml:space="preserve">’adeguata preparazione </w:t>
            </w:r>
            <w:r>
              <w:rPr>
                <w:rFonts w:ascii="Arial" w:eastAsia="Times New Roman" w:hAnsi="Arial" w:cs="Calibri"/>
                <w:b/>
                <w:color w:val="000000"/>
                <w:sz w:val="20"/>
                <w:szCs w:val="20"/>
              </w:rPr>
              <w:t xml:space="preserve">personale </w:t>
            </w:r>
            <w:r>
              <w:rPr>
                <w:rFonts w:ascii="Arial" w:eastAsia="Times New Roman" w:hAnsi="Arial" w:cs="Calibri"/>
                <w:color w:val="000000"/>
                <w:sz w:val="20"/>
                <w:szCs w:val="20"/>
              </w:rPr>
              <w:t>(per la LM)</w:t>
            </w:r>
          </w:p>
          <w:p w14:paraId="43DA4E34" w14:textId="77777777" w:rsidR="00FC34F7" w:rsidRPr="00F23D7A" w:rsidRDefault="00FC34F7" w:rsidP="005E3A35">
            <w:pPr>
              <w:spacing w:after="0" w:line="100" w:lineRule="atLeast"/>
              <w:ind w:right="56"/>
              <w:jc w:val="both"/>
              <w:rPr>
                <w:rFonts w:ascii="Arial" w:hAnsi="Arial" w:cs="Calibri"/>
                <w:color w:val="000000"/>
                <w:sz w:val="20"/>
                <w:szCs w:val="20"/>
              </w:rPr>
            </w:pPr>
          </w:p>
          <w:p w14:paraId="28F6F350" w14:textId="77777777" w:rsidR="00FC34F7" w:rsidRPr="00F23D7A" w:rsidRDefault="00FC34F7" w:rsidP="005E3A35">
            <w:pPr>
              <w:pStyle w:val="Nessunaspaziatura1"/>
              <w:ind w:right="56"/>
              <w:jc w:val="both"/>
              <w:rPr>
                <w:rFonts w:ascii="Arial" w:hAnsi="Arial" w:cs="Calibri"/>
                <w:color w:val="000000"/>
              </w:rPr>
            </w:pPr>
            <w:r w:rsidRPr="00F23D7A">
              <w:rPr>
                <w:rFonts w:ascii="Arial" w:eastAsia="Calibri" w:hAnsi="Arial" w:cs="Calibri"/>
                <w:bCs/>
                <w:color w:val="000000"/>
              </w:rPr>
              <w:t>Vengono specificati qui di seguito gli elementi che devono essere dettagliati nel seguente quadro:</w:t>
            </w:r>
          </w:p>
        </w:tc>
      </w:tr>
      <w:tr w:rsidR="00FC34F7" w14:paraId="3C80352E" w14:textId="77777777" w:rsidTr="005E3A35">
        <w:trPr>
          <w:trHeight w:val="20"/>
        </w:trPr>
        <w:tc>
          <w:tcPr>
            <w:tcW w:w="9636" w:type="dxa"/>
            <w:gridSpan w:val="2"/>
            <w:tcBorders>
              <w:left w:val="single" w:sz="4" w:space="0" w:color="C0C0C0"/>
              <w:bottom w:val="single" w:sz="4" w:space="0" w:color="C0C0C0"/>
              <w:right w:val="single" w:sz="4" w:space="0" w:color="C0C0C0"/>
            </w:tcBorders>
            <w:shd w:val="clear" w:color="auto" w:fill="DEEAF6"/>
          </w:tcPr>
          <w:p w14:paraId="6A258585" w14:textId="77777777" w:rsidR="00FC34F7" w:rsidRDefault="00FC34F7" w:rsidP="005E3A35">
            <w:pPr>
              <w:pStyle w:val="Nessunaspaziatura1"/>
              <w:ind w:right="28"/>
              <w:jc w:val="center"/>
            </w:pPr>
            <w:r>
              <w:rPr>
                <w:rFonts w:ascii="Arial" w:hAnsi="Arial" w:cs="Calibri"/>
                <w:b/>
                <w:color w:val="000000"/>
              </w:rPr>
              <w:t xml:space="preserve">Laurea e Laurea Magistrale a ciclo unico: </w:t>
            </w:r>
          </w:p>
        </w:tc>
      </w:tr>
      <w:tr w:rsidR="00FC34F7" w14:paraId="05CA2538" w14:textId="77777777" w:rsidTr="005E3A35">
        <w:tc>
          <w:tcPr>
            <w:tcW w:w="2831" w:type="dxa"/>
            <w:tcBorders>
              <w:left w:val="single" w:sz="4" w:space="0" w:color="C0C0C0"/>
              <w:bottom w:val="single" w:sz="4" w:space="0" w:color="C0C0C0"/>
            </w:tcBorders>
            <w:shd w:val="clear" w:color="auto" w:fill="DEEAF6"/>
            <w:vAlign w:val="center"/>
          </w:tcPr>
          <w:p w14:paraId="1D84F4D6" w14:textId="77777777" w:rsidR="00FC34F7" w:rsidRPr="004C2AA5" w:rsidRDefault="00FC34F7" w:rsidP="005E3A35">
            <w:pPr>
              <w:spacing w:after="0" w:line="100" w:lineRule="atLeast"/>
              <w:ind w:right="56"/>
              <w:rPr>
                <w:rFonts w:ascii="Arial" w:eastAsia="Calibri" w:hAnsi="Arial" w:cs="Calibri"/>
                <w:b/>
                <w:bCs/>
                <w:sz w:val="20"/>
                <w:szCs w:val="20"/>
              </w:rPr>
            </w:pPr>
            <w:r>
              <w:rPr>
                <w:rFonts w:ascii="Arial" w:hAnsi="Arial" w:cs="Calibri"/>
                <w:b/>
                <w:color w:val="000000"/>
                <w:sz w:val="20"/>
                <w:szCs w:val="20"/>
              </w:rPr>
              <w:t>Titolo di studio</w:t>
            </w:r>
            <w:r>
              <w:rPr>
                <w:rFonts w:ascii="Arial" w:hAnsi="Arial" w:cs="Calibri"/>
                <w:color w:val="000000"/>
                <w:sz w:val="20"/>
                <w:szCs w:val="20"/>
              </w:rPr>
              <w:t xml:space="preserve"> </w:t>
            </w:r>
          </w:p>
        </w:tc>
        <w:tc>
          <w:tcPr>
            <w:tcW w:w="6805" w:type="dxa"/>
            <w:tcBorders>
              <w:left w:val="single" w:sz="4" w:space="0" w:color="C0C0C0"/>
              <w:bottom w:val="single" w:sz="4" w:space="0" w:color="C0C0C0"/>
              <w:right w:val="single" w:sz="4" w:space="0" w:color="C0C0C0"/>
            </w:tcBorders>
            <w:shd w:val="clear" w:color="auto" w:fill="DEEAF6"/>
            <w:vAlign w:val="center"/>
          </w:tcPr>
          <w:p w14:paraId="10B18864" w14:textId="77777777" w:rsidR="00FC34F7" w:rsidRDefault="00FC34F7" w:rsidP="005E3A35">
            <w:pPr>
              <w:spacing w:after="13" w:line="100" w:lineRule="atLeast"/>
              <w:ind w:right="56"/>
              <w:jc w:val="both"/>
            </w:pPr>
            <w:r>
              <w:rPr>
                <w:rFonts w:ascii="Arial" w:hAnsi="Arial" w:cs="Calibri"/>
                <w:color w:val="000000"/>
                <w:sz w:val="20"/>
                <w:szCs w:val="20"/>
              </w:rPr>
              <w:t>I</w:t>
            </w:r>
            <w:r w:rsidRPr="00F23D7A">
              <w:rPr>
                <w:rFonts w:ascii="Arial" w:hAnsi="Arial" w:cs="Calibri"/>
                <w:color w:val="000000"/>
                <w:sz w:val="20"/>
                <w:szCs w:val="20"/>
              </w:rPr>
              <w:t>ndicare i diplomi di scuola secondaria e i titoli</w:t>
            </w:r>
            <w:r>
              <w:rPr>
                <w:rFonts w:ascii="Arial" w:hAnsi="Arial" w:cs="Calibri"/>
                <w:color w:val="000000"/>
                <w:sz w:val="20"/>
                <w:szCs w:val="20"/>
              </w:rPr>
              <w:t xml:space="preserve"> </w:t>
            </w:r>
            <w:r w:rsidRPr="00F23D7A">
              <w:rPr>
                <w:rFonts w:ascii="Arial" w:hAnsi="Arial" w:cs="Calibri"/>
                <w:color w:val="000000"/>
                <w:sz w:val="20"/>
                <w:szCs w:val="20"/>
              </w:rPr>
              <w:t>esteri riconosciuti idonei per l’accesso al corso; è sufficiente un’indicazione generica</w:t>
            </w:r>
            <w:r>
              <w:rPr>
                <w:rFonts w:ascii="Arial" w:hAnsi="Arial" w:cs="Calibri"/>
                <w:color w:val="000000"/>
                <w:sz w:val="20"/>
                <w:szCs w:val="20"/>
              </w:rPr>
              <w:t xml:space="preserve"> </w:t>
            </w:r>
            <w:r w:rsidRPr="00F23D7A">
              <w:rPr>
                <w:rFonts w:ascii="Arial" w:hAnsi="Arial" w:cs="Calibri"/>
                <w:color w:val="000000"/>
                <w:sz w:val="20"/>
                <w:szCs w:val="20"/>
              </w:rPr>
              <w:t>tipo “</w:t>
            </w:r>
            <w:r w:rsidRPr="00F23D7A">
              <w:rPr>
                <w:rFonts w:ascii="Arial" w:hAnsi="Arial" w:cs="Calibri"/>
                <w:i/>
                <w:color w:val="000000"/>
                <w:sz w:val="20"/>
                <w:szCs w:val="20"/>
              </w:rPr>
              <w:t xml:space="preserve">Per essere ammessi al Corso di Laurea occorre essere in possesso di un diploma di </w:t>
            </w:r>
            <w:r w:rsidRPr="00F23D7A">
              <w:rPr>
                <w:rFonts w:ascii="Arial" w:hAnsi="Arial" w:cs="Calibri"/>
                <w:i/>
                <w:color w:val="000000"/>
                <w:sz w:val="20"/>
                <w:szCs w:val="20"/>
              </w:rPr>
              <w:lastRenderedPageBreak/>
              <w:t>scuola secondaria di secondo grado o di altro titolo di studio conseguito all'estero, riconosciuto idoneo.”</w:t>
            </w:r>
          </w:p>
        </w:tc>
      </w:tr>
      <w:tr w:rsidR="00FC34F7" w14:paraId="6ADEB6EB" w14:textId="77777777" w:rsidTr="005E3A35">
        <w:tc>
          <w:tcPr>
            <w:tcW w:w="2831" w:type="dxa"/>
            <w:tcBorders>
              <w:left w:val="single" w:sz="4" w:space="0" w:color="C0C0C0"/>
              <w:bottom w:val="single" w:sz="4" w:space="0" w:color="C0C0C0"/>
            </w:tcBorders>
            <w:shd w:val="clear" w:color="auto" w:fill="DEEAF6"/>
            <w:vAlign w:val="center"/>
          </w:tcPr>
          <w:p w14:paraId="3702945C" w14:textId="77777777" w:rsidR="00FC34F7" w:rsidRDefault="00FC34F7" w:rsidP="005E3A35">
            <w:pPr>
              <w:spacing w:after="0" w:line="100" w:lineRule="atLeast"/>
              <w:ind w:right="56"/>
              <w:rPr>
                <w:rFonts w:ascii="Arial" w:hAnsi="Arial" w:cs="Calibri"/>
                <w:b/>
                <w:color w:val="000000"/>
                <w:sz w:val="20"/>
                <w:szCs w:val="20"/>
              </w:rPr>
            </w:pPr>
            <w:r>
              <w:rPr>
                <w:rFonts w:ascii="Arial" w:hAnsi="Arial" w:cs="Calibri"/>
                <w:b/>
                <w:color w:val="000000"/>
                <w:sz w:val="20"/>
                <w:szCs w:val="20"/>
              </w:rPr>
              <w:lastRenderedPageBreak/>
              <w:t>Conoscenze richieste per l’accesso</w:t>
            </w:r>
            <w:r>
              <w:rPr>
                <w:rFonts w:ascii="Arial" w:hAnsi="Arial" w:cs="Calibri"/>
                <w:color w:val="000000"/>
                <w:sz w:val="20"/>
                <w:szCs w:val="20"/>
              </w:rPr>
              <w:t xml:space="preserve"> </w:t>
            </w:r>
            <w:r>
              <w:rPr>
                <w:rFonts w:ascii="Arial" w:hAnsi="Arial" w:cs="Calibri"/>
                <w:b/>
                <w:color w:val="000000"/>
                <w:sz w:val="20"/>
                <w:szCs w:val="20"/>
              </w:rPr>
              <w:t>(saperi minimi o OFA)</w:t>
            </w:r>
          </w:p>
        </w:tc>
        <w:tc>
          <w:tcPr>
            <w:tcW w:w="6805" w:type="dxa"/>
            <w:tcBorders>
              <w:left w:val="single" w:sz="4" w:space="0" w:color="C0C0C0"/>
              <w:bottom w:val="single" w:sz="4" w:space="0" w:color="C0C0C0"/>
              <w:right w:val="single" w:sz="4" w:space="0" w:color="C0C0C0"/>
            </w:tcBorders>
            <w:shd w:val="clear" w:color="auto" w:fill="DEEAF6"/>
            <w:vAlign w:val="center"/>
          </w:tcPr>
          <w:p w14:paraId="79025E0B" w14:textId="77777777" w:rsidR="00FC34F7" w:rsidRPr="00F23D7A" w:rsidRDefault="00FC34F7" w:rsidP="005E3A35">
            <w:pPr>
              <w:spacing w:after="13" w:line="100" w:lineRule="atLeast"/>
              <w:ind w:right="56"/>
              <w:jc w:val="both"/>
              <w:rPr>
                <w:rFonts w:ascii="Arial" w:hAnsi="Arial" w:cs="Arial"/>
                <w:sz w:val="20"/>
                <w:szCs w:val="20"/>
              </w:rPr>
            </w:pPr>
            <w:r>
              <w:rPr>
                <w:rFonts w:ascii="Arial" w:hAnsi="Arial" w:cs="Arial"/>
                <w:sz w:val="20"/>
                <w:szCs w:val="20"/>
              </w:rPr>
              <w:t>I</w:t>
            </w:r>
            <w:r w:rsidRPr="00F23D7A">
              <w:rPr>
                <w:rFonts w:ascii="Arial" w:hAnsi="Arial" w:cs="Arial"/>
                <w:sz w:val="20"/>
                <w:szCs w:val="20"/>
              </w:rPr>
              <w:t>ndicare, sia pure sommariamente, le conoscenze richieste per l’accesso.</w:t>
            </w:r>
            <w:r w:rsidRPr="00F23D7A">
              <w:rPr>
                <w:rFonts w:ascii="Arial" w:hAnsi="Arial" w:cs="Arial"/>
                <w:color w:val="000000"/>
                <w:sz w:val="20"/>
                <w:szCs w:val="20"/>
              </w:rPr>
              <w:t xml:space="preserve"> </w:t>
            </w:r>
            <w:r w:rsidRPr="0074162C">
              <w:rPr>
                <w:rFonts w:ascii="Arial" w:hAnsi="Arial" w:cs="Arial"/>
                <w:color w:val="000000"/>
                <w:sz w:val="20"/>
                <w:szCs w:val="20"/>
              </w:rPr>
              <w:t>Tali conoscenze devono essere coerenti con il percorso di studio.</w:t>
            </w:r>
            <w:r w:rsidRPr="00C7534F">
              <w:rPr>
                <w:rFonts w:ascii="Arial" w:hAnsi="Arial" w:cs="Arial"/>
              </w:rPr>
              <w:t xml:space="preserve"> </w:t>
            </w:r>
            <w:r w:rsidRPr="00F23D7A">
              <w:rPr>
                <w:rFonts w:ascii="Arial" w:hAnsi="Arial" w:cs="Arial"/>
                <w:color w:val="000000"/>
                <w:sz w:val="20"/>
                <w:szCs w:val="20"/>
              </w:rPr>
              <w:t>Può essere utile distinguere tra conoscenze consigliate (informazione utile allo studente) e conoscenze obbligatorie (con verifica ed eventuali debiti)</w:t>
            </w:r>
          </w:p>
        </w:tc>
      </w:tr>
      <w:tr w:rsidR="00FC34F7" w14:paraId="73B860D8" w14:textId="77777777" w:rsidTr="005E3A35">
        <w:tc>
          <w:tcPr>
            <w:tcW w:w="2831" w:type="dxa"/>
            <w:tcBorders>
              <w:left w:val="single" w:sz="4" w:space="0" w:color="C0C0C0"/>
              <w:bottom w:val="single" w:sz="4" w:space="0" w:color="C0C0C0"/>
            </w:tcBorders>
            <w:shd w:val="clear" w:color="auto" w:fill="DEEAF6"/>
            <w:vAlign w:val="center"/>
          </w:tcPr>
          <w:p w14:paraId="7D1C3700" w14:textId="77777777" w:rsidR="00FC34F7" w:rsidRDefault="00FC34F7" w:rsidP="005E3A35">
            <w:pPr>
              <w:spacing w:after="0" w:line="100" w:lineRule="atLeast"/>
              <w:ind w:right="56"/>
              <w:rPr>
                <w:rFonts w:ascii="Arial" w:hAnsi="Arial" w:cs="Calibri"/>
                <w:b/>
                <w:color w:val="000000"/>
                <w:sz w:val="20"/>
                <w:szCs w:val="20"/>
              </w:rPr>
            </w:pPr>
            <w:r>
              <w:rPr>
                <w:rFonts w:ascii="Arial" w:hAnsi="Arial" w:cs="Calibri"/>
                <w:b/>
                <w:color w:val="000000"/>
                <w:sz w:val="20"/>
                <w:szCs w:val="20"/>
              </w:rPr>
              <w:t>Verifica delle conoscenze per l’accesso</w:t>
            </w:r>
          </w:p>
        </w:tc>
        <w:tc>
          <w:tcPr>
            <w:tcW w:w="6805" w:type="dxa"/>
            <w:tcBorders>
              <w:left w:val="single" w:sz="4" w:space="0" w:color="C0C0C0"/>
              <w:bottom w:val="single" w:sz="4" w:space="0" w:color="C0C0C0"/>
              <w:right w:val="single" w:sz="4" w:space="0" w:color="C0C0C0"/>
            </w:tcBorders>
            <w:shd w:val="clear" w:color="auto" w:fill="DEEAF6"/>
          </w:tcPr>
          <w:p w14:paraId="3E76EEEA" w14:textId="77777777" w:rsidR="00FC34F7" w:rsidRDefault="00FC34F7" w:rsidP="005E3A35">
            <w:pPr>
              <w:spacing w:after="13" w:line="100" w:lineRule="atLeast"/>
              <w:ind w:right="56"/>
              <w:jc w:val="both"/>
            </w:pPr>
            <w:r>
              <w:rPr>
                <w:rFonts w:ascii="Arial" w:hAnsi="Arial" w:cs="Calibri"/>
                <w:color w:val="000000"/>
                <w:sz w:val="20"/>
                <w:szCs w:val="20"/>
              </w:rPr>
              <w:t>I</w:t>
            </w:r>
            <w:r w:rsidRPr="00F23D7A">
              <w:rPr>
                <w:rFonts w:ascii="Arial" w:hAnsi="Arial" w:cs="Calibri"/>
                <w:color w:val="000000"/>
                <w:sz w:val="20"/>
                <w:szCs w:val="20"/>
              </w:rPr>
              <w:t xml:space="preserve">ndicare </w:t>
            </w:r>
            <w:r>
              <w:rPr>
                <w:rFonts w:ascii="Arial" w:hAnsi="Arial" w:cs="Calibri"/>
                <w:color w:val="000000"/>
                <w:sz w:val="20"/>
                <w:szCs w:val="20"/>
              </w:rPr>
              <w:t>che è prevista la verifica delle conoscenze per l’accesso (obbligatoria anche per i corsi ad accesso programmato), senza entrare nel dettaglio in quanto le indicazioni dettagliate – che possono variare annualmente – vanno inserite nel quadro A</w:t>
            </w:r>
            <w:proofErr w:type="gramStart"/>
            <w:r>
              <w:rPr>
                <w:rFonts w:ascii="Arial" w:hAnsi="Arial" w:cs="Calibri"/>
                <w:color w:val="000000"/>
                <w:sz w:val="20"/>
                <w:szCs w:val="20"/>
              </w:rPr>
              <w:t>3.b.</w:t>
            </w:r>
            <w:proofErr w:type="gramEnd"/>
          </w:p>
        </w:tc>
      </w:tr>
      <w:tr w:rsidR="00FC34F7" w14:paraId="23516795" w14:textId="77777777" w:rsidTr="005E3A35">
        <w:tc>
          <w:tcPr>
            <w:tcW w:w="2831" w:type="dxa"/>
            <w:tcBorders>
              <w:left w:val="single" w:sz="4" w:space="0" w:color="C0C0C0"/>
              <w:bottom w:val="single" w:sz="4" w:space="0" w:color="C0C0C0"/>
            </w:tcBorders>
            <w:shd w:val="clear" w:color="auto" w:fill="DEEAF6"/>
            <w:vAlign w:val="center"/>
          </w:tcPr>
          <w:p w14:paraId="03683682" w14:textId="77777777" w:rsidR="00FC34F7" w:rsidRDefault="00FC34F7" w:rsidP="005E3A35">
            <w:pPr>
              <w:spacing w:after="0" w:line="100" w:lineRule="atLeast"/>
              <w:ind w:right="56"/>
              <w:rPr>
                <w:rFonts w:ascii="Arial" w:hAnsi="Arial" w:cs="Calibri"/>
                <w:b/>
                <w:color w:val="000000"/>
                <w:sz w:val="20"/>
                <w:szCs w:val="20"/>
              </w:rPr>
            </w:pPr>
            <w:r>
              <w:rPr>
                <w:rFonts w:ascii="Arial" w:hAnsi="Arial" w:cs="Calibri"/>
                <w:b/>
                <w:color w:val="000000"/>
                <w:sz w:val="20"/>
                <w:szCs w:val="20"/>
              </w:rPr>
              <w:t>Assegnazione degli obblighi formativi aggiuntivi</w:t>
            </w:r>
          </w:p>
        </w:tc>
        <w:tc>
          <w:tcPr>
            <w:tcW w:w="6805" w:type="dxa"/>
            <w:tcBorders>
              <w:left w:val="single" w:sz="4" w:space="0" w:color="C0C0C0"/>
              <w:bottom w:val="single" w:sz="4" w:space="0" w:color="C0C0C0"/>
              <w:right w:val="single" w:sz="4" w:space="0" w:color="C0C0C0"/>
            </w:tcBorders>
            <w:shd w:val="clear" w:color="auto" w:fill="DEEAF6"/>
            <w:vAlign w:val="center"/>
          </w:tcPr>
          <w:p w14:paraId="4FFFCC67" w14:textId="77777777" w:rsidR="00FC34F7" w:rsidRDefault="00FC34F7" w:rsidP="005E3A35">
            <w:pPr>
              <w:spacing w:after="13" w:line="100" w:lineRule="atLeast"/>
              <w:ind w:right="56"/>
              <w:jc w:val="both"/>
            </w:pPr>
            <w:r>
              <w:rPr>
                <w:rFonts w:ascii="Arial" w:hAnsi="Arial" w:cs="Calibri"/>
                <w:color w:val="000000"/>
                <w:sz w:val="20"/>
                <w:szCs w:val="20"/>
              </w:rPr>
              <w:t xml:space="preserve">Specificare che in caso di esito negativo della verifica, saranno assegnati degli obblighi formativi </w:t>
            </w:r>
            <w:r w:rsidR="00C66C98">
              <w:rPr>
                <w:rFonts w:ascii="Arial" w:hAnsi="Arial" w:cs="Calibri"/>
                <w:color w:val="000000"/>
                <w:sz w:val="20"/>
                <w:szCs w:val="20"/>
              </w:rPr>
              <w:t xml:space="preserve">aggiuntivi </w:t>
            </w:r>
            <w:r>
              <w:rPr>
                <w:rFonts w:ascii="Arial" w:hAnsi="Arial" w:cs="Calibri"/>
                <w:color w:val="000000"/>
                <w:sz w:val="20"/>
                <w:szCs w:val="20"/>
              </w:rPr>
              <w:t>da soddisfare nel primo anno di corso, senza entrare nel dettaglio in quanto le indicazioni dettagliate – che possono variare annualmente – vanno inserite nel quadro A</w:t>
            </w:r>
            <w:proofErr w:type="gramStart"/>
            <w:r>
              <w:rPr>
                <w:rFonts w:ascii="Arial" w:hAnsi="Arial" w:cs="Calibri"/>
                <w:color w:val="000000"/>
                <w:sz w:val="20"/>
                <w:szCs w:val="20"/>
              </w:rPr>
              <w:t>3.b.</w:t>
            </w:r>
            <w:proofErr w:type="gramEnd"/>
          </w:p>
        </w:tc>
      </w:tr>
      <w:tr w:rsidR="00FC34F7" w14:paraId="7C3F9C04" w14:textId="77777777" w:rsidTr="005E3A35">
        <w:tc>
          <w:tcPr>
            <w:tcW w:w="2831" w:type="dxa"/>
            <w:tcBorders>
              <w:left w:val="single" w:sz="4" w:space="0" w:color="C0C0C0"/>
              <w:bottom w:val="single" w:sz="4" w:space="0" w:color="C0C0C0"/>
            </w:tcBorders>
            <w:shd w:val="clear" w:color="auto" w:fill="DEEAF6"/>
            <w:vAlign w:val="center"/>
          </w:tcPr>
          <w:p w14:paraId="04FF82A5" w14:textId="77777777" w:rsidR="00FC34F7" w:rsidRDefault="00FC34F7" w:rsidP="005E3A35">
            <w:pPr>
              <w:spacing w:after="0" w:line="100" w:lineRule="atLeast"/>
              <w:ind w:right="56"/>
              <w:rPr>
                <w:rFonts w:ascii="Arial" w:hAnsi="Arial" w:cs="Calibri"/>
                <w:b/>
                <w:color w:val="000000"/>
                <w:sz w:val="20"/>
                <w:szCs w:val="20"/>
              </w:rPr>
            </w:pPr>
            <w:r>
              <w:rPr>
                <w:rFonts w:ascii="Arial" w:hAnsi="Arial" w:cs="Calibri"/>
                <w:b/>
                <w:color w:val="000000"/>
                <w:sz w:val="20"/>
                <w:szCs w:val="20"/>
              </w:rPr>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14:paraId="59439A4E" w14:textId="77777777" w:rsidR="00FC34F7" w:rsidRDefault="00FC34F7" w:rsidP="005E3A35">
            <w:pPr>
              <w:spacing w:after="13" w:line="100" w:lineRule="atLeast"/>
              <w:ind w:right="56"/>
              <w:jc w:val="both"/>
              <w:rPr>
                <w:rFonts w:ascii="Arial" w:hAnsi="Arial" w:cs="Calibri"/>
                <w:color w:val="000000"/>
                <w:sz w:val="20"/>
                <w:szCs w:val="20"/>
              </w:rPr>
            </w:pPr>
            <w:r>
              <w:rPr>
                <w:rFonts w:ascii="Arial" w:hAnsi="Arial" w:cs="Calibri"/>
                <w:color w:val="000000"/>
                <w:sz w:val="20"/>
                <w:szCs w:val="20"/>
              </w:rPr>
              <w:t xml:space="preserve">Se previste, </w:t>
            </w:r>
            <w:r w:rsidRPr="00476100">
              <w:rPr>
                <w:rFonts w:ascii="Arial" w:hAnsi="Arial" w:cs="Calibri"/>
                <w:color w:val="000000"/>
                <w:sz w:val="20"/>
                <w:szCs w:val="20"/>
              </w:rPr>
              <w:t>dev</w:t>
            </w:r>
            <w:r>
              <w:rPr>
                <w:rFonts w:ascii="Arial" w:hAnsi="Arial" w:cs="Calibri"/>
                <w:color w:val="000000"/>
                <w:sz w:val="20"/>
                <w:szCs w:val="20"/>
              </w:rPr>
              <w:t>ono</w:t>
            </w:r>
            <w:r w:rsidRPr="00476100">
              <w:rPr>
                <w:rFonts w:ascii="Arial" w:hAnsi="Arial" w:cs="Calibri"/>
                <w:color w:val="000000"/>
                <w:sz w:val="20"/>
                <w:szCs w:val="20"/>
              </w:rPr>
              <w:t xml:space="preserve"> essere indicat</w:t>
            </w:r>
            <w:r>
              <w:rPr>
                <w:rFonts w:ascii="Arial" w:hAnsi="Arial" w:cs="Calibri"/>
                <w:color w:val="000000"/>
                <w:sz w:val="20"/>
                <w:szCs w:val="20"/>
              </w:rPr>
              <w:t>e</w:t>
            </w:r>
            <w:r w:rsidRPr="00476100">
              <w:rPr>
                <w:rFonts w:ascii="Arial" w:hAnsi="Arial" w:cs="Calibri"/>
                <w:color w:val="000000"/>
                <w:sz w:val="20"/>
                <w:szCs w:val="20"/>
              </w:rPr>
              <w:t xml:space="preserve"> nell’ordinamento</w:t>
            </w:r>
            <w:r>
              <w:rPr>
                <w:rFonts w:ascii="Arial" w:hAnsi="Arial" w:cs="Calibri"/>
                <w:color w:val="000000"/>
                <w:sz w:val="20"/>
                <w:szCs w:val="20"/>
              </w:rPr>
              <w:t>, in questo quadro</w:t>
            </w:r>
            <w:r w:rsidRPr="00476100">
              <w:rPr>
                <w:rFonts w:ascii="Arial" w:hAnsi="Arial" w:cs="Calibri"/>
                <w:color w:val="000000"/>
                <w:sz w:val="20"/>
                <w:szCs w:val="20"/>
              </w:rPr>
              <w:t xml:space="preserve">. </w:t>
            </w:r>
          </w:p>
          <w:p w14:paraId="11837C2E" w14:textId="77777777" w:rsidR="00FC34F7" w:rsidRDefault="00FC34F7" w:rsidP="005E3A35">
            <w:pPr>
              <w:spacing w:after="13" w:line="100" w:lineRule="atLeast"/>
              <w:ind w:right="56"/>
              <w:jc w:val="both"/>
            </w:pPr>
            <w:r w:rsidRPr="00476100">
              <w:rPr>
                <w:rFonts w:ascii="Arial" w:hAnsi="Arial" w:cs="Calibri"/>
                <w:color w:val="000000"/>
                <w:sz w:val="20"/>
                <w:szCs w:val="20"/>
              </w:rPr>
              <w:t xml:space="preserve">Se il corso è </w:t>
            </w:r>
            <w:r w:rsidRPr="00476100">
              <w:rPr>
                <w:rFonts w:ascii="Arial" w:hAnsi="Arial" w:cs="Calibri"/>
                <w:b/>
                <w:color w:val="000000"/>
                <w:sz w:val="20"/>
                <w:szCs w:val="20"/>
              </w:rPr>
              <w:t>erogato unicamente in lingua straniera</w:t>
            </w:r>
            <w:r w:rsidRPr="00476100">
              <w:rPr>
                <w:rFonts w:ascii="Arial" w:hAnsi="Arial" w:cs="Calibri"/>
                <w:color w:val="000000"/>
                <w:sz w:val="20"/>
                <w:szCs w:val="20"/>
              </w:rPr>
              <w:t xml:space="preserve"> è necessario richiedere per l’accesso un livello di conoscenza della lingua straniera non inferiore al B2</w:t>
            </w:r>
            <w:r>
              <w:rPr>
                <w:rFonts w:ascii="Arial" w:hAnsi="Arial" w:cs="Calibri"/>
                <w:color w:val="000000"/>
                <w:sz w:val="20"/>
                <w:szCs w:val="20"/>
              </w:rPr>
              <w:t>.</w:t>
            </w:r>
          </w:p>
        </w:tc>
      </w:tr>
      <w:tr w:rsidR="00FC34F7" w14:paraId="5BD8D08D" w14:textId="77777777" w:rsidTr="005E3A35">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14:paraId="2F514535" w14:textId="77777777" w:rsidR="00FC34F7" w:rsidRDefault="00FC34F7" w:rsidP="005E3A35">
            <w:pPr>
              <w:spacing w:after="0" w:line="100" w:lineRule="atLeast"/>
              <w:ind w:right="27"/>
              <w:jc w:val="center"/>
            </w:pPr>
            <w:r>
              <w:rPr>
                <w:rFonts w:ascii="Arial" w:hAnsi="Arial"/>
                <w:b/>
                <w:bCs/>
                <w:sz w:val="20"/>
                <w:szCs w:val="20"/>
              </w:rPr>
              <w:t>Laurea Magistrale:</w:t>
            </w:r>
          </w:p>
        </w:tc>
      </w:tr>
      <w:tr w:rsidR="00FC34F7" w:rsidRPr="00525F9D" w14:paraId="193C08D8" w14:textId="77777777" w:rsidTr="005E3A35">
        <w:tc>
          <w:tcPr>
            <w:tcW w:w="2831" w:type="dxa"/>
            <w:tcBorders>
              <w:left w:val="single" w:sz="4" w:space="0" w:color="C0C0C0"/>
              <w:bottom w:val="single" w:sz="4" w:space="0" w:color="C0C0C0"/>
            </w:tcBorders>
            <w:shd w:val="clear" w:color="auto" w:fill="DEEAF6"/>
            <w:vAlign w:val="center"/>
          </w:tcPr>
          <w:p w14:paraId="27C5AA4F" w14:textId="77777777" w:rsidR="00FC34F7" w:rsidRPr="00525F9D" w:rsidRDefault="00FC34F7" w:rsidP="005E3A35">
            <w:pPr>
              <w:spacing w:after="0" w:line="100" w:lineRule="atLeast"/>
              <w:ind w:right="56"/>
              <w:jc w:val="both"/>
              <w:rPr>
                <w:rFonts w:ascii="Arial" w:hAnsi="Arial" w:cs="Arial"/>
                <w:b/>
                <w:sz w:val="20"/>
              </w:rPr>
            </w:pPr>
            <w:r>
              <w:rPr>
                <w:rFonts w:ascii="Arial" w:hAnsi="Arial" w:cs="Calibri"/>
                <w:b/>
                <w:color w:val="000000"/>
                <w:sz w:val="20"/>
                <w:szCs w:val="20"/>
              </w:rPr>
              <w:t>Titolo di studio</w:t>
            </w:r>
          </w:p>
        </w:tc>
        <w:tc>
          <w:tcPr>
            <w:tcW w:w="6805" w:type="dxa"/>
            <w:tcBorders>
              <w:left w:val="single" w:sz="4" w:space="0" w:color="C0C0C0"/>
              <w:bottom w:val="single" w:sz="4" w:space="0" w:color="C0C0C0"/>
              <w:right w:val="single" w:sz="4" w:space="0" w:color="C0C0C0"/>
            </w:tcBorders>
            <w:shd w:val="clear" w:color="auto" w:fill="DEEAF6"/>
            <w:vAlign w:val="center"/>
          </w:tcPr>
          <w:p w14:paraId="6523608E" w14:textId="77777777" w:rsidR="00FC34F7" w:rsidRPr="00525F9D" w:rsidRDefault="00FC34F7" w:rsidP="005E3A35">
            <w:pPr>
              <w:pStyle w:val="Nessunaspaziatura"/>
              <w:jc w:val="both"/>
              <w:rPr>
                <w:rFonts w:ascii="Arial" w:hAnsi="Arial" w:cs="Arial"/>
                <w:sz w:val="20"/>
              </w:rPr>
            </w:pPr>
            <w:r>
              <w:rPr>
                <w:rFonts w:ascii="Arial" w:hAnsi="Arial" w:cs="Calibri"/>
                <w:color w:val="000000"/>
                <w:sz w:val="20"/>
                <w:szCs w:val="20"/>
              </w:rPr>
              <w:t xml:space="preserve">Il </w:t>
            </w:r>
            <w:r w:rsidRPr="003B0C33">
              <w:rPr>
                <w:rFonts w:ascii="Arial" w:hAnsi="Arial" w:cs="Calibri"/>
                <w:color w:val="000000"/>
                <w:sz w:val="20"/>
                <w:szCs w:val="20"/>
              </w:rPr>
              <w:t>titolo di studio che consente l’accesso deve essere la laurea o un</w:t>
            </w:r>
            <w:r>
              <w:rPr>
                <w:rFonts w:ascii="Arial" w:hAnsi="Arial" w:cs="Calibri"/>
                <w:color w:val="000000"/>
                <w:sz w:val="20"/>
                <w:szCs w:val="20"/>
              </w:rPr>
              <w:t xml:space="preserve"> </w:t>
            </w:r>
            <w:r w:rsidRPr="003B0C33">
              <w:rPr>
                <w:rFonts w:ascii="Arial" w:hAnsi="Arial" w:cs="Calibri"/>
                <w:color w:val="000000"/>
                <w:sz w:val="20"/>
                <w:szCs w:val="20"/>
              </w:rPr>
              <w:t>diploma universitario di durata triennale, o altro titolo acquisito all’estero e riconosciuto</w:t>
            </w:r>
            <w:r>
              <w:rPr>
                <w:rFonts w:ascii="Arial" w:hAnsi="Arial" w:cs="Calibri"/>
                <w:color w:val="000000"/>
                <w:sz w:val="20"/>
                <w:szCs w:val="20"/>
              </w:rPr>
              <w:t xml:space="preserve"> </w:t>
            </w:r>
            <w:r w:rsidRPr="003B0C33">
              <w:rPr>
                <w:rFonts w:ascii="Arial" w:hAnsi="Arial" w:cs="Calibri"/>
                <w:color w:val="000000"/>
                <w:sz w:val="20"/>
                <w:szCs w:val="20"/>
              </w:rPr>
              <w:t>idoneo.</w:t>
            </w:r>
            <w:r>
              <w:rPr>
                <w:rFonts w:ascii="Arial" w:hAnsi="Arial" w:cs="Calibri"/>
                <w:color w:val="000000"/>
                <w:sz w:val="20"/>
                <w:szCs w:val="20"/>
              </w:rPr>
              <w:t xml:space="preserve"> </w:t>
            </w:r>
            <w:proofErr w:type="gramStart"/>
            <w:r>
              <w:rPr>
                <w:rFonts w:ascii="Arial" w:hAnsi="Arial" w:cs="Calibri"/>
                <w:color w:val="000000"/>
                <w:sz w:val="20"/>
                <w:szCs w:val="20"/>
              </w:rPr>
              <w:t>E’</w:t>
            </w:r>
            <w:proofErr w:type="gramEnd"/>
            <w:r w:rsidRPr="005F2EED">
              <w:rPr>
                <w:rFonts w:ascii="Arial" w:hAnsi="Arial" w:cs="Calibri"/>
                <w:color w:val="000000"/>
                <w:sz w:val="20"/>
                <w:szCs w:val="20"/>
              </w:rPr>
              <w:t xml:space="preserve"> sufficiente un’indicazione generica tipo: </w:t>
            </w:r>
            <w:r w:rsidRPr="005F2EED">
              <w:rPr>
                <w:rFonts w:ascii="Arial" w:hAnsi="Arial" w:cs="Calibri"/>
                <w:i/>
                <w:color w:val="000000"/>
                <w:sz w:val="20"/>
                <w:szCs w:val="20"/>
              </w:rPr>
              <w:t>per essere ammessi al corso di laurea magistrale occorre essere in possesso della laurea o del diploma universitario di durata triennale, o altro titolo acquisito all’estero e riconosciuto idoneo</w:t>
            </w:r>
          </w:p>
        </w:tc>
      </w:tr>
      <w:tr w:rsidR="00FC34F7" w:rsidRPr="004C2AA5" w14:paraId="0BCD7FF7" w14:textId="77777777" w:rsidTr="005E3A35">
        <w:tc>
          <w:tcPr>
            <w:tcW w:w="2831" w:type="dxa"/>
            <w:tcBorders>
              <w:left w:val="single" w:sz="4" w:space="0" w:color="C0C0C0"/>
              <w:bottom w:val="single" w:sz="4" w:space="0" w:color="C0C0C0"/>
            </w:tcBorders>
            <w:shd w:val="clear" w:color="auto" w:fill="DEEAF6"/>
            <w:vAlign w:val="center"/>
          </w:tcPr>
          <w:p w14:paraId="2F2C1778" w14:textId="77777777" w:rsidR="00FC34F7" w:rsidRPr="004C2AA5" w:rsidRDefault="00FC34F7" w:rsidP="005E3A35">
            <w:pPr>
              <w:pStyle w:val="Nessunaspaziatura"/>
              <w:rPr>
                <w:rFonts w:ascii="Arial" w:hAnsi="Arial" w:cs="Arial"/>
                <w:b/>
                <w:sz w:val="20"/>
                <w:szCs w:val="20"/>
              </w:rPr>
            </w:pPr>
            <w:r w:rsidRPr="004C2AA5">
              <w:rPr>
                <w:rFonts w:ascii="Arial" w:hAnsi="Arial" w:cs="Calibri"/>
                <w:b/>
                <w:color w:val="000000"/>
                <w:sz w:val="20"/>
                <w:szCs w:val="20"/>
              </w:rPr>
              <w:t>Requisiti curriculari</w:t>
            </w:r>
          </w:p>
        </w:tc>
        <w:tc>
          <w:tcPr>
            <w:tcW w:w="6805" w:type="dxa"/>
            <w:tcBorders>
              <w:left w:val="single" w:sz="4" w:space="0" w:color="C0C0C0"/>
              <w:bottom w:val="single" w:sz="4" w:space="0" w:color="C0C0C0"/>
              <w:right w:val="single" w:sz="4" w:space="0" w:color="C0C0C0"/>
            </w:tcBorders>
            <w:shd w:val="clear" w:color="auto" w:fill="DEEAF6"/>
            <w:vAlign w:val="center"/>
          </w:tcPr>
          <w:p w14:paraId="498D17A2" w14:textId="77777777" w:rsidR="00FC34F7" w:rsidRPr="004C2AA5" w:rsidRDefault="00FC34F7" w:rsidP="005E3A35">
            <w:p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Indicare i requisiti richiesti espressi in termini di:</w:t>
            </w:r>
          </w:p>
          <w:p w14:paraId="44D06ECE" w14:textId="77777777" w:rsidR="00FC34F7" w:rsidRPr="004C2AA5" w:rsidRDefault="00FC34F7" w:rsidP="00502B23">
            <w:pPr>
              <w:numPr>
                <w:ilvl w:val="0"/>
                <w:numId w:val="2"/>
              </w:num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 xml:space="preserve">possesso di un </w:t>
            </w:r>
            <w:r w:rsidRPr="004C2AA5">
              <w:rPr>
                <w:rFonts w:ascii="Arial" w:hAnsi="Arial" w:cs="Calibri"/>
                <w:b/>
                <w:color w:val="000000"/>
                <w:sz w:val="20"/>
                <w:szCs w:val="20"/>
              </w:rPr>
              <w:t>determinato numero di CFU</w:t>
            </w:r>
            <w:r w:rsidRPr="004C2AA5">
              <w:rPr>
                <w:rFonts w:ascii="Arial" w:hAnsi="Arial" w:cs="Calibri"/>
                <w:color w:val="000000"/>
                <w:sz w:val="20"/>
                <w:szCs w:val="20"/>
              </w:rPr>
              <w:t xml:space="preserve"> (min 60 - max 90) conseguiti in specifici SSD, oppure </w:t>
            </w:r>
          </w:p>
          <w:p w14:paraId="0B379D38" w14:textId="77777777" w:rsidR="00FC34F7" w:rsidRPr="005F2EED" w:rsidRDefault="00FC34F7" w:rsidP="00502B23">
            <w:pPr>
              <w:numPr>
                <w:ilvl w:val="0"/>
                <w:numId w:val="2"/>
              </w:numPr>
              <w:spacing w:after="0" w:line="100" w:lineRule="atLeast"/>
              <w:ind w:right="56"/>
              <w:jc w:val="both"/>
              <w:rPr>
                <w:rFonts w:ascii="Arial" w:hAnsi="Arial" w:cs="Calibri"/>
                <w:b/>
                <w:color w:val="000000"/>
                <w:sz w:val="20"/>
                <w:szCs w:val="20"/>
              </w:rPr>
            </w:pPr>
            <w:r w:rsidRPr="004C2AA5">
              <w:rPr>
                <w:rFonts w:ascii="Arial" w:hAnsi="Arial" w:cs="Calibri"/>
                <w:color w:val="000000"/>
                <w:sz w:val="20"/>
                <w:szCs w:val="20"/>
              </w:rPr>
              <w:t xml:space="preserve">possesso di una </w:t>
            </w:r>
            <w:r w:rsidRPr="004C2AA5">
              <w:rPr>
                <w:rFonts w:ascii="Arial" w:hAnsi="Arial" w:cs="Calibri"/>
                <w:b/>
                <w:color w:val="000000"/>
                <w:sz w:val="20"/>
                <w:szCs w:val="20"/>
              </w:rPr>
              <w:t>laurea in una certa classe</w:t>
            </w:r>
            <w:r w:rsidRPr="004C2AA5">
              <w:rPr>
                <w:rFonts w:ascii="Arial" w:hAnsi="Arial" w:cs="Calibri"/>
                <w:color w:val="000000"/>
                <w:sz w:val="20"/>
                <w:szCs w:val="20"/>
              </w:rPr>
              <w:t xml:space="preserve"> (non possono riferirsi a uno specifico corso di laurea) </w:t>
            </w:r>
          </w:p>
          <w:p w14:paraId="6F9732A6" w14:textId="77777777" w:rsidR="00FC34F7" w:rsidRPr="005F2EED" w:rsidRDefault="00FC34F7" w:rsidP="005E3A35">
            <w:pPr>
              <w:spacing w:after="0" w:line="100" w:lineRule="atLeast"/>
              <w:ind w:right="56"/>
              <w:jc w:val="both"/>
              <w:rPr>
                <w:rFonts w:ascii="Arial" w:hAnsi="Arial" w:cs="Calibri"/>
                <w:b/>
                <w:color w:val="000000"/>
                <w:sz w:val="20"/>
                <w:szCs w:val="20"/>
              </w:rPr>
            </w:pPr>
            <w:r w:rsidRPr="005F2EED">
              <w:rPr>
                <w:rFonts w:ascii="Arial" w:hAnsi="Arial" w:cs="Calibri"/>
                <w:color w:val="000000"/>
                <w:sz w:val="20"/>
                <w:szCs w:val="20"/>
              </w:rPr>
              <w:t xml:space="preserve">oppure </w:t>
            </w:r>
          </w:p>
          <w:p w14:paraId="167F0B2F" w14:textId="77777777" w:rsidR="00FC34F7" w:rsidRPr="004C2AA5" w:rsidRDefault="00FC34F7" w:rsidP="00502B23">
            <w:pPr>
              <w:numPr>
                <w:ilvl w:val="0"/>
                <w:numId w:val="2"/>
              </w:numPr>
              <w:spacing w:after="0" w:line="100" w:lineRule="atLeast"/>
              <w:ind w:right="56"/>
              <w:jc w:val="both"/>
              <w:rPr>
                <w:rFonts w:ascii="Arial" w:hAnsi="Arial" w:cs="Calibri"/>
                <w:color w:val="000000"/>
                <w:sz w:val="20"/>
                <w:szCs w:val="20"/>
              </w:rPr>
            </w:pPr>
            <w:r w:rsidRPr="004C2AA5">
              <w:rPr>
                <w:rFonts w:ascii="Arial" w:hAnsi="Arial" w:cs="Calibri"/>
                <w:b/>
                <w:color w:val="000000"/>
                <w:sz w:val="20"/>
                <w:szCs w:val="20"/>
              </w:rPr>
              <w:t>combinazione</w:t>
            </w:r>
            <w:r w:rsidRPr="004C2AA5">
              <w:rPr>
                <w:rFonts w:ascii="Arial" w:hAnsi="Arial" w:cs="Calibri"/>
                <w:color w:val="000000"/>
                <w:sz w:val="20"/>
                <w:szCs w:val="20"/>
              </w:rPr>
              <w:t xml:space="preserve"> di queste due modalità. </w:t>
            </w:r>
          </w:p>
          <w:p w14:paraId="22DCCDBD" w14:textId="77777777" w:rsidR="00FC34F7" w:rsidRPr="004C2AA5" w:rsidRDefault="00FC34F7" w:rsidP="005E3A35">
            <w:pPr>
              <w:pStyle w:val="Nessunaspaziatura"/>
              <w:rPr>
                <w:rFonts w:ascii="Arial" w:hAnsi="Arial" w:cs="Arial"/>
                <w:sz w:val="20"/>
                <w:szCs w:val="20"/>
              </w:rPr>
            </w:pPr>
            <w:r w:rsidRPr="004C2AA5">
              <w:rPr>
                <w:rFonts w:ascii="Arial" w:hAnsi="Arial" w:cs="Calibri"/>
                <w:color w:val="000000"/>
                <w:sz w:val="20"/>
                <w:szCs w:val="20"/>
              </w:rPr>
              <w:t xml:space="preserve">Per consentire l’accesso da lauree diverse, è consigliato </w:t>
            </w:r>
            <w:r>
              <w:rPr>
                <w:rFonts w:ascii="Arial" w:hAnsi="Arial" w:cs="Calibri"/>
                <w:color w:val="000000"/>
                <w:sz w:val="20"/>
                <w:szCs w:val="20"/>
              </w:rPr>
              <w:t xml:space="preserve">prevedere </w:t>
            </w:r>
            <w:r w:rsidRPr="004C2AA5">
              <w:rPr>
                <w:rFonts w:ascii="Arial" w:hAnsi="Arial" w:cs="Calibri"/>
                <w:color w:val="000000"/>
                <w:sz w:val="20"/>
                <w:szCs w:val="20"/>
              </w:rPr>
              <w:t>curricula o percorsi differenziati in base ai requisiti curriculari posseduti.</w:t>
            </w:r>
          </w:p>
        </w:tc>
      </w:tr>
      <w:tr w:rsidR="00FC34F7" w:rsidRPr="004C2AA5" w14:paraId="1D273C61" w14:textId="77777777" w:rsidTr="005E3A35">
        <w:tc>
          <w:tcPr>
            <w:tcW w:w="2831" w:type="dxa"/>
            <w:tcBorders>
              <w:left w:val="single" w:sz="4" w:space="0" w:color="C0C0C0"/>
              <w:bottom w:val="single" w:sz="4" w:space="0" w:color="C0C0C0"/>
            </w:tcBorders>
            <w:shd w:val="clear" w:color="auto" w:fill="DEEAF6"/>
            <w:vAlign w:val="center"/>
          </w:tcPr>
          <w:p w14:paraId="65B2D1F6" w14:textId="77777777" w:rsidR="00FC34F7" w:rsidRPr="004C2AA5" w:rsidRDefault="00FC34F7" w:rsidP="005E3A35">
            <w:pPr>
              <w:pStyle w:val="Nessunaspaziatura"/>
              <w:rPr>
                <w:rFonts w:ascii="Arial" w:hAnsi="Arial" w:cs="Arial"/>
                <w:b/>
                <w:sz w:val="20"/>
                <w:szCs w:val="20"/>
              </w:rPr>
            </w:pPr>
            <w:r w:rsidRPr="004C2AA5">
              <w:rPr>
                <w:rFonts w:ascii="Arial" w:hAnsi="Arial" w:cs="Calibri"/>
                <w:b/>
                <w:color w:val="000000"/>
                <w:sz w:val="20"/>
                <w:szCs w:val="20"/>
              </w:rPr>
              <w:t>Verifica preparazione personale</w:t>
            </w:r>
          </w:p>
        </w:tc>
        <w:tc>
          <w:tcPr>
            <w:tcW w:w="6805" w:type="dxa"/>
            <w:tcBorders>
              <w:left w:val="single" w:sz="4" w:space="0" w:color="C0C0C0"/>
              <w:bottom w:val="single" w:sz="4" w:space="0" w:color="C0C0C0"/>
              <w:right w:val="single" w:sz="4" w:space="0" w:color="C0C0C0"/>
            </w:tcBorders>
            <w:shd w:val="clear" w:color="auto" w:fill="DEEAF6"/>
            <w:vAlign w:val="center"/>
          </w:tcPr>
          <w:p w14:paraId="182DC328" w14:textId="77777777" w:rsidR="00FC34F7" w:rsidRPr="003B0C33" w:rsidRDefault="00FC34F7" w:rsidP="005E3A35">
            <w:pPr>
              <w:pStyle w:val="Nessunaspaziatura"/>
              <w:jc w:val="both"/>
              <w:rPr>
                <w:rFonts w:ascii="Arial" w:hAnsi="Arial" w:cs="Arial"/>
                <w:sz w:val="20"/>
                <w:szCs w:val="20"/>
              </w:rPr>
            </w:pPr>
            <w:r w:rsidRPr="003B0C33">
              <w:rPr>
                <w:rFonts w:ascii="Arial" w:hAnsi="Arial" w:cs="Arial"/>
                <w:sz w:val="20"/>
                <w:szCs w:val="20"/>
              </w:rPr>
              <w:t xml:space="preserve">La </w:t>
            </w:r>
            <w:r w:rsidRPr="003B0C33">
              <w:rPr>
                <w:rFonts w:ascii="Arial" w:hAnsi="Arial" w:cs="Arial"/>
                <w:b/>
                <w:sz w:val="20"/>
                <w:szCs w:val="20"/>
              </w:rPr>
              <w:t>verifica della personale preparazione è obbligatoria</w:t>
            </w:r>
            <w:r w:rsidRPr="003B0C33">
              <w:rPr>
                <w:rFonts w:ascii="Arial" w:hAnsi="Arial" w:cs="Arial"/>
                <w:sz w:val="20"/>
                <w:szCs w:val="20"/>
              </w:rPr>
              <w:t xml:space="preserve"> in ogni caso, e possono</w:t>
            </w:r>
            <w:r>
              <w:rPr>
                <w:rFonts w:ascii="Arial" w:hAnsi="Arial" w:cs="Arial"/>
                <w:sz w:val="20"/>
                <w:szCs w:val="20"/>
              </w:rPr>
              <w:t xml:space="preserve"> </w:t>
            </w:r>
            <w:r w:rsidRPr="003B0C33">
              <w:rPr>
                <w:rFonts w:ascii="Arial" w:hAnsi="Arial" w:cs="Arial"/>
                <w:sz w:val="20"/>
                <w:szCs w:val="20"/>
              </w:rPr>
              <w:t xml:space="preserve">accedervi </w:t>
            </w:r>
            <w:r w:rsidRPr="003B0C33">
              <w:rPr>
                <w:rFonts w:ascii="Arial" w:hAnsi="Arial" w:cs="Arial"/>
                <w:b/>
                <w:sz w:val="20"/>
                <w:szCs w:val="20"/>
              </w:rPr>
              <w:t>solo gli studenti in possesso dei requisiti curriculari</w:t>
            </w:r>
            <w:r w:rsidRPr="003B0C33">
              <w:rPr>
                <w:rFonts w:ascii="Arial" w:hAnsi="Arial" w:cs="Arial"/>
                <w:sz w:val="20"/>
                <w:szCs w:val="20"/>
              </w:rPr>
              <w:t>; in particolare, tale</w:t>
            </w:r>
            <w:r>
              <w:rPr>
                <w:rFonts w:ascii="Arial" w:hAnsi="Arial" w:cs="Arial"/>
                <w:sz w:val="20"/>
                <w:szCs w:val="20"/>
              </w:rPr>
              <w:t xml:space="preserve"> </w:t>
            </w:r>
            <w:r w:rsidRPr="003B0C33">
              <w:rPr>
                <w:rFonts w:ascii="Arial" w:hAnsi="Arial" w:cs="Arial"/>
                <w:sz w:val="20"/>
                <w:szCs w:val="20"/>
              </w:rPr>
              <w:t>possesso non può essere considerato come verifica della personale preparazione.</w:t>
            </w:r>
          </w:p>
          <w:p w14:paraId="2EA48184" w14:textId="77777777" w:rsidR="00FC34F7" w:rsidRDefault="00FC34F7" w:rsidP="005E3A35">
            <w:pPr>
              <w:pStyle w:val="Nessunaspaziatura"/>
              <w:jc w:val="both"/>
              <w:rPr>
                <w:rFonts w:ascii="Arial" w:hAnsi="Arial" w:cs="Arial"/>
                <w:sz w:val="20"/>
                <w:szCs w:val="20"/>
              </w:rPr>
            </w:pPr>
            <w:r w:rsidRPr="003B0C33">
              <w:rPr>
                <w:rFonts w:ascii="Arial" w:hAnsi="Arial" w:cs="Arial"/>
                <w:sz w:val="20"/>
                <w:szCs w:val="20"/>
              </w:rPr>
              <w:t xml:space="preserve">L’ordinamento deve contenere </w:t>
            </w:r>
            <w:r w:rsidRPr="003B0C33">
              <w:rPr>
                <w:rFonts w:ascii="Arial" w:hAnsi="Arial" w:cs="Arial"/>
                <w:b/>
                <w:sz w:val="20"/>
                <w:szCs w:val="20"/>
              </w:rPr>
              <w:t>indicazioni sommarie</w:t>
            </w:r>
            <w:r w:rsidRPr="003B0C33">
              <w:rPr>
                <w:rFonts w:ascii="Arial" w:hAnsi="Arial" w:cs="Arial"/>
                <w:sz w:val="20"/>
                <w:szCs w:val="20"/>
              </w:rPr>
              <w:t xml:space="preserve"> sulle modalità di tale verifica</w:t>
            </w:r>
            <w:r>
              <w:rPr>
                <w:rFonts w:ascii="Arial" w:hAnsi="Arial" w:cs="Arial"/>
                <w:sz w:val="20"/>
                <w:szCs w:val="20"/>
              </w:rPr>
              <w:t xml:space="preserve">. </w:t>
            </w:r>
            <w:r w:rsidRPr="004C2AA5">
              <w:rPr>
                <w:rFonts w:ascii="Arial" w:hAnsi="Arial" w:cs="Arial"/>
                <w:sz w:val="20"/>
                <w:szCs w:val="20"/>
              </w:rPr>
              <w:t>È sufficiente un’indicazione generica tipo: “Il regolamento didattico del corso di studio stabilisce le modalità di accertamento della preparazione personale dello studente”.</w:t>
            </w:r>
            <w:r>
              <w:rPr>
                <w:rFonts w:ascii="Arial" w:hAnsi="Arial" w:cs="Arial"/>
                <w:sz w:val="20"/>
                <w:szCs w:val="20"/>
              </w:rPr>
              <w:t xml:space="preserve"> </w:t>
            </w:r>
          </w:p>
          <w:p w14:paraId="78097054" w14:textId="77777777" w:rsidR="00FC34F7" w:rsidRPr="004C2AA5" w:rsidRDefault="00FC34F7" w:rsidP="005E3A35">
            <w:pPr>
              <w:pStyle w:val="Nessunaspaziatura"/>
              <w:jc w:val="both"/>
              <w:rPr>
                <w:rFonts w:ascii="Arial" w:hAnsi="Arial" w:cs="Arial"/>
                <w:sz w:val="20"/>
                <w:szCs w:val="20"/>
              </w:rPr>
            </w:pPr>
            <w:r>
              <w:rPr>
                <w:rFonts w:ascii="Arial" w:hAnsi="Arial" w:cs="Arial"/>
                <w:sz w:val="20"/>
                <w:szCs w:val="20"/>
              </w:rPr>
              <w:t>I</w:t>
            </w:r>
            <w:r w:rsidRPr="003B0C33">
              <w:rPr>
                <w:rFonts w:ascii="Arial" w:hAnsi="Arial" w:cs="Arial"/>
                <w:sz w:val="20"/>
                <w:szCs w:val="20"/>
              </w:rPr>
              <w:t xml:space="preserve"> </w:t>
            </w:r>
            <w:r w:rsidRPr="003B0C33">
              <w:rPr>
                <w:rFonts w:ascii="Arial" w:hAnsi="Arial" w:cs="Arial"/>
                <w:b/>
                <w:sz w:val="20"/>
                <w:szCs w:val="20"/>
              </w:rPr>
              <w:t>dettagli</w:t>
            </w:r>
            <w:r w:rsidRPr="003B0C33">
              <w:rPr>
                <w:rFonts w:ascii="Arial" w:hAnsi="Arial" w:cs="Arial"/>
                <w:sz w:val="20"/>
                <w:szCs w:val="20"/>
              </w:rPr>
              <w:t xml:space="preserve"> invece devono essere indicati nel quadro A3.b della SUA-</w:t>
            </w:r>
            <w:proofErr w:type="spellStart"/>
            <w:r w:rsidRPr="003B0C33">
              <w:rPr>
                <w:rFonts w:ascii="Arial" w:hAnsi="Arial" w:cs="Arial"/>
                <w:sz w:val="20"/>
                <w:szCs w:val="20"/>
              </w:rPr>
              <w:t>CdS</w:t>
            </w:r>
            <w:proofErr w:type="spellEnd"/>
            <w:r w:rsidRPr="003B0C33">
              <w:rPr>
                <w:rFonts w:ascii="Arial" w:hAnsi="Arial" w:cs="Arial"/>
                <w:sz w:val="20"/>
                <w:szCs w:val="20"/>
              </w:rPr>
              <w:t xml:space="preserve">, e possono essere </w:t>
            </w:r>
            <w:r w:rsidRPr="003B0C33">
              <w:rPr>
                <w:rFonts w:ascii="Arial" w:hAnsi="Arial" w:cs="Arial"/>
                <w:b/>
                <w:sz w:val="20"/>
                <w:szCs w:val="20"/>
              </w:rPr>
              <w:t>modificati anche annualmente</w:t>
            </w:r>
            <w:r w:rsidRPr="003B0C33">
              <w:rPr>
                <w:rFonts w:ascii="Arial" w:hAnsi="Arial" w:cs="Arial"/>
                <w:sz w:val="20"/>
                <w:szCs w:val="20"/>
              </w:rPr>
              <w:t xml:space="preserve"> dagli atenei senza che ciò comporti una modifica di ordinamento.</w:t>
            </w:r>
          </w:p>
        </w:tc>
      </w:tr>
      <w:tr w:rsidR="00FC34F7" w:rsidRPr="00B15F2A" w14:paraId="1E714A33" w14:textId="77777777" w:rsidTr="005E3A35">
        <w:tc>
          <w:tcPr>
            <w:tcW w:w="2831" w:type="dxa"/>
            <w:tcBorders>
              <w:left w:val="single" w:sz="4" w:space="0" w:color="C0C0C0"/>
              <w:bottom w:val="single" w:sz="4" w:space="0" w:color="C0C0C0"/>
            </w:tcBorders>
            <w:shd w:val="clear" w:color="auto" w:fill="DEEAF6"/>
            <w:vAlign w:val="center"/>
          </w:tcPr>
          <w:p w14:paraId="05442471" w14:textId="77777777" w:rsidR="00FC34F7" w:rsidRPr="00B15F2A" w:rsidRDefault="00FC34F7" w:rsidP="005E3A35">
            <w:pPr>
              <w:pStyle w:val="Nessunaspaziatura"/>
              <w:rPr>
                <w:rFonts w:ascii="Arial" w:hAnsi="Arial" w:cs="Calibri"/>
                <w:b/>
                <w:sz w:val="20"/>
                <w:szCs w:val="20"/>
              </w:rPr>
            </w:pPr>
            <w:r w:rsidRPr="00B15F2A">
              <w:rPr>
                <w:rFonts w:ascii="Arial" w:hAnsi="Arial" w:cs="Calibri"/>
                <w:b/>
                <w:sz w:val="20"/>
                <w:szCs w:val="20"/>
              </w:rPr>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14:paraId="2236B64E" w14:textId="77777777"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t xml:space="preserve">Se previste, devono essere indicate nell’ordinamento, in questo quadro. </w:t>
            </w:r>
          </w:p>
          <w:p w14:paraId="27FC8B1B" w14:textId="77777777"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lastRenderedPageBreak/>
              <w:t>Se il corso è erogato unicamente in lingua straniera è necessario richiedere per l’accesso un livello di conoscenza della lingua straniera non inferiore al B2.</w:t>
            </w:r>
          </w:p>
        </w:tc>
      </w:tr>
      <w:tr w:rsidR="00FC34F7" w:rsidRPr="00525F9D" w14:paraId="2E2AAC15" w14:textId="77777777" w:rsidTr="005E3A35">
        <w:tc>
          <w:tcPr>
            <w:tcW w:w="2831" w:type="dxa"/>
            <w:tcBorders>
              <w:left w:val="single" w:sz="4" w:space="0" w:color="C0C0C0"/>
              <w:bottom w:val="single" w:sz="4" w:space="0" w:color="C0C0C0"/>
            </w:tcBorders>
            <w:shd w:val="clear" w:color="auto" w:fill="DEEAF6"/>
            <w:vAlign w:val="center"/>
          </w:tcPr>
          <w:p w14:paraId="7B3853A0" w14:textId="77777777" w:rsidR="00FC34F7" w:rsidRPr="00525F9D" w:rsidRDefault="00FC34F7" w:rsidP="005E3A35">
            <w:pPr>
              <w:pStyle w:val="Nessunaspaziatura"/>
              <w:rPr>
                <w:rFonts w:ascii="Arial" w:hAnsi="Arial" w:cs="Arial"/>
                <w:b/>
                <w:sz w:val="20"/>
              </w:rPr>
            </w:pPr>
            <w:r>
              <w:rPr>
                <w:rFonts w:ascii="Arial" w:hAnsi="Arial" w:cs="Arial"/>
                <w:b/>
                <w:sz w:val="20"/>
              </w:rPr>
              <w:lastRenderedPageBreak/>
              <w:t>Verifica delle 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14:paraId="3AED1DCE" w14:textId="77777777"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t>Se gli obiettivi formativi qualificanti della classe prevedono una frase del tipo “i laureati debbano essere in grado di utilizzare fluentemente, in forma scritta e orale, almeno una lingua dell’Unione Europea oltre l'italiano, con riferimento anche ai lessici disciplinari” è necessario prevedere, nella tabella delle attività formative (nelle TAF caratterizzanti o affini) o tra i requisiti di accesso competenze linguistiche equiparabili al livello B2.</w:t>
            </w:r>
          </w:p>
          <w:p w14:paraId="359D4B44" w14:textId="77777777" w:rsidR="00FC34F7" w:rsidRPr="00B15F2A" w:rsidRDefault="00FC34F7" w:rsidP="005E3A35">
            <w:pPr>
              <w:pStyle w:val="Nessunaspaziatura"/>
              <w:jc w:val="both"/>
              <w:rPr>
                <w:rFonts w:ascii="Arial" w:hAnsi="Arial" w:cs="Arial"/>
                <w:sz w:val="20"/>
                <w:szCs w:val="20"/>
              </w:rPr>
            </w:pPr>
          </w:p>
          <w:p w14:paraId="6E5D4AF7" w14:textId="77777777"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t>Inoltre, se il corso è erogato interamente in lingua straniera è necessario che:</w:t>
            </w:r>
          </w:p>
          <w:p w14:paraId="0C11C8B7" w14:textId="77777777" w:rsidR="00FC34F7" w:rsidRPr="00B15F2A" w:rsidRDefault="00FC34F7" w:rsidP="00502B23">
            <w:pPr>
              <w:pStyle w:val="Nessunaspaziatura"/>
              <w:numPr>
                <w:ilvl w:val="0"/>
                <w:numId w:val="20"/>
              </w:numPr>
              <w:jc w:val="both"/>
              <w:rPr>
                <w:rFonts w:ascii="Arial" w:hAnsi="Arial" w:cs="Arial"/>
                <w:sz w:val="20"/>
                <w:szCs w:val="20"/>
              </w:rPr>
            </w:pPr>
            <w:r w:rsidRPr="00B15F2A">
              <w:rPr>
                <w:rFonts w:ascii="Arial" w:hAnsi="Arial" w:cs="Arial"/>
                <w:sz w:val="20"/>
                <w:szCs w:val="20"/>
              </w:rPr>
              <w:t>nella tabella delle attività formative ci siano CFU ad hoc per le “ulteriori conoscenze linguistiche” nelle TAF altre attività, per consentire agli studenti stranieri di acquisire tali competenze linguistiche</w:t>
            </w:r>
          </w:p>
          <w:p w14:paraId="214DC603" w14:textId="77777777"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t>oppure</w:t>
            </w:r>
          </w:p>
          <w:p w14:paraId="3FB2170A" w14:textId="77777777" w:rsidR="00FC34F7" w:rsidRPr="00B15F2A" w:rsidRDefault="00FC34F7" w:rsidP="00502B23">
            <w:pPr>
              <w:pStyle w:val="Nessunaspaziatura"/>
              <w:numPr>
                <w:ilvl w:val="0"/>
                <w:numId w:val="20"/>
              </w:numPr>
              <w:jc w:val="both"/>
              <w:rPr>
                <w:rFonts w:ascii="Arial" w:hAnsi="Arial" w:cs="Arial"/>
                <w:sz w:val="20"/>
                <w:szCs w:val="20"/>
              </w:rPr>
            </w:pPr>
            <w:r>
              <w:rPr>
                <w:rFonts w:ascii="Arial" w:hAnsi="Arial" w:cs="Arial"/>
                <w:sz w:val="20"/>
                <w:szCs w:val="20"/>
              </w:rPr>
              <w:t>inserire la conoscenza dell’ulteriore</w:t>
            </w:r>
            <w:r w:rsidRPr="00B15F2A">
              <w:rPr>
                <w:rFonts w:ascii="Arial" w:hAnsi="Arial" w:cs="Arial"/>
                <w:sz w:val="20"/>
                <w:szCs w:val="20"/>
              </w:rPr>
              <w:t xml:space="preserve"> lingua quale requisito di ammissione al corso nel quadro A</w:t>
            </w:r>
            <w:proofErr w:type="gramStart"/>
            <w:r w:rsidRPr="00B15F2A">
              <w:rPr>
                <w:rFonts w:ascii="Arial" w:hAnsi="Arial" w:cs="Arial"/>
                <w:sz w:val="20"/>
                <w:szCs w:val="20"/>
              </w:rPr>
              <w:t>3.a</w:t>
            </w:r>
            <w:proofErr w:type="gramEnd"/>
          </w:p>
        </w:tc>
      </w:tr>
    </w:tbl>
    <w:p w14:paraId="3618661D" w14:textId="77777777" w:rsidR="004C2AA5" w:rsidRDefault="004C2AA5" w:rsidP="00F96B57">
      <w:pPr>
        <w:spacing w:after="0" w:line="100" w:lineRule="atLeast"/>
        <w:jc w:val="both"/>
        <w:rPr>
          <w:rFonts w:ascii="Arial" w:eastAsia="Calibri"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7A33B8" w:rsidRPr="007A33B8" w14:paraId="14593342" w14:textId="77777777"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6112411F" w14:textId="77777777" w:rsidR="00350546" w:rsidRPr="00FC34F7" w:rsidRDefault="00350546" w:rsidP="00107FD7">
            <w:pPr>
              <w:pStyle w:val="Nessunaspaziatura3"/>
              <w:ind w:right="27"/>
            </w:pPr>
            <w:r w:rsidRPr="00FC34F7">
              <w:rPr>
                <w:rFonts w:ascii="Arial" w:hAnsi="Arial"/>
                <w:b/>
                <w:bCs/>
              </w:rPr>
              <w:t>Inserire testo (…)</w:t>
            </w:r>
          </w:p>
        </w:tc>
      </w:tr>
      <w:tr w:rsidR="00350546" w14:paraId="2DEE9F81" w14:textId="77777777" w:rsidTr="00107FD7">
        <w:tc>
          <w:tcPr>
            <w:tcW w:w="9643" w:type="dxa"/>
            <w:tcBorders>
              <w:left w:val="single" w:sz="4" w:space="0" w:color="C0C0C0"/>
              <w:bottom w:val="single" w:sz="4" w:space="0" w:color="C0C0C0"/>
              <w:right w:val="single" w:sz="4" w:space="0" w:color="C0C0C0"/>
            </w:tcBorders>
            <w:shd w:val="clear" w:color="auto" w:fill="auto"/>
            <w:vAlign w:val="center"/>
          </w:tcPr>
          <w:p w14:paraId="3D101B28" w14:textId="77777777" w:rsidR="00350546" w:rsidRPr="00D80397" w:rsidRDefault="00350546" w:rsidP="00107FD7">
            <w:pPr>
              <w:spacing w:after="0" w:line="100" w:lineRule="atLeast"/>
              <w:ind w:right="27"/>
              <w:rPr>
                <w:rFonts w:ascii="Arial" w:hAnsi="Arial"/>
                <w:bCs/>
                <w:sz w:val="20"/>
                <w:szCs w:val="20"/>
              </w:rPr>
            </w:pPr>
            <w:r w:rsidRPr="00D80397">
              <w:rPr>
                <w:rFonts w:ascii="Arial" w:hAnsi="Arial"/>
                <w:bCs/>
                <w:sz w:val="20"/>
                <w:szCs w:val="20"/>
              </w:rPr>
              <w:t>…</w:t>
            </w:r>
          </w:p>
        </w:tc>
      </w:tr>
    </w:tbl>
    <w:p w14:paraId="3669E6C4" w14:textId="77777777" w:rsidR="004C2AA5" w:rsidRDefault="004C2AA5">
      <w:pPr>
        <w:spacing w:after="13" w:line="100" w:lineRule="atLeast"/>
        <w:ind w:right="56"/>
        <w:jc w:val="both"/>
        <w:rPr>
          <w:rFonts w:ascii="Arial" w:eastAsia="Calibri" w:hAnsi="Arial" w:cs="Calibri"/>
          <w:b/>
          <w:color w:val="000000"/>
          <w:sz w:val="20"/>
          <w:szCs w:val="20"/>
        </w:rPr>
      </w:pPr>
    </w:p>
    <w:p w14:paraId="17C6AAF2" w14:textId="77777777" w:rsidR="00350546" w:rsidRDefault="00350546">
      <w:pPr>
        <w:spacing w:after="13" w:line="100" w:lineRule="atLeast"/>
        <w:ind w:right="56"/>
        <w:jc w:val="both"/>
        <w:rPr>
          <w:rFonts w:ascii="Arial" w:eastAsia="Calibri" w:hAnsi="Arial" w:cs="Calibri"/>
          <w:b/>
          <w:color w:val="000000"/>
          <w:sz w:val="20"/>
          <w:szCs w:val="20"/>
        </w:rPr>
      </w:pPr>
    </w:p>
    <w:p w14:paraId="3B98D32A" w14:textId="77777777" w:rsidR="00350546" w:rsidRDefault="00350546">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C757B0" w:rsidRPr="00CA1D9A" w14:paraId="55D73AC7" w14:textId="77777777"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70E9D682" w14:textId="77777777" w:rsidR="00C757B0" w:rsidRPr="00CA1D9A" w:rsidRDefault="00C757B0" w:rsidP="005E3A35">
            <w:pPr>
              <w:pStyle w:val="Nessunaspaziatura"/>
              <w:rPr>
                <w:rFonts w:ascii="Arial" w:hAnsi="Arial" w:cs="Arial"/>
                <w:b/>
                <w:sz w:val="20"/>
                <w:szCs w:val="20"/>
              </w:rPr>
            </w:pPr>
            <w:bookmarkStart w:id="32" w:name="_Toc36824170"/>
            <w:bookmarkStart w:id="33" w:name="_Toc36909537"/>
            <w:bookmarkStart w:id="34" w:name="_Toc40281934"/>
            <w:bookmarkStart w:id="35" w:name="_Toc140047375"/>
            <w:r w:rsidRPr="00EB22B1">
              <w:rPr>
                <w:rStyle w:val="TitoloCarattere"/>
                <w:rFonts w:ascii="Arial" w:eastAsia="SimSun" w:hAnsi="Arial" w:cs="Arial"/>
                <w:smallCaps/>
                <w:sz w:val="24"/>
              </w:rPr>
              <w:t xml:space="preserve">A3.b </w:t>
            </w:r>
            <w:r>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Modalità di ammissione</w:t>
            </w:r>
            <w:bookmarkEnd w:id="32"/>
            <w:bookmarkEnd w:id="33"/>
            <w:bookmarkEnd w:id="34"/>
            <w:bookmarkEnd w:id="35"/>
          </w:p>
        </w:tc>
      </w:tr>
      <w:tr w:rsidR="00C757B0" w:rsidRPr="00CA1D9A" w14:paraId="785E7386" w14:textId="77777777" w:rsidTr="005E3A35">
        <w:tc>
          <w:tcPr>
            <w:tcW w:w="9636" w:type="dxa"/>
            <w:gridSpan w:val="2"/>
            <w:tcBorders>
              <w:left w:val="single" w:sz="4" w:space="0" w:color="C0C0C0"/>
              <w:bottom w:val="single" w:sz="4" w:space="0" w:color="C0C0C0"/>
              <w:right w:val="single" w:sz="4" w:space="0" w:color="C0C0C0"/>
            </w:tcBorders>
            <w:shd w:val="clear" w:color="auto" w:fill="DEEAF6"/>
          </w:tcPr>
          <w:p w14:paraId="3CF6C061" w14:textId="77777777" w:rsidR="00C757B0" w:rsidRPr="00EB22B1" w:rsidRDefault="00C757B0" w:rsidP="005E3A35">
            <w:pPr>
              <w:spacing w:line="240" w:lineRule="auto"/>
              <w:ind w:right="27"/>
              <w:jc w:val="both"/>
              <w:rPr>
                <w:rFonts w:ascii="Arial" w:eastAsia="Times New Roman" w:hAnsi="Arial" w:cs="Calibri"/>
                <w:strike/>
                <w:color w:val="000000"/>
                <w:sz w:val="20"/>
                <w:szCs w:val="20"/>
              </w:rPr>
            </w:pPr>
            <w:r w:rsidRPr="00CA1D9A">
              <w:rPr>
                <w:rFonts w:ascii="Arial" w:eastAsia="Times New Roman" w:hAnsi="Arial" w:cs="Calibri"/>
                <w:color w:val="000000"/>
                <w:sz w:val="20"/>
                <w:szCs w:val="20"/>
              </w:rPr>
              <w:t>Le modalità di ammissione sono strettamente correlate ai req</w:t>
            </w:r>
            <w:r>
              <w:rPr>
                <w:rFonts w:ascii="Arial" w:eastAsia="Times New Roman" w:hAnsi="Arial" w:cs="Calibri"/>
                <w:color w:val="000000"/>
                <w:sz w:val="20"/>
                <w:szCs w:val="20"/>
              </w:rPr>
              <w:t>uisiti di ammissione (quadro A3.</w:t>
            </w:r>
            <w:r w:rsidRPr="00CA1D9A">
              <w:rPr>
                <w:rFonts w:ascii="Arial" w:eastAsia="Times New Roman" w:hAnsi="Arial" w:cs="Calibri"/>
                <w:color w:val="000000"/>
                <w:sz w:val="20"/>
                <w:szCs w:val="20"/>
              </w:rPr>
              <w:t xml:space="preserve">a). Il contenuto di questo quadro dipende quindi da quanto era stato inserito nel quadro A3.a. </w:t>
            </w:r>
          </w:p>
          <w:p w14:paraId="613F2C24" w14:textId="77777777" w:rsidR="00C757B0" w:rsidRPr="00CA1D9A" w:rsidRDefault="00C757B0" w:rsidP="005E3A35">
            <w:pPr>
              <w:spacing w:after="0" w:line="240" w:lineRule="auto"/>
              <w:jc w:val="both"/>
              <w:rPr>
                <w:rFonts w:ascii="Arial" w:eastAsia="Times New Roman" w:hAnsi="Arial" w:cs="Calibri"/>
                <w:color w:val="000000"/>
                <w:sz w:val="20"/>
                <w:szCs w:val="20"/>
              </w:rPr>
            </w:pPr>
            <w:r>
              <w:rPr>
                <w:rFonts w:ascii="Arial" w:eastAsia="Times New Roman" w:hAnsi="Arial" w:cs="Calibri"/>
                <w:color w:val="000000"/>
                <w:sz w:val="20"/>
                <w:szCs w:val="20"/>
              </w:rPr>
              <w:t>Si suggerisce di e</w:t>
            </w:r>
            <w:r w:rsidRPr="00CA1D9A">
              <w:rPr>
                <w:rFonts w:ascii="Arial" w:eastAsia="Times New Roman" w:hAnsi="Arial" w:cs="Calibri"/>
                <w:color w:val="000000"/>
                <w:sz w:val="20"/>
                <w:szCs w:val="20"/>
              </w:rPr>
              <w:t>vitare</w:t>
            </w:r>
            <w:r>
              <w:rPr>
                <w:rFonts w:ascii="Arial" w:eastAsia="Times New Roman" w:hAnsi="Arial" w:cs="Calibri"/>
                <w:color w:val="000000"/>
                <w:sz w:val="20"/>
                <w:szCs w:val="20"/>
              </w:rPr>
              <w:t>,</w:t>
            </w:r>
            <w:r w:rsidRPr="00CA1D9A">
              <w:rPr>
                <w:rFonts w:ascii="Arial" w:eastAsia="Times New Roman" w:hAnsi="Arial" w:cs="Calibri"/>
                <w:color w:val="000000"/>
                <w:sz w:val="20"/>
                <w:szCs w:val="20"/>
              </w:rPr>
              <w:t xml:space="preserve"> in questo quadro</w:t>
            </w:r>
            <w:r>
              <w:rPr>
                <w:rFonts w:ascii="Arial" w:eastAsia="Times New Roman" w:hAnsi="Arial" w:cs="Calibri"/>
                <w:color w:val="000000"/>
                <w:sz w:val="20"/>
                <w:szCs w:val="20"/>
              </w:rPr>
              <w:t>,</w:t>
            </w:r>
            <w:r w:rsidRPr="00CA1D9A">
              <w:rPr>
                <w:rFonts w:ascii="Arial" w:eastAsia="Times New Roman" w:hAnsi="Arial" w:cs="Calibri"/>
                <w:color w:val="000000"/>
                <w:sz w:val="20"/>
                <w:szCs w:val="20"/>
              </w:rPr>
              <w:t xml:space="preserve"> </w:t>
            </w:r>
            <w:r>
              <w:rPr>
                <w:rFonts w:ascii="Arial" w:eastAsia="Times New Roman" w:hAnsi="Arial" w:cs="Calibri"/>
                <w:color w:val="000000"/>
                <w:sz w:val="20"/>
                <w:szCs w:val="20"/>
              </w:rPr>
              <w:t xml:space="preserve">i soli </w:t>
            </w:r>
            <w:r w:rsidRPr="00CA1D9A">
              <w:rPr>
                <w:rFonts w:ascii="Arial" w:eastAsia="Times New Roman" w:hAnsi="Arial" w:cs="Calibri"/>
                <w:color w:val="000000"/>
                <w:sz w:val="20"/>
                <w:szCs w:val="20"/>
              </w:rPr>
              <w:t xml:space="preserve">rimandi al </w:t>
            </w:r>
            <w:r>
              <w:rPr>
                <w:rFonts w:ascii="Arial" w:eastAsia="Times New Roman" w:hAnsi="Arial" w:cs="Calibri"/>
                <w:color w:val="000000"/>
                <w:sz w:val="20"/>
                <w:szCs w:val="20"/>
              </w:rPr>
              <w:t xml:space="preserve">documento Descrizione del percorso di formazione - </w:t>
            </w:r>
            <w:r w:rsidRPr="00CA1D9A">
              <w:rPr>
                <w:rFonts w:ascii="Arial" w:eastAsia="Times New Roman" w:hAnsi="Arial" w:cs="Calibri"/>
                <w:color w:val="000000"/>
                <w:sz w:val="20"/>
                <w:szCs w:val="20"/>
              </w:rPr>
              <w:t xml:space="preserve">Regolamento didattico del </w:t>
            </w:r>
            <w:proofErr w:type="spellStart"/>
            <w:r w:rsidRPr="00CA1D9A">
              <w:rPr>
                <w:rFonts w:ascii="Arial" w:eastAsia="Times New Roman" w:hAnsi="Arial" w:cs="Calibri"/>
                <w:color w:val="000000"/>
                <w:sz w:val="20"/>
                <w:szCs w:val="20"/>
              </w:rPr>
              <w:t>CdS</w:t>
            </w:r>
            <w:proofErr w:type="spellEnd"/>
            <w:r w:rsidRPr="00CA1D9A">
              <w:rPr>
                <w:rFonts w:ascii="Arial" w:eastAsia="Times New Roman" w:hAnsi="Arial" w:cs="Calibri"/>
                <w:color w:val="000000"/>
                <w:sz w:val="20"/>
                <w:szCs w:val="20"/>
              </w:rPr>
              <w:t>, o frasi tipo il “Collegio didattico definisce annualmente”</w:t>
            </w:r>
          </w:p>
          <w:p w14:paraId="4F8D584A" w14:textId="77777777" w:rsidR="00C757B0" w:rsidRPr="00CA1D9A" w:rsidRDefault="00C757B0" w:rsidP="005E3A35">
            <w:pPr>
              <w:spacing w:after="0" w:line="240" w:lineRule="auto"/>
              <w:jc w:val="both"/>
              <w:rPr>
                <w:rFonts w:ascii="Arial" w:eastAsia="Times New Roman" w:hAnsi="Arial" w:cs="Calibri"/>
                <w:color w:val="000000"/>
                <w:sz w:val="20"/>
                <w:szCs w:val="20"/>
              </w:rPr>
            </w:pPr>
          </w:p>
          <w:p w14:paraId="7C80E858" w14:textId="77777777" w:rsidR="00C757B0" w:rsidRPr="00CA1D9A" w:rsidRDefault="00C757B0" w:rsidP="005E3A35">
            <w:pPr>
              <w:pStyle w:val="Nessunaspaziatura1"/>
              <w:ind w:right="56"/>
              <w:jc w:val="both"/>
              <w:rPr>
                <w:rFonts w:ascii="Arial" w:hAnsi="Arial" w:cs="Calibri"/>
                <w:color w:val="000000"/>
              </w:rPr>
            </w:pPr>
            <w:r w:rsidRPr="00CA1D9A">
              <w:rPr>
                <w:rFonts w:ascii="Arial" w:eastAsia="Calibri" w:hAnsi="Arial" w:cs="Calibri"/>
                <w:bCs/>
                <w:color w:val="000000"/>
              </w:rPr>
              <w:t xml:space="preserve">Vengono specificati qui di seguito </w:t>
            </w:r>
            <w:r>
              <w:rPr>
                <w:rFonts w:ascii="Arial" w:eastAsia="Calibri" w:hAnsi="Arial" w:cs="Calibri"/>
                <w:bCs/>
                <w:color w:val="000000"/>
              </w:rPr>
              <w:t>i contenuti del presente quadro.</w:t>
            </w:r>
          </w:p>
        </w:tc>
      </w:tr>
      <w:tr w:rsidR="00C757B0" w:rsidRPr="00CA1D9A" w14:paraId="66829E25" w14:textId="77777777" w:rsidTr="005E3A35">
        <w:trPr>
          <w:trHeight w:val="20"/>
        </w:trPr>
        <w:tc>
          <w:tcPr>
            <w:tcW w:w="9636" w:type="dxa"/>
            <w:gridSpan w:val="2"/>
            <w:tcBorders>
              <w:left w:val="single" w:sz="4" w:space="0" w:color="C0C0C0"/>
              <w:bottom w:val="single" w:sz="4" w:space="0" w:color="C0C0C0"/>
              <w:right w:val="single" w:sz="4" w:space="0" w:color="C0C0C0"/>
            </w:tcBorders>
            <w:shd w:val="clear" w:color="auto" w:fill="DEEAF6"/>
          </w:tcPr>
          <w:p w14:paraId="5A82C9C0" w14:textId="77777777" w:rsidR="00C757B0" w:rsidRPr="00CA1D9A" w:rsidRDefault="00C757B0" w:rsidP="005E3A35">
            <w:pPr>
              <w:pStyle w:val="Nessunaspaziatura1"/>
              <w:ind w:right="28"/>
              <w:jc w:val="center"/>
            </w:pPr>
            <w:r w:rsidRPr="00CA1D9A">
              <w:rPr>
                <w:rFonts w:ascii="Arial" w:hAnsi="Arial" w:cs="Calibri"/>
                <w:b/>
                <w:color w:val="000000"/>
              </w:rPr>
              <w:t xml:space="preserve">Laurea e </w:t>
            </w:r>
            <w:r>
              <w:rPr>
                <w:rFonts w:ascii="Arial" w:hAnsi="Arial" w:cs="Calibri"/>
                <w:b/>
                <w:color w:val="000000"/>
              </w:rPr>
              <w:t>Laurea Magistrale a ciclo unico:</w:t>
            </w:r>
          </w:p>
        </w:tc>
      </w:tr>
      <w:tr w:rsidR="00C757B0" w:rsidRPr="00CA1D9A" w14:paraId="0822791D" w14:textId="77777777" w:rsidTr="005E3A35">
        <w:tc>
          <w:tcPr>
            <w:tcW w:w="2831" w:type="dxa"/>
            <w:tcBorders>
              <w:left w:val="single" w:sz="4" w:space="0" w:color="C0C0C0"/>
              <w:bottom w:val="single" w:sz="4" w:space="0" w:color="C0C0C0"/>
            </w:tcBorders>
            <w:shd w:val="clear" w:color="auto" w:fill="DEEAF6"/>
            <w:vAlign w:val="center"/>
          </w:tcPr>
          <w:p w14:paraId="3BF9D1A6" w14:textId="77777777" w:rsidR="00C757B0" w:rsidRPr="00CA1D9A" w:rsidRDefault="00C757B0" w:rsidP="005E3A35">
            <w:pPr>
              <w:spacing w:after="0" w:line="100" w:lineRule="atLeast"/>
              <w:ind w:right="56"/>
              <w:rPr>
                <w:rFonts w:ascii="Arial" w:eastAsia="Calibri" w:hAnsi="Arial" w:cs="Calibri"/>
                <w:b/>
                <w:bCs/>
                <w:sz w:val="20"/>
                <w:szCs w:val="20"/>
              </w:rPr>
            </w:pPr>
            <w:r w:rsidRPr="00CA1D9A">
              <w:rPr>
                <w:rFonts w:ascii="Arial" w:hAnsi="Arial" w:cs="Calibri"/>
                <w:b/>
                <w:color w:val="000000"/>
                <w:sz w:val="20"/>
                <w:szCs w:val="20"/>
              </w:rPr>
              <w:t xml:space="preserve">Verifica delle </w:t>
            </w:r>
            <w:r>
              <w:rPr>
                <w:rFonts w:ascii="Arial" w:hAnsi="Arial" w:cs="Calibri"/>
                <w:b/>
                <w:color w:val="000000"/>
                <w:sz w:val="20"/>
                <w:szCs w:val="20"/>
              </w:rPr>
              <w:t xml:space="preserve">conoscenze </w:t>
            </w:r>
            <w:r w:rsidRPr="00CA1D9A">
              <w:rPr>
                <w:rFonts w:ascii="Arial" w:hAnsi="Arial" w:cs="Calibri"/>
                <w:b/>
                <w:color w:val="000000"/>
                <w:sz w:val="20"/>
                <w:szCs w:val="20"/>
              </w:rPr>
              <w:t>in ingresso</w:t>
            </w:r>
          </w:p>
        </w:tc>
        <w:tc>
          <w:tcPr>
            <w:tcW w:w="6805" w:type="dxa"/>
            <w:tcBorders>
              <w:left w:val="single" w:sz="4" w:space="0" w:color="C0C0C0"/>
              <w:bottom w:val="single" w:sz="4" w:space="0" w:color="C0C0C0"/>
              <w:right w:val="single" w:sz="4" w:space="0" w:color="C0C0C0"/>
            </w:tcBorders>
            <w:shd w:val="clear" w:color="auto" w:fill="DEEAF6"/>
            <w:vAlign w:val="center"/>
          </w:tcPr>
          <w:p w14:paraId="79ECAFD5" w14:textId="77777777" w:rsidR="00C757B0" w:rsidRPr="0078263B" w:rsidRDefault="00C757B0" w:rsidP="005E3A35">
            <w:pPr>
              <w:pStyle w:val="Nessunaspaziatura1"/>
              <w:spacing w:line="240" w:lineRule="auto"/>
              <w:ind w:right="27"/>
              <w:jc w:val="both"/>
              <w:rPr>
                <w:rFonts w:ascii="Arial" w:hAnsi="Arial" w:cs="Calibri"/>
                <w:color w:val="000000"/>
              </w:rPr>
            </w:pPr>
            <w:r w:rsidRPr="00CA1D9A">
              <w:rPr>
                <w:rFonts w:ascii="Arial" w:hAnsi="Arial" w:cs="Calibri"/>
                <w:color w:val="000000"/>
              </w:rPr>
              <w:t xml:space="preserve">Indicare </w:t>
            </w:r>
            <w:r>
              <w:rPr>
                <w:rFonts w:ascii="Arial" w:hAnsi="Arial" w:cs="Calibri"/>
                <w:color w:val="000000"/>
              </w:rPr>
              <w:t xml:space="preserve">la modalità di verifica delle conoscenze iniziali </w:t>
            </w:r>
            <w:r w:rsidRPr="00CA1D9A">
              <w:rPr>
                <w:rFonts w:ascii="Arial" w:hAnsi="Arial" w:cs="Calibri"/>
                <w:color w:val="000000"/>
              </w:rPr>
              <w:t>(saperi minimi)</w:t>
            </w:r>
          </w:p>
        </w:tc>
      </w:tr>
      <w:tr w:rsidR="00C757B0" w:rsidRPr="00CA1D9A" w14:paraId="2E57117E" w14:textId="77777777" w:rsidTr="005E3A35">
        <w:tc>
          <w:tcPr>
            <w:tcW w:w="2831" w:type="dxa"/>
            <w:tcBorders>
              <w:left w:val="single" w:sz="4" w:space="0" w:color="C0C0C0"/>
              <w:bottom w:val="single" w:sz="4" w:space="0" w:color="C0C0C0"/>
            </w:tcBorders>
            <w:shd w:val="clear" w:color="auto" w:fill="DEEAF6"/>
            <w:vAlign w:val="center"/>
          </w:tcPr>
          <w:p w14:paraId="2D8D1565" w14:textId="77777777" w:rsidR="00C757B0" w:rsidRPr="00CA1D9A" w:rsidRDefault="00C757B0" w:rsidP="005E3A35">
            <w:pPr>
              <w:spacing w:after="0" w:line="100" w:lineRule="atLeast"/>
              <w:ind w:right="56"/>
              <w:rPr>
                <w:rFonts w:ascii="Arial" w:hAnsi="Arial" w:cs="Calibri"/>
                <w:b/>
                <w:color w:val="000000"/>
                <w:sz w:val="20"/>
                <w:szCs w:val="20"/>
              </w:rPr>
            </w:pPr>
            <w:r w:rsidRPr="00CA1D9A">
              <w:rPr>
                <w:rFonts w:ascii="Arial" w:hAnsi="Arial" w:cs="Calibri"/>
                <w:b/>
                <w:color w:val="000000"/>
                <w:sz w:val="20"/>
                <w:szCs w:val="20"/>
              </w:rPr>
              <w:t>Caratteristiche della prova di ammissione</w:t>
            </w:r>
          </w:p>
        </w:tc>
        <w:tc>
          <w:tcPr>
            <w:tcW w:w="6805" w:type="dxa"/>
            <w:tcBorders>
              <w:left w:val="single" w:sz="4" w:space="0" w:color="C0C0C0"/>
              <w:bottom w:val="single" w:sz="4" w:space="0" w:color="C0C0C0"/>
              <w:right w:val="single" w:sz="4" w:space="0" w:color="C0C0C0"/>
            </w:tcBorders>
            <w:shd w:val="clear" w:color="auto" w:fill="DEEAF6"/>
          </w:tcPr>
          <w:p w14:paraId="187A7E96" w14:textId="77777777"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Specificare i dettagli della prova</w:t>
            </w:r>
            <w:r>
              <w:rPr>
                <w:rFonts w:ascii="Arial" w:eastAsia="Times New Roman" w:hAnsi="Arial" w:cs="Calibri"/>
                <w:color w:val="000000"/>
                <w:sz w:val="20"/>
                <w:szCs w:val="20"/>
              </w:rPr>
              <w:t xml:space="preserve"> di ammissione</w:t>
            </w:r>
            <w:r w:rsidRPr="00CA1D9A">
              <w:rPr>
                <w:rFonts w:ascii="Arial" w:eastAsia="Times New Roman" w:hAnsi="Arial" w:cs="Calibri"/>
                <w:color w:val="000000"/>
                <w:sz w:val="20"/>
                <w:szCs w:val="20"/>
              </w:rPr>
              <w:t xml:space="preserve"> per i </w:t>
            </w:r>
            <w:r>
              <w:rPr>
                <w:rFonts w:ascii="Arial" w:eastAsia="Times New Roman" w:hAnsi="Arial" w:cs="Calibri"/>
                <w:color w:val="000000"/>
                <w:sz w:val="20"/>
                <w:szCs w:val="20"/>
              </w:rPr>
              <w:t>C</w:t>
            </w:r>
            <w:r w:rsidRPr="00CA1D9A">
              <w:rPr>
                <w:rFonts w:ascii="Arial" w:eastAsia="Times New Roman" w:hAnsi="Arial" w:cs="Calibri"/>
                <w:color w:val="000000"/>
                <w:sz w:val="20"/>
                <w:szCs w:val="20"/>
              </w:rPr>
              <w:t xml:space="preserve">orsi </w:t>
            </w:r>
            <w:r>
              <w:rPr>
                <w:rFonts w:ascii="Arial" w:eastAsia="Times New Roman" w:hAnsi="Arial" w:cs="Calibri"/>
                <w:color w:val="000000"/>
                <w:sz w:val="20"/>
                <w:szCs w:val="20"/>
              </w:rPr>
              <w:t xml:space="preserve">di Studio </w:t>
            </w:r>
            <w:r w:rsidRPr="00CA1D9A">
              <w:rPr>
                <w:rFonts w:ascii="Arial" w:eastAsia="Times New Roman" w:hAnsi="Arial" w:cs="Calibri"/>
                <w:color w:val="000000"/>
                <w:sz w:val="20"/>
                <w:szCs w:val="20"/>
              </w:rPr>
              <w:t>a numero programmato</w:t>
            </w:r>
          </w:p>
        </w:tc>
      </w:tr>
      <w:tr w:rsidR="00C757B0" w:rsidRPr="00CA1D9A" w14:paraId="75552F55" w14:textId="77777777" w:rsidTr="005E3A35">
        <w:tc>
          <w:tcPr>
            <w:tcW w:w="2831" w:type="dxa"/>
            <w:tcBorders>
              <w:left w:val="single" w:sz="4" w:space="0" w:color="C0C0C0"/>
              <w:bottom w:val="single" w:sz="4" w:space="0" w:color="C0C0C0"/>
            </w:tcBorders>
            <w:shd w:val="clear" w:color="auto" w:fill="DEEAF6"/>
            <w:vAlign w:val="center"/>
          </w:tcPr>
          <w:p w14:paraId="5D46CFCF" w14:textId="77777777" w:rsidR="00C757B0" w:rsidRPr="00CA1D9A" w:rsidRDefault="00C757B0" w:rsidP="005E3A35">
            <w:pPr>
              <w:spacing w:after="0" w:line="100" w:lineRule="atLeast"/>
              <w:ind w:right="56"/>
              <w:rPr>
                <w:rFonts w:ascii="Arial" w:hAnsi="Arial" w:cs="Calibri"/>
                <w:b/>
                <w:color w:val="000000"/>
                <w:sz w:val="20"/>
                <w:szCs w:val="20"/>
              </w:rPr>
            </w:pPr>
            <w:r>
              <w:rPr>
                <w:rFonts w:ascii="Arial" w:eastAsia="Times New Roman" w:hAnsi="Arial" w:cs="Calibri"/>
                <w:b/>
                <w:color w:val="000000"/>
                <w:sz w:val="20"/>
                <w:szCs w:val="20"/>
              </w:rPr>
              <w:t>E</w:t>
            </w:r>
            <w:r w:rsidRPr="00CA1D9A">
              <w:rPr>
                <w:rFonts w:ascii="Arial" w:eastAsia="Times New Roman" w:hAnsi="Arial" w:cs="Calibri"/>
                <w:b/>
                <w:color w:val="000000"/>
                <w:sz w:val="20"/>
                <w:szCs w:val="20"/>
              </w:rPr>
              <w:t xml:space="preserve">ventuali </w:t>
            </w:r>
            <w:r>
              <w:rPr>
                <w:rFonts w:ascii="Arial" w:eastAsia="Times New Roman" w:hAnsi="Arial" w:cs="Calibri"/>
                <w:b/>
                <w:color w:val="000000"/>
                <w:sz w:val="20"/>
                <w:szCs w:val="20"/>
              </w:rPr>
              <w:t>Obblighi Formativi Aggiuntivi (OFA)</w:t>
            </w:r>
          </w:p>
        </w:tc>
        <w:tc>
          <w:tcPr>
            <w:tcW w:w="6805" w:type="dxa"/>
            <w:tcBorders>
              <w:left w:val="single" w:sz="4" w:space="0" w:color="C0C0C0"/>
              <w:bottom w:val="single" w:sz="4" w:space="0" w:color="C0C0C0"/>
              <w:right w:val="single" w:sz="4" w:space="0" w:color="C0C0C0"/>
            </w:tcBorders>
            <w:shd w:val="clear" w:color="auto" w:fill="DEEAF6"/>
          </w:tcPr>
          <w:p w14:paraId="009F2B85" w14:textId="77777777"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 xml:space="preserve">Indicare </w:t>
            </w:r>
            <w:r>
              <w:rPr>
                <w:rFonts w:ascii="Arial" w:eastAsia="Times New Roman" w:hAnsi="Arial" w:cs="Calibri"/>
                <w:color w:val="000000"/>
                <w:sz w:val="20"/>
                <w:szCs w:val="20"/>
              </w:rPr>
              <w:t xml:space="preserve">modalità di soddisfacimento di eventuali Obblighi Formativi Aggiuntivi (OFA) e </w:t>
            </w:r>
            <w:r w:rsidRPr="00CA1D9A">
              <w:rPr>
                <w:rFonts w:ascii="Arial" w:eastAsia="Times New Roman" w:hAnsi="Arial" w:cs="Calibri"/>
                <w:color w:val="000000"/>
                <w:sz w:val="20"/>
                <w:szCs w:val="20"/>
              </w:rPr>
              <w:t>quali ausili vengono offerti agli studenti per recuperare le carenze (es tutorato, corsi di recupero ecc</w:t>
            </w:r>
            <w:r>
              <w:rPr>
                <w:rFonts w:ascii="Arial" w:eastAsia="Times New Roman" w:hAnsi="Arial" w:cs="Calibri"/>
                <w:color w:val="000000"/>
                <w:sz w:val="20"/>
                <w:szCs w:val="20"/>
              </w:rPr>
              <w:t>.</w:t>
            </w:r>
            <w:r w:rsidRPr="00CA1D9A">
              <w:rPr>
                <w:rFonts w:ascii="Arial" w:eastAsia="Times New Roman" w:hAnsi="Arial" w:cs="Calibri"/>
                <w:color w:val="000000"/>
                <w:sz w:val="20"/>
                <w:szCs w:val="20"/>
              </w:rPr>
              <w:t>)</w:t>
            </w:r>
            <w:r>
              <w:rPr>
                <w:rFonts w:ascii="Arial" w:eastAsia="Times New Roman" w:hAnsi="Arial" w:cs="Calibri"/>
                <w:color w:val="000000"/>
                <w:sz w:val="20"/>
                <w:szCs w:val="20"/>
              </w:rPr>
              <w:t xml:space="preserve"> in modo che possano essere assolti entro il primo anno di corso come previsto dalla normativa (DM 270/04).</w:t>
            </w:r>
          </w:p>
        </w:tc>
      </w:tr>
      <w:tr w:rsidR="00C757B0" w:rsidRPr="00CA1D9A" w14:paraId="56F8F659" w14:textId="77777777" w:rsidTr="005E3A35">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14:paraId="6005BB8D" w14:textId="77777777" w:rsidR="00C757B0" w:rsidRPr="00CA1D9A" w:rsidRDefault="00C757B0" w:rsidP="005E3A35">
            <w:pPr>
              <w:pStyle w:val="Nessunaspaziatura1"/>
              <w:ind w:right="28"/>
              <w:jc w:val="center"/>
              <w:rPr>
                <w:rFonts w:ascii="Arial" w:hAnsi="Arial" w:cs="Calibri"/>
                <w:b/>
                <w:color w:val="000000"/>
              </w:rPr>
            </w:pPr>
            <w:r w:rsidRPr="00CA1D9A">
              <w:rPr>
                <w:rFonts w:ascii="Arial" w:hAnsi="Arial" w:cs="Calibri"/>
                <w:b/>
                <w:color w:val="000000"/>
              </w:rPr>
              <w:t>Laurea Magistrale</w:t>
            </w:r>
            <w:r>
              <w:rPr>
                <w:rFonts w:ascii="Arial" w:hAnsi="Arial" w:cs="Calibri"/>
                <w:b/>
                <w:color w:val="000000"/>
              </w:rPr>
              <w:t>:</w:t>
            </w:r>
          </w:p>
        </w:tc>
      </w:tr>
      <w:tr w:rsidR="00C757B0" w:rsidRPr="00CA1D9A" w14:paraId="47F9AF2B" w14:textId="77777777" w:rsidTr="005E3A35">
        <w:tc>
          <w:tcPr>
            <w:tcW w:w="2831" w:type="dxa"/>
            <w:tcBorders>
              <w:left w:val="single" w:sz="4" w:space="0" w:color="C0C0C0"/>
              <w:bottom w:val="single" w:sz="4" w:space="0" w:color="C0C0C0"/>
            </w:tcBorders>
            <w:shd w:val="clear" w:color="auto" w:fill="DEEAF6"/>
            <w:vAlign w:val="center"/>
          </w:tcPr>
          <w:p w14:paraId="280FA447" w14:textId="77777777" w:rsidR="00C757B0" w:rsidRPr="00CA1D9A" w:rsidRDefault="00C757B0" w:rsidP="005E3A35">
            <w:pPr>
              <w:pStyle w:val="Nessunaspaziatura1"/>
              <w:rPr>
                <w:rFonts w:ascii="Arial" w:hAnsi="Arial" w:cs="Calibri"/>
                <w:color w:val="000000"/>
              </w:rPr>
            </w:pPr>
            <w:r w:rsidRPr="00CA1D9A">
              <w:rPr>
                <w:rFonts w:ascii="Arial" w:hAnsi="Arial" w:cs="Calibri"/>
                <w:b/>
                <w:color w:val="000000"/>
              </w:rPr>
              <w:t>Requisiti curriculari</w:t>
            </w:r>
          </w:p>
        </w:tc>
        <w:tc>
          <w:tcPr>
            <w:tcW w:w="6805" w:type="dxa"/>
            <w:tcBorders>
              <w:left w:val="single" w:sz="4" w:space="0" w:color="C0C0C0"/>
              <w:bottom w:val="single" w:sz="4" w:space="0" w:color="C0C0C0"/>
              <w:right w:val="single" w:sz="4" w:space="0" w:color="C0C0C0"/>
            </w:tcBorders>
            <w:shd w:val="clear" w:color="auto" w:fill="DEEAF6"/>
          </w:tcPr>
          <w:p w14:paraId="7B1DF980" w14:textId="77777777"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Dettagliare solo se l’indicazione nel quadro A3.a è generica</w:t>
            </w:r>
          </w:p>
        </w:tc>
      </w:tr>
      <w:tr w:rsidR="00C757B0" w:rsidRPr="00CA1D9A" w14:paraId="1BE9FD24" w14:textId="77777777" w:rsidTr="005E3A35">
        <w:tc>
          <w:tcPr>
            <w:tcW w:w="2831" w:type="dxa"/>
            <w:tcBorders>
              <w:left w:val="single" w:sz="4" w:space="0" w:color="C0C0C0"/>
              <w:bottom w:val="single" w:sz="4" w:space="0" w:color="C0C0C0"/>
            </w:tcBorders>
            <w:shd w:val="clear" w:color="auto" w:fill="DEEAF6"/>
            <w:vAlign w:val="center"/>
          </w:tcPr>
          <w:p w14:paraId="50C1CE46" w14:textId="77777777" w:rsidR="00C757B0" w:rsidRPr="00CA1D9A" w:rsidRDefault="00C757B0" w:rsidP="005E3A35">
            <w:pPr>
              <w:pStyle w:val="Nessunaspaziatura"/>
              <w:rPr>
                <w:rFonts w:ascii="Arial" w:hAnsi="Arial" w:cs="Arial"/>
                <w:b/>
                <w:sz w:val="20"/>
                <w:szCs w:val="20"/>
              </w:rPr>
            </w:pPr>
            <w:r w:rsidRPr="00CA1D9A">
              <w:rPr>
                <w:rFonts w:ascii="Arial" w:hAnsi="Arial" w:cs="Calibri"/>
                <w:b/>
                <w:color w:val="000000"/>
                <w:sz w:val="20"/>
                <w:szCs w:val="20"/>
              </w:rPr>
              <w:lastRenderedPageBreak/>
              <w:t>Modalità di verifica della personale preparazione</w:t>
            </w:r>
          </w:p>
        </w:tc>
        <w:tc>
          <w:tcPr>
            <w:tcW w:w="6805" w:type="dxa"/>
            <w:tcBorders>
              <w:left w:val="single" w:sz="4" w:space="0" w:color="C0C0C0"/>
              <w:bottom w:val="single" w:sz="4" w:space="0" w:color="C0C0C0"/>
              <w:right w:val="single" w:sz="4" w:space="0" w:color="C0C0C0"/>
            </w:tcBorders>
            <w:shd w:val="clear" w:color="auto" w:fill="DEEAF6"/>
          </w:tcPr>
          <w:p w14:paraId="36134279" w14:textId="77777777"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 xml:space="preserve">Dettagliare la modalità; deve essere prevista in ogni caso, distinta rispetto al possesso dei requisiti curricolari. </w:t>
            </w:r>
            <w:r w:rsidRPr="00CA1D9A">
              <w:rPr>
                <w:rFonts w:ascii="Arial" w:hAnsi="Arial"/>
                <w:sz w:val="20"/>
                <w:szCs w:val="20"/>
              </w:rPr>
              <w:t>Modalità di verifica che contemplino tra le diverse possibilità anche il conseguimento di una determinata laurea con votazione finale superiore a una certa soglia sono accettabili</w:t>
            </w:r>
          </w:p>
        </w:tc>
      </w:tr>
      <w:tr w:rsidR="00C757B0" w:rsidRPr="00CA1D9A" w14:paraId="14211C89" w14:textId="77777777" w:rsidTr="005E3A35">
        <w:tc>
          <w:tcPr>
            <w:tcW w:w="2831" w:type="dxa"/>
            <w:tcBorders>
              <w:left w:val="single" w:sz="4" w:space="0" w:color="C0C0C0"/>
              <w:bottom w:val="single" w:sz="4" w:space="0" w:color="C0C0C0"/>
            </w:tcBorders>
            <w:shd w:val="clear" w:color="auto" w:fill="DEEAF6"/>
            <w:vAlign w:val="center"/>
          </w:tcPr>
          <w:p w14:paraId="7AA1181B" w14:textId="77777777" w:rsidR="00C757B0" w:rsidRPr="00CA1D9A" w:rsidRDefault="00C757B0" w:rsidP="005E3A35">
            <w:pPr>
              <w:pStyle w:val="Nessunaspaziatura"/>
              <w:rPr>
                <w:rFonts w:ascii="Arial" w:hAnsi="Arial" w:cs="Arial"/>
                <w:b/>
                <w:sz w:val="20"/>
                <w:szCs w:val="20"/>
              </w:rPr>
            </w:pPr>
            <w:r w:rsidRPr="00CA1D9A">
              <w:rPr>
                <w:rFonts w:ascii="Arial" w:hAnsi="Arial" w:cs="Calibri"/>
                <w:b/>
                <w:color w:val="000000"/>
                <w:sz w:val="20"/>
                <w:szCs w:val="20"/>
              </w:rPr>
              <w:t>Modalità di ammissione per i corsi a numero programmato</w:t>
            </w:r>
          </w:p>
        </w:tc>
        <w:tc>
          <w:tcPr>
            <w:tcW w:w="6805" w:type="dxa"/>
            <w:tcBorders>
              <w:left w:val="single" w:sz="4" w:space="0" w:color="C0C0C0"/>
              <w:bottom w:val="single" w:sz="4" w:space="0" w:color="C0C0C0"/>
              <w:right w:val="single" w:sz="4" w:space="0" w:color="C0C0C0"/>
            </w:tcBorders>
            <w:shd w:val="clear" w:color="auto" w:fill="DEEAF6"/>
            <w:vAlign w:val="center"/>
          </w:tcPr>
          <w:p w14:paraId="1126AF55" w14:textId="77777777" w:rsidR="00C757B0" w:rsidRPr="00CA1D9A" w:rsidRDefault="00C757B0" w:rsidP="005E3A35">
            <w:pPr>
              <w:spacing w:after="13" w:line="100" w:lineRule="atLeast"/>
              <w:ind w:right="56"/>
              <w:rPr>
                <w:sz w:val="20"/>
                <w:szCs w:val="20"/>
              </w:rPr>
            </w:pPr>
            <w:r w:rsidRPr="00CA1D9A">
              <w:rPr>
                <w:rFonts w:ascii="Arial" w:eastAsia="Times New Roman" w:hAnsi="Arial" w:cs="Calibri"/>
                <w:color w:val="000000"/>
                <w:sz w:val="20"/>
                <w:szCs w:val="20"/>
              </w:rPr>
              <w:t>Specificare i dettagli della prova per i corsi a numero programmato</w:t>
            </w:r>
          </w:p>
        </w:tc>
      </w:tr>
      <w:tr w:rsidR="00C757B0" w:rsidRPr="00CA1D9A" w14:paraId="619BA881" w14:textId="77777777" w:rsidTr="005E3A35">
        <w:tc>
          <w:tcPr>
            <w:tcW w:w="2831" w:type="dxa"/>
            <w:tcBorders>
              <w:left w:val="single" w:sz="4" w:space="0" w:color="C0C0C0"/>
              <w:bottom w:val="single" w:sz="4" w:space="0" w:color="C0C0C0"/>
            </w:tcBorders>
            <w:shd w:val="clear" w:color="auto" w:fill="DEEAF6"/>
            <w:vAlign w:val="center"/>
          </w:tcPr>
          <w:p w14:paraId="55506047" w14:textId="77777777" w:rsidR="00C757B0" w:rsidRPr="00CA1D9A" w:rsidRDefault="00C757B0" w:rsidP="005E3A35">
            <w:pPr>
              <w:pStyle w:val="Nessunaspaziatura1"/>
              <w:spacing w:line="240" w:lineRule="auto"/>
              <w:ind w:right="27"/>
              <w:rPr>
                <w:rFonts w:ascii="Arial" w:hAnsi="Arial" w:cs="Calibri"/>
                <w:color w:val="000000"/>
              </w:rPr>
            </w:pPr>
            <w:r w:rsidRPr="00CA1D9A">
              <w:rPr>
                <w:rFonts w:ascii="Arial" w:hAnsi="Arial" w:cs="Calibri"/>
                <w:b/>
                <w:color w:val="000000"/>
              </w:rPr>
              <w:t>Percorsi differenziati eventuali</w:t>
            </w:r>
          </w:p>
        </w:tc>
        <w:tc>
          <w:tcPr>
            <w:tcW w:w="6805" w:type="dxa"/>
            <w:tcBorders>
              <w:left w:val="single" w:sz="4" w:space="0" w:color="C0C0C0"/>
              <w:bottom w:val="single" w:sz="4" w:space="0" w:color="C0C0C0"/>
              <w:right w:val="single" w:sz="4" w:space="0" w:color="C0C0C0"/>
            </w:tcBorders>
            <w:shd w:val="clear" w:color="auto" w:fill="DEEAF6"/>
            <w:vAlign w:val="center"/>
          </w:tcPr>
          <w:p w14:paraId="078A5997" w14:textId="77777777" w:rsidR="00C757B0" w:rsidRPr="00CA1D9A" w:rsidRDefault="00C757B0" w:rsidP="005E3A35">
            <w:pPr>
              <w:spacing w:after="0" w:line="100" w:lineRule="atLeast"/>
              <w:ind w:right="27"/>
              <w:rPr>
                <w:rFonts w:ascii="Arial" w:hAnsi="Arial" w:cs="Calibri"/>
                <w:color w:val="000000"/>
                <w:sz w:val="20"/>
                <w:szCs w:val="20"/>
                <w:shd w:val="clear" w:color="auto" w:fill="FFFF00"/>
              </w:rPr>
            </w:pPr>
            <w:r>
              <w:rPr>
                <w:rFonts w:ascii="Arial" w:eastAsia="Times New Roman" w:hAnsi="Arial" w:cs="Calibri"/>
                <w:color w:val="000000"/>
                <w:sz w:val="20"/>
                <w:szCs w:val="20"/>
              </w:rPr>
              <w:t>P</w:t>
            </w:r>
            <w:r w:rsidRPr="00CA1D9A">
              <w:rPr>
                <w:rFonts w:ascii="Arial" w:eastAsia="Times New Roman" w:hAnsi="Arial" w:cs="Calibri"/>
                <w:color w:val="000000"/>
                <w:sz w:val="20"/>
                <w:szCs w:val="20"/>
              </w:rPr>
              <w:t>er favorire la provenienza da più lauree o da diversi atenei</w:t>
            </w:r>
          </w:p>
        </w:tc>
      </w:tr>
    </w:tbl>
    <w:p w14:paraId="2B9C54FA" w14:textId="77777777" w:rsidR="004C2AA5" w:rsidRDefault="004C2AA5" w:rsidP="00F96B57">
      <w:pPr>
        <w:spacing w:after="0" w:line="100" w:lineRule="atLeast"/>
        <w:jc w:val="both"/>
        <w:rPr>
          <w:rFonts w:ascii="Arial" w:eastAsia="Calibri"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350546" w:rsidRPr="00350546" w14:paraId="43498008" w14:textId="77777777"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2774B4D1" w14:textId="77777777" w:rsidR="00350546" w:rsidRPr="00C757B0" w:rsidRDefault="00350546" w:rsidP="00107FD7">
            <w:pPr>
              <w:pStyle w:val="Nessunaspaziatura3"/>
              <w:ind w:right="27"/>
            </w:pPr>
            <w:r w:rsidRPr="00C757B0">
              <w:rPr>
                <w:rFonts w:ascii="Arial" w:hAnsi="Arial"/>
                <w:b/>
                <w:bCs/>
              </w:rPr>
              <w:t>Inserire testo (…)</w:t>
            </w:r>
          </w:p>
        </w:tc>
      </w:tr>
      <w:tr w:rsidR="00350546" w14:paraId="1B3344BA" w14:textId="77777777" w:rsidTr="00107FD7">
        <w:tc>
          <w:tcPr>
            <w:tcW w:w="9643" w:type="dxa"/>
            <w:tcBorders>
              <w:left w:val="single" w:sz="4" w:space="0" w:color="C0C0C0"/>
              <w:bottom w:val="single" w:sz="4" w:space="0" w:color="C0C0C0"/>
              <w:right w:val="single" w:sz="4" w:space="0" w:color="C0C0C0"/>
            </w:tcBorders>
            <w:shd w:val="clear" w:color="auto" w:fill="auto"/>
            <w:vAlign w:val="center"/>
          </w:tcPr>
          <w:p w14:paraId="75C17F08" w14:textId="77777777" w:rsidR="00350546" w:rsidRPr="00D80397" w:rsidRDefault="00350546" w:rsidP="00107FD7">
            <w:pPr>
              <w:spacing w:after="0" w:line="100" w:lineRule="atLeast"/>
              <w:ind w:right="27"/>
              <w:rPr>
                <w:rFonts w:ascii="Arial" w:hAnsi="Arial"/>
                <w:bCs/>
                <w:sz w:val="20"/>
                <w:szCs w:val="20"/>
              </w:rPr>
            </w:pPr>
            <w:r w:rsidRPr="00D80397">
              <w:rPr>
                <w:rFonts w:ascii="Arial" w:hAnsi="Arial"/>
                <w:bCs/>
                <w:sz w:val="20"/>
                <w:szCs w:val="20"/>
              </w:rPr>
              <w:t>…</w:t>
            </w:r>
          </w:p>
        </w:tc>
      </w:tr>
    </w:tbl>
    <w:p w14:paraId="18E05FED" w14:textId="77777777" w:rsidR="004C2AA5" w:rsidRDefault="004C2AA5">
      <w:pPr>
        <w:spacing w:after="13" w:line="100" w:lineRule="atLeast"/>
        <w:ind w:right="56"/>
        <w:jc w:val="both"/>
        <w:rPr>
          <w:rFonts w:ascii="Arial" w:eastAsia="Calibri" w:hAnsi="Arial" w:cs="Calibri"/>
          <w:b/>
          <w:color w:val="000000"/>
          <w:sz w:val="20"/>
          <w:szCs w:val="20"/>
        </w:rPr>
      </w:pPr>
    </w:p>
    <w:p w14:paraId="72CCBE18" w14:textId="77777777" w:rsidR="00350546" w:rsidRDefault="00350546">
      <w:pPr>
        <w:spacing w:after="13" w:line="100" w:lineRule="atLeast"/>
        <w:ind w:right="56"/>
        <w:jc w:val="both"/>
        <w:rPr>
          <w:rFonts w:ascii="Arial" w:eastAsia="Calibri"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487F21" w:rsidRPr="00BC1606" w14:paraId="4C1E51DF" w14:textId="77777777" w:rsidTr="00487F21">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33A584FF" w14:textId="77777777" w:rsidR="00226844" w:rsidRPr="00BC1606" w:rsidRDefault="00226844" w:rsidP="00226844">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Per evidenziare il collegamento con i requisiti di qualità richiesti da </w:t>
            </w:r>
            <w:proofErr w:type="spellStart"/>
            <w:r w:rsidRPr="00BC1606">
              <w:rPr>
                <w:rFonts w:ascii="Arial" w:eastAsia="Calibri" w:hAnsi="Arial" w:cs="Arial"/>
                <w:b/>
                <w:bCs/>
                <w:i/>
                <w:sz w:val="18"/>
                <w:szCs w:val="18"/>
              </w:rPr>
              <w:t>Anvur</w:t>
            </w:r>
            <w:proofErr w:type="spellEnd"/>
            <w:r w:rsidRPr="00BC1606">
              <w:rPr>
                <w:rFonts w:ascii="Arial" w:eastAsia="Calibri" w:hAnsi="Arial" w:cs="Arial"/>
                <w:b/>
                <w:bCs/>
                <w:i/>
                <w:sz w:val="18"/>
                <w:szCs w:val="18"/>
              </w:rPr>
              <w:t xml:space="preserve">, si riportano alcuni punti di attenzione tratti dal Protocollo </w:t>
            </w:r>
            <w:proofErr w:type="spellStart"/>
            <w:r w:rsidRPr="00BC1606">
              <w:rPr>
                <w:rFonts w:ascii="Arial" w:eastAsia="Calibri" w:hAnsi="Arial" w:cs="Arial"/>
                <w:b/>
                <w:bCs/>
                <w:i/>
                <w:sz w:val="18"/>
                <w:szCs w:val="18"/>
              </w:rPr>
              <w:t>Anvur</w:t>
            </w:r>
            <w:proofErr w:type="spellEnd"/>
            <w:r w:rsidRPr="00BC1606">
              <w:rPr>
                <w:rFonts w:ascii="Arial" w:eastAsia="Calibri" w:hAnsi="Arial" w:cs="Arial"/>
                <w:b/>
                <w:bCs/>
                <w:i/>
                <w:sz w:val="18"/>
                <w:szCs w:val="18"/>
              </w:rPr>
              <w:t xml:space="preserve"> di valutazione dei Corsi di Studio convenzionali di nuova istituzione, punti utili per la redazione dei quadri A3.a e A3.b.</w:t>
            </w:r>
          </w:p>
          <w:p w14:paraId="6FEC023A" w14:textId="77777777" w:rsidR="00107092" w:rsidRPr="00BC1606" w:rsidRDefault="00226844" w:rsidP="00226844">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N.B.: non va compilata questa parte, è solo un’indicazione utile per la </w:t>
            </w:r>
            <w:r w:rsidR="00433DFF" w:rsidRPr="00BC1606">
              <w:rPr>
                <w:rFonts w:ascii="Arial" w:eastAsia="Calibri" w:hAnsi="Arial" w:cs="Arial"/>
                <w:b/>
                <w:bCs/>
                <w:i/>
                <w:sz w:val="18"/>
                <w:szCs w:val="18"/>
              </w:rPr>
              <w:t>scrittura</w:t>
            </w:r>
            <w:r w:rsidRPr="00BC1606">
              <w:rPr>
                <w:rFonts w:ascii="Arial" w:eastAsia="Calibri" w:hAnsi="Arial" w:cs="Arial"/>
                <w:b/>
                <w:bCs/>
                <w:i/>
                <w:sz w:val="18"/>
                <w:szCs w:val="18"/>
              </w:rPr>
              <w:t xml:space="preserve"> dei quadri A3.a e A</w:t>
            </w:r>
            <w:proofErr w:type="gramStart"/>
            <w:r w:rsidRPr="00BC1606">
              <w:rPr>
                <w:rFonts w:ascii="Arial" w:eastAsia="Calibri" w:hAnsi="Arial" w:cs="Arial"/>
                <w:b/>
                <w:bCs/>
                <w:i/>
                <w:sz w:val="18"/>
                <w:szCs w:val="18"/>
              </w:rPr>
              <w:t>3.b.</w:t>
            </w:r>
            <w:proofErr w:type="gramEnd"/>
          </w:p>
        </w:tc>
      </w:tr>
      <w:tr w:rsidR="00487F21" w:rsidRPr="002F517C" w14:paraId="6B37CF3A" w14:textId="77777777" w:rsidTr="00487F21">
        <w:tc>
          <w:tcPr>
            <w:tcW w:w="9643" w:type="dxa"/>
            <w:tcBorders>
              <w:left w:val="single" w:sz="4" w:space="0" w:color="C0C0C0"/>
              <w:bottom w:val="single" w:sz="4" w:space="0" w:color="C0C0C0"/>
              <w:right w:val="single" w:sz="4" w:space="0" w:color="C0C0C0"/>
            </w:tcBorders>
            <w:shd w:val="clear" w:color="auto" w:fill="auto"/>
            <w:vAlign w:val="center"/>
          </w:tcPr>
          <w:p w14:paraId="4237B9F1" w14:textId="77777777" w:rsidR="00487F21" w:rsidRPr="00583531" w:rsidRDefault="00487F21" w:rsidP="00502B23">
            <w:pPr>
              <w:numPr>
                <w:ilvl w:val="0"/>
                <w:numId w:val="29"/>
              </w:numPr>
              <w:autoSpaceDE w:val="0"/>
              <w:autoSpaceDN w:val="0"/>
              <w:adjustRightInd w:val="0"/>
              <w:spacing w:after="0" w:line="240" w:lineRule="auto"/>
              <w:jc w:val="both"/>
              <w:rPr>
                <w:rFonts w:ascii="Arial" w:hAnsi="Arial" w:cs="Arial"/>
                <w:i/>
                <w:sz w:val="18"/>
                <w:szCs w:val="18"/>
              </w:rPr>
            </w:pPr>
            <w:r w:rsidRPr="00583531">
              <w:rPr>
                <w:rFonts w:ascii="Arial" w:hAnsi="Arial" w:cs="Arial"/>
                <w:i/>
                <w:sz w:val="18"/>
                <w:szCs w:val="18"/>
              </w:rPr>
              <w:t xml:space="preserve">Solo per i </w:t>
            </w:r>
            <w:proofErr w:type="spellStart"/>
            <w:r w:rsidRPr="00583531">
              <w:rPr>
                <w:rFonts w:ascii="Arial" w:hAnsi="Arial" w:cs="Arial"/>
                <w:i/>
                <w:sz w:val="18"/>
                <w:szCs w:val="18"/>
              </w:rPr>
              <w:t>CdS</w:t>
            </w:r>
            <w:proofErr w:type="spellEnd"/>
            <w:r w:rsidRPr="00583531">
              <w:rPr>
                <w:rFonts w:ascii="Arial" w:hAnsi="Arial" w:cs="Arial"/>
                <w:i/>
                <w:sz w:val="18"/>
                <w:szCs w:val="18"/>
              </w:rPr>
              <w:t xml:space="preserve"> triennali o Magistrali a Ciclo Unico: sono definite le conoscenze richieste in ingresso? Sono descritte chiaramente le modalità di recupero delle eventuali insufficienze (OFA)?</w:t>
            </w:r>
            <w:r w:rsidR="00A520DD">
              <w:rPr>
                <w:rFonts w:ascii="Arial" w:hAnsi="Arial" w:cs="Arial"/>
                <w:i/>
                <w:sz w:val="18"/>
                <w:szCs w:val="18"/>
              </w:rPr>
              <w:t xml:space="preserve"> </w:t>
            </w:r>
          </w:p>
          <w:p w14:paraId="6EE53BE6" w14:textId="77777777" w:rsidR="009E0E05" w:rsidRPr="00502B23" w:rsidRDefault="00487F21" w:rsidP="00502B23">
            <w:pPr>
              <w:numPr>
                <w:ilvl w:val="0"/>
                <w:numId w:val="29"/>
              </w:numPr>
              <w:autoSpaceDE w:val="0"/>
              <w:autoSpaceDN w:val="0"/>
              <w:adjustRightInd w:val="0"/>
              <w:spacing w:after="0" w:line="240" w:lineRule="auto"/>
              <w:jc w:val="both"/>
              <w:rPr>
                <w:rFonts w:ascii="Arial" w:hAnsi="Arial" w:cs="Arial"/>
                <w:i/>
                <w:sz w:val="18"/>
                <w:szCs w:val="18"/>
              </w:rPr>
            </w:pPr>
            <w:r w:rsidRPr="00B44DD5">
              <w:rPr>
                <w:rFonts w:ascii="Arial" w:hAnsi="Arial" w:cs="Arial"/>
                <w:i/>
                <w:sz w:val="18"/>
                <w:szCs w:val="18"/>
              </w:rPr>
              <w:t xml:space="preserve">Solo per i </w:t>
            </w:r>
            <w:proofErr w:type="spellStart"/>
            <w:r w:rsidRPr="00B44DD5">
              <w:rPr>
                <w:rFonts w:ascii="Arial" w:hAnsi="Arial" w:cs="Arial"/>
                <w:i/>
                <w:sz w:val="18"/>
                <w:szCs w:val="18"/>
              </w:rPr>
              <w:t>CdS</w:t>
            </w:r>
            <w:proofErr w:type="spellEnd"/>
            <w:r w:rsidRPr="00B44DD5">
              <w:rPr>
                <w:rFonts w:ascii="Arial" w:hAnsi="Arial" w:cs="Arial"/>
                <w:i/>
                <w:sz w:val="18"/>
                <w:szCs w:val="18"/>
              </w:rPr>
              <w:t xml:space="preserve"> Magistrali: sono definiti chiaramente i requisiti d’accesso? Sono indicate le modalità di verifica di tali requisiti (es. per studenti provenienti da corsi di ambiti disciplinari diversi o da altri Atenei)?</w:t>
            </w:r>
            <w:r w:rsidR="00A520DD" w:rsidRPr="00B44DD5">
              <w:rPr>
                <w:rFonts w:ascii="Arial" w:hAnsi="Arial" w:cs="Arial"/>
                <w:i/>
                <w:sz w:val="18"/>
                <w:szCs w:val="18"/>
              </w:rPr>
              <w:t xml:space="preserve"> </w:t>
            </w:r>
          </w:p>
        </w:tc>
      </w:tr>
    </w:tbl>
    <w:p w14:paraId="5715DAD5" w14:textId="77777777" w:rsidR="00DF184E" w:rsidRDefault="00DF184E">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C757B0" w:rsidRPr="00CA1D9A" w14:paraId="4721377B" w14:textId="77777777"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7C78F378" w14:textId="77777777" w:rsidR="00C757B0" w:rsidRPr="00CB1E9A" w:rsidRDefault="00C757B0" w:rsidP="005E3A35">
            <w:pPr>
              <w:pStyle w:val="Nessunaspaziatura"/>
              <w:rPr>
                <w:rStyle w:val="TitoloCarattere"/>
                <w:rFonts w:ascii="Arial" w:eastAsia="SimSun" w:hAnsi="Arial" w:cs="Arial"/>
                <w:b w:val="0"/>
                <w:sz w:val="24"/>
              </w:rPr>
            </w:pPr>
            <w:bookmarkStart w:id="36" w:name="_Toc36824171"/>
            <w:bookmarkStart w:id="37" w:name="_Toc36909538"/>
            <w:bookmarkStart w:id="38" w:name="_Toc40281935"/>
            <w:bookmarkStart w:id="39" w:name="_Toc140047376"/>
            <w:r w:rsidRPr="007A2495">
              <w:rPr>
                <w:rStyle w:val="TitoloCarattere"/>
                <w:rFonts w:ascii="Arial" w:eastAsia="SimSun" w:hAnsi="Arial" w:cs="Arial"/>
                <w:smallCaps/>
                <w:sz w:val="24"/>
              </w:rPr>
              <w:t xml:space="preserve">A4.a </w:t>
            </w:r>
            <w:r>
              <w:rPr>
                <w:rStyle w:val="TitoloCarattere"/>
                <w:rFonts w:ascii="Arial" w:eastAsia="SimSun" w:hAnsi="Arial" w:cs="Arial"/>
                <w:smallCaps/>
                <w:sz w:val="24"/>
              </w:rPr>
              <w:t xml:space="preserve">- </w:t>
            </w:r>
            <w:r w:rsidRPr="007A2495">
              <w:rPr>
                <w:rStyle w:val="TitoloCarattere"/>
                <w:rFonts w:ascii="Arial" w:eastAsia="SimSun" w:hAnsi="Arial" w:cs="Arial"/>
                <w:smallCaps/>
                <w:sz w:val="24"/>
              </w:rPr>
              <w:t>Obiettivi formativi specifici del corso e descrizione del percorso formativo</w:t>
            </w:r>
            <w:bookmarkEnd w:id="36"/>
            <w:bookmarkEnd w:id="37"/>
            <w:bookmarkEnd w:id="38"/>
            <w:bookmarkEnd w:id="39"/>
            <w:r w:rsidRPr="007A2495">
              <w:rPr>
                <w:rStyle w:val="TitoloCarattere"/>
                <w:rFonts w:ascii="Arial" w:eastAsia="SimSun" w:hAnsi="Arial" w:cs="Arial"/>
                <w:smallCaps/>
                <w:sz w:val="24"/>
              </w:rPr>
              <w:t xml:space="preserve">                                                                                                                  </w:t>
            </w:r>
            <w:r>
              <w:rPr>
                <w:rFonts w:ascii="Arial" w:hAnsi="Arial" w:cs="Arial"/>
                <w:b/>
                <w:color w:val="FF0000"/>
                <w:sz w:val="20"/>
              </w:rPr>
              <w:t xml:space="preserve">Quadro RAD </w:t>
            </w:r>
          </w:p>
        </w:tc>
      </w:tr>
      <w:tr w:rsidR="00C757B0" w:rsidRPr="00CA1D9A" w14:paraId="48725B40" w14:textId="77777777" w:rsidTr="005E3A35">
        <w:tc>
          <w:tcPr>
            <w:tcW w:w="9636" w:type="dxa"/>
            <w:gridSpan w:val="2"/>
            <w:tcBorders>
              <w:left w:val="single" w:sz="4" w:space="0" w:color="C0C0C0"/>
              <w:bottom w:val="single" w:sz="4" w:space="0" w:color="C0C0C0"/>
              <w:right w:val="single" w:sz="4" w:space="0" w:color="C0C0C0"/>
            </w:tcBorders>
            <w:shd w:val="clear" w:color="auto" w:fill="DEEAF6"/>
          </w:tcPr>
          <w:p w14:paraId="605A514F" w14:textId="77777777" w:rsidR="00C757B0" w:rsidRPr="00CA1D9A" w:rsidRDefault="00C757B0" w:rsidP="005E3A35">
            <w:pPr>
              <w:spacing w:after="0" w:line="240" w:lineRule="auto"/>
              <w:ind w:right="56"/>
              <w:jc w:val="both"/>
              <w:rPr>
                <w:rFonts w:ascii="Arial" w:eastAsia="Calibri" w:hAnsi="Arial" w:cs="Calibri"/>
                <w:b/>
                <w:color w:val="000000"/>
                <w:sz w:val="20"/>
                <w:szCs w:val="20"/>
              </w:rPr>
            </w:pPr>
            <w:r w:rsidRPr="00CA1D9A">
              <w:rPr>
                <w:rFonts w:ascii="Arial" w:eastAsia="Calibri" w:hAnsi="Arial" w:cs="Calibri"/>
                <w:color w:val="000000"/>
                <w:sz w:val="20"/>
                <w:szCs w:val="20"/>
              </w:rPr>
              <w:t>Gli obiettivi formativi specifici di un corso di studi</w:t>
            </w:r>
            <w:r>
              <w:rPr>
                <w:rFonts w:ascii="Arial" w:eastAsia="Calibri" w:hAnsi="Arial" w:cs="Calibri"/>
                <w:color w:val="000000"/>
                <w:sz w:val="20"/>
                <w:szCs w:val="20"/>
              </w:rPr>
              <w:t>o</w:t>
            </w:r>
            <w:r w:rsidRPr="00CA1D9A">
              <w:rPr>
                <w:rFonts w:ascii="Arial" w:eastAsia="Calibri" w:hAnsi="Arial" w:cs="Calibri"/>
                <w:color w:val="000000"/>
                <w:sz w:val="20"/>
                <w:szCs w:val="20"/>
              </w:rPr>
              <w:t xml:space="preserve"> indicano quale progetto formativo si intende proporre e qual è il profilo culturale e professionale del laureato che si vuole formare, e servono (insieme al campo </w:t>
            </w:r>
            <w:r w:rsidRPr="00CA1D9A">
              <w:rPr>
                <w:rFonts w:ascii="Arial" w:eastAsia="Calibri" w:hAnsi="Arial" w:cs="Calibri"/>
                <w:i/>
                <w:color w:val="000000"/>
                <w:sz w:val="20"/>
                <w:szCs w:val="20"/>
              </w:rPr>
              <w:t>Il Corso di Studio in breve</w:t>
            </w:r>
            <w:r w:rsidRPr="00CA1D9A">
              <w:rPr>
                <w:rFonts w:ascii="Arial" w:eastAsia="Calibri" w:hAnsi="Arial" w:cs="Calibri"/>
                <w:color w:val="000000"/>
                <w:sz w:val="20"/>
                <w:szCs w:val="20"/>
              </w:rPr>
              <w:t xml:space="preserve">) per presentare il </w:t>
            </w:r>
            <w:r>
              <w:rPr>
                <w:rFonts w:ascii="Arial" w:eastAsia="Calibri" w:hAnsi="Arial" w:cs="Calibri"/>
                <w:color w:val="000000"/>
                <w:sz w:val="20"/>
                <w:szCs w:val="20"/>
              </w:rPr>
              <w:t>C</w:t>
            </w:r>
            <w:r w:rsidRPr="00CA1D9A">
              <w:rPr>
                <w:rFonts w:ascii="Arial" w:eastAsia="Calibri" w:hAnsi="Arial" w:cs="Calibri"/>
                <w:color w:val="000000"/>
                <w:sz w:val="20"/>
                <w:szCs w:val="20"/>
              </w:rPr>
              <w:t xml:space="preserve">orso </w:t>
            </w:r>
            <w:r>
              <w:rPr>
                <w:rFonts w:ascii="Arial" w:eastAsia="Calibri" w:hAnsi="Arial" w:cs="Calibri"/>
                <w:color w:val="000000"/>
                <w:sz w:val="20"/>
                <w:szCs w:val="20"/>
              </w:rPr>
              <w:t xml:space="preserve">di Studio </w:t>
            </w:r>
            <w:r w:rsidRPr="00CA1D9A">
              <w:rPr>
                <w:rFonts w:ascii="Arial" w:eastAsia="Calibri" w:hAnsi="Arial" w:cs="Calibri"/>
                <w:color w:val="000000"/>
                <w:sz w:val="20"/>
                <w:szCs w:val="20"/>
              </w:rPr>
              <w:t xml:space="preserve">all’esterno. Occorre quindi che siano </w:t>
            </w:r>
            <w:r w:rsidRPr="00CA1D9A">
              <w:rPr>
                <w:rFonts w:ascii="Arial" w:eastAsia="Calibri" w:hAnsi="Arial" w:cs="Calibri"/>
                <w:b/>
                <w:color w:val="000000"/>
                <w:sz w:val="20"/>
                <w:szCs w:val="20"/>
              </w:rPr>
              <w:t>scritti in maniera chiara, concreta e puntuale</w:t>
            </w:r>
            <w:r w:rsidRPr="00CA1D9A">
              <w:rPr>
                <w:rFonts w:ascii="Arial" w:eastAsia="Calibri" w:hAnsi="Arial" w:cs="Calibri"/>
                <w:color w:val="000000"/>
                <w:sz w:val="20"/>
                <w:szCs w:val="20"/>
              </w:rPr>
              <w:t xml:space="preserve">, evitando da un lato tecnicismi e dall’altro formulazioni </w:t>
            </w:r>
            <w:r>
              <w:rPr>
                <w:rFonts w:ascii="Arial" w:eastAsia="Calibri" w:hAnsi="Arial" w:cs="Calibri"/>
                <w:color w:val="000000"/>
                <w:sz w:val="20"/>
                <w:szCs w:val="20"/>
              </w:rPr>
              <w:t>generiche.</w:t>
            </w:r>
          </w:p>
          <w:p w14:paraId="03EE258F" w14:textId="77777777" w:rsidR="00C757B0" w:rsidRPr="00CA1D9A" w:rsidRDefault="00C757B0" w:rsidP="005E3A35">
            <w:pPr>
              <w:spacing w:after="0" w:line="240" w:lineRule="auto"/>
              <w:ind w:right="56"/>
              <w:jc w:val="both"/>
              <w:rPr>
                <w:rFonts w:ascii="Arial" w:eastAsia="Calibri" w:hAnsi="Arial" w:cs="Calibri"/>
                <w:b/>
                <w:color w:val="000000"/>
                <w:sz w:val="20"/>
                <w:szCs w:val="20"/>
              </w:rPr>
            </w:pPr>
          </w:p>
          <w:p w14:paraId="62239AF7" w14:textId="77777777" w:rsidR="00C757B0" w:rsidRPr="00CA1D9A" w:rsidRDefault="00C757B0" w:rsidP="005E3A35">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Questo </w:t>
            </w:r>
            <w:r w:rsidRPr="00CA1D9A">
              <w:rPr>
                <w:rFonts w:ascii="Arial" w:eastAsia="Calibri" w:hAnsi="Arial" w:cs="Calibri"/>
                <w:b/>
                <w:color w:val="000000"/>
                <w:sz w:val="20"/>
                <w:szCs w:val="20"/>
              </w:rPr>
              <w:t>è uno dei campi più importanti di tutto l’ordinamento</w:t>
            </w:r>
            <w:r w:rsidRPr="00CA1D9A">
              <w:rPr>
                <w:rFonts w:ascii="Arial" w:eastAsia="Calibri" w:hAnsi="Arial" w:cs="Calibri"/>
                <w:color w:val="000000"/>
                <w:sz w:val="20"/>
                <w:szCs w:val="20"/>
              </w:rPr>
              <w:t xml:space="preserve">, in cui il corso di studio dichiara </w:t>
            </w:r>
            <w:r w:rsidRPr="00CA1D9A">
              <w:rPr>
                <w:rFonts w:ascii="Arial" w:eastAsia="Calibri" w:hAnsi="Arial" w:cs="Calibri"/>
                <w:b/>
                <w:color w:val="000000"/>
                <w:sz w:val="20"/>
                <w:szCs w:val="20"/>
              </w:rPr>
              <w:t>cosa vuole fare, come vuole farlo</w:t>
            </w:r>
            <w:r w:rsidRPr="00CA1D9A">
              <w:rPr>
                <w:rFonts w:ascii="Arial" w:eastAsia="Calibri" w:hAnsi="Arial" w:cs="Calibri"/>
                <w:color w:val="000000"/>
                <w:sz w:val="20"/>
                <w:szCs w:val="20"/>
              </w:rPr>
              <w:t xml:space="preserve"> e cosa lo contraddistingue rispetto a gli altri corsi di studio della stessa classe.</w:t>
            </w:r>
          </w:p>
          <w:p w14:paraId="0AFCE288" w14:textId="77777777" w:rsidR="00C757B0" w:rsidRPr="00CA1D9A" w:rsidRDefault="00C757B0" w:rsidP="005E3A35">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w:t>
            </w:r>
            <w:r w:rsidRPr="00CA1D9A">
              <w:rPr>
                <w:rFonts w:ascii="Arial" w:eastAsia="Calibri" w:hAnsi="Arial" w:cs="Calibri"/>
                <w:b/>
                <w:color w:val="000000"/>
                <w:sz w:val="20"/>
                <w:szCs w:val="20"/>
              </w:rPr>
              <w:t xml:space="preserve">obiettivi specifici sono un sotto-insieme </w:t>
            </w:r>
            <w:r w:rsidRPr="00A72912">
              <w:rPr>
                <w:rFonts w:ascii="Arial" w:eastAsia="Calibri" w:hAnsi="Arial" w:cs="Calibri"/>
                <w:b/>
                <w:color w:val="000000"/>
                <w:sz w:val="20"/>
                <w:szCs w:val="20"/>
              </w:rPr>
              <w:t xml:space="preserve">degli “obiettivi </w:t>
            </w:r>
            <w:r w:rsidRPr="0078263B">
              <w:rPr>
                <w:rFonts w:ascii="Arial" w:eastAsia="Calibri" w:hAnsi="Arial" w:cs="Calibri"/>
                <w:b/>
                <w:color w:val="000000"/>
                <w:sz w:val="20"/>
                <w:szCs w:val="20"/>
              </w:rPr>
              <w:t>formativi qualificanti”</w:t>
            </w:r>
            <w:r w:rsidRPr="00A72912">
              <w:rPr>
                <w:rFonts w:ascii="Arial" w:eastAsia="Calibri" w:hAnsi="Arial" w:cs="Calibri"/>
                <w:b/>
                <w:color w:val="000000"/>
                <w:sz w:val="20"/>
                <w:szCs w:val="20"/>
              </w:rPr>
              <w:t xml:space="preserve"> della</w:t>
            </w:r>
            <w:r w:rsidRPr="00CA1D9A">
              <w:rPr>
                <w:rFonts w:ascii="Arial" w:eastAsia="Calibri" w:hAnsi="Arial" w:cs="Calibri"/>
                <w:b/>
                <w:color w:val="000000"/>
                <w:sz w:val="20"/>
                <w:szCs w:val="20"/>
              </w:rPr>
              <w:t xml:space="preserve"> classe di laurea</w:t>
            </w:r>
            <w:r w:rsidRPr="00CA1D9A">
              <w:rPr>
                <w:rFonts w:ascii="Arial" w:eastAsia="Calibri" w:hAnsi="Arial" w:cs="Calibri"/>
                <w:color w:val="000000"/>
                <w:sz w:val="20"/>
                <w:szCs w:val="20"/>
              </w:rPr>
              <w:t>, rielaborati in coerenza con il progetto formativo, tenendo conto delle competenze presenti in ateneo e delle specifiche esigenze formative emerse dalla ricognizione della domanda di formazione esterna.</w:t>
            </w:r>
          </w:p>
          <w:p w14:paraId="228B24FE" w14:textId="77777777" w:rsidR="00C757B0" w:rsidRPr="00CA1D9A" w:rsidRDefault="00C757B0" w:rsidP="005E3A35">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obiettivi enunciati </w:t>
            </w:r>
            <w:r w:rsidRPr="00CA1D9A">
              <w:rPr>
                <w:rFonts w:ascii="Arial" w:eastAsia="Calibri" w:hAnsi="Arial" w:cs="Calibri"/>
                <w:b/>
                <w:color w:val="000000"/>
                <w:sz w:val="20"/>
                <w:szCs w:val="20"/>
              </w:rPr>
              <w:t>devono avere un riscontro nelle attività formative proposte nel piano didattico</w:t>
            </w:r>
            <w:r w:rsidRPr="00CA1D9A">
              <w:rPr>
                <w:rFonts w:ascii="Arial" w:eastAsia="Calibri" w:hAnsi="Arial" w:cs="Calibri"/>
                <w:color w:val="000000"/>
                <w:sz w:val="20"/>
                <w:szCs w:val="20"/>
              </w:rPr>
              <w:t>.</w:t>
            </w:r>
          </w:p>
          <w:p w14:paraId="4F16F6D8" w14:textId="77777777" w:rsidR="00C757B0" w:rsidRPr="00CA1D9A" w:rsidRDefault="00C757B0" w:rsidP="005E3A35">
            <w:pPr>
              <w:spacing w:after="0" w:line="240" w:lineRule="auto"/>
              <w:ind w:right="56"/>
              <w:jc w:val="both"/>
              <w:rPr>
                <w:rFonts w:ascii="Arial" w:eastAsia="Calibri" w:hAnsi="Arial" w:cs="Calibri"/>
                <w:color w:val="000000"/>
                <w:sz w:val="20"/>
                <w:szCs w:val="20"/>
              </w:rPr>
            </w:pPr>
          </w:p>
          <w:p w14:paraId="3F089CC1" w14:textId="77777777" w:rsidR="00C757B0" w:rsidRPr="00CA1D9A" w:rsidRDefault="00C757B0" w:rsidP="005E3A35">
            <w:pPr>
              <w:pStyle w:val="Nessunaspaziatura1"/>
              <w:ind w:right="56"/>
              <w:jc w:val="both"/>
              <w:rPr>
                <w:rFonts w:ascii="Arial" w:hAnsi="Arial" w:cs="Calibri"/>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r w:rsidRPr="00CA1D9A" w:rsidDel="006D4943">
              <w:rPr>
                <w:rFonts w:ascii="Arial" w:eastAsia="Calibri" w:hAnsi="Arial" w:cs="Calibri"/>
                <w:bCs/>
                <w:color w:val="000000"/>
              </w:rPr>
              <w:t xml:space="preserve"> </w:t>
            </w:r>
          </w:p>
        </w:tc>
      </w:tr>
      <w:tr w:rsidR="00C757B0" w:rsidRPr="00CA1D9A" w14:paraId="1E3927EE" w14:textId="77777777" w:rsidTr="005E3A35">
        <w:tc>
          <w:tcPr>
            <w:tcW w:w="2831" w:type="dxa"/>
            <w:tcBorders>
              <w:left w:val="single" w:sz="4" w:space="0" w:color="C0C0C0"/>
              <w:bottom w:val="single" w:sz="4" w:space="0" w:color="C0C0C0"/>
            </w:tcBorders>
            <w:shd w:val="clear" w:color="auto" w:fill="DEEAF6"/>
            <w:vAlign w:val="center"/>
          </w:tcPr>
          <w:p w14:paraId="6623767F" w14:textId="77777777" w:rsidR="00C757B0" w:rsidRPr="00CA1D9A" w:rsidRDefault="00C757B0" w:rsidP="005E3A35">
            <w:pPr>
              <w:spacing w:after="0" w:line="100" w:lineRule="atLeast"/>
              <w:ind w:right="56"/>
              <w:rPr>
                <w:rFonts w:ascii="Arial" w:eastAsia="Calibri" w:hAnsi="Arial" w:cs="Calibri"/>
                <w:b/>
                <w:bCs/>
                <w:sz w:val="20"/>
                <w:szCs w:val="20"/>
              </w:rPr>
            </w:pPr>
            <w:r w:rsidRPr="00CA1D9A">
              <w:rPr>
                <w:rFonts w:ascii="Arial" w:eastAsia="Calibri" w:hAnsi="Arial" w:cs="Calibri"/>
                <w:b/>
                <w:bCs/>
                <w:sz w:val="20"/>
                <w:szCs w:val="20"/>
              </w:rPr>
              <w:t>Obiettivi formativi specifici</w:t>
            </w:r>
          </w:p>
        </w:tc>
        <w:tc>
          <w:tcPr>
            <w:tcW w:w="6805" w:type="dxa"/>
            <w:tcBorders>
              <w:left w:val="single" w:sz="4" w:space="0" w:color="C0C0C0"/>
              <w:bottom w:val="single" w:sz="4" w:space="0" w:color="C0C0C0"/>
              <w:right w:val="single" w:sz="4" w:space="0" w:color="C0C0C0"/>
            </w:tcBorders>
            <w:shd w:val="clear" w:color="auto" w:fill="DEEAF6"/>
            <w:vAlign w:val="center"/>
          </w:tcPr>
          <w:p w14:paraId="7985D494" w14:textId="77777777" w:rsidR="00C757B0" w:rsidRPr="0033419E" w:rsidRDefault="00C757B0" w:rsidP="005E3A35">
            <w:pPr>
              <w:spacing w:after="0" w:line="240" w:lineRule="auto"/>
              <w:ind w:right="56"/>
              <w:jc w:val="both"/>
              <w:rPr>
                <w:rFonts w:ascii="Arial" w:eastAsia="Calibri" w:hAnsi="Arial" w:cs="Calibri"/>
                <w:sz w:val="20"/>
                <w:szCs w:val="20"/>
              </w:rPr>
            </w:pPr>
            <w:r w:rsidRPr="00CA1D9A">
              <w:rPr>
                <w:rFonts w:ascii="Arial" w:eastAsia="Calibri" w:hAnsi="Arial" w:cs="Calibri"/>
                <w:sz w:val="20"/>
                <w:szCs w:val="20"/>
              </w:rPr>
              <w:t xml:space="preserve">Descrivere gli effettivi </w:t>
            </w:r>
            <w:r w:rsidRPr="007A2495">
              <w:rPr>
                <w:rFonts w:ascii="Arial" w:eastAsia="Calibri" w:hAnsi="Arial" w:cs="Calibri"/>
                <w:sz w:val="20"/>
                <w:szCs w:val="20"/>
              </w:rPr>
              <w:t>obiettivi formativi specifici che</w:t>
            </w:r>
            <w:r w:rsidRPr="00CA1D9A">
              <w:rPr>
                <w:rFonts w:ascii="Arial" w:eastAsia="Calibri" w:hAnsi="Arial" w:cs="Calibri"/>
                <w:sz w:val="20"/>
                <w:szCs w:val="20"/>
              </w:rPr>
              <w:t xml:space="preserve"> il Corso di Studio intende sviluppare, che sono una declinazione e precisazione degli obiettivi della classe, evitando i due rischi opposti di una ripetizione pedissequa degli obiettivi della classe e di un discostamento totale da tali obiettivi.</w:t>
            </w:r>
          </w:p>
        </w:tc>
      </w:tr>
      <w:tr w:rsidR="00C757B0" w:rsidRPr="00CA1D9A" w14:paraId="096417AD" w14:textId="77777777" w:rsidTr="005E3A35">
        <w:tc>
          <w:tcPr>
            <w:tcW w:w="2831" w:type="dxa"/>
            <w:tcBorders>
              <w:left w:val="single" w:sz="4" w:space="0" w:color="C0C0C0"/>
              <w:bottom w:val="single" w:sz="4" w:space="0" w:color="C0C0C0"/>
            </w:tcBorders>
            <w:shd w:val="clear" w:color="auto" w:fill="DEEAF6"/>
            <w:vAlign w:val="center"/>
          </w:tcPr>
          <w:p w14:paraId="11BD9A2C" w14:textId="77777777" w:rsidR="00C757B0" w:rsidRPr="00CA1D9A" w:rsidRDefault="00C757B0" w:rsidP="005E3A35">
            <w:pPr>
              <w:spacing w:after="0" w:line="100" w:lineRule="atLeast"/>
              <w:ind w:right="56"/>
              <w:rPr>
                <w:rFonts w:ascii="Arial" w:hAnsi="Arial" w:cs="Calibri"/>
                <w:b/>
                <w:color w:val="000000"/>
                <w:sz w:val="20"/>
                <w:szCs w:val="20"/>
              </w:rPr>
            </w:pPr>
            <w:r w:rsidRPr="00CA1D9A">
              <w:rPr>
                <w:rFonts w:ascii="Arial" w:eastAsia="Calibri" w:hAnsi="Arial" w:cs="Calibri"/>
                <w:b/>
                <w:bCs/>
                <w:sz w:val="20"/>
                <w:szCs w:val="20"/>
              </w:rPr>
              <w:t>Sintetica descrizione del percorso formativo</w:t>
            </w:r>
          </w:p>
        </w:tc>
        <w:tc>
          <w:tcPr>
            <w:tcW w:w="6805" w:type="dxa"/>
            <w:tcBorders>
              <w:left w:val="single" w:sz="4" w:space="0" w:color="C0C0C0"/>
              <w:bottom w:val="single" w:sz="4" w:space="0" w:color="C0C0C0"/>
              <w:right w:val="single" w:sz="4" w:space="0" w:color="C0C0C0"/>
            </w:tcBorders>
            <w:shd w:val="clear" w:color="auto" w:fill="DEEAF6"/>
          </w:tcPr>
          <w:p w14:paraId="31D0531E" w14:textId="77777777" w:rsidR="00C757B0" w:rsidRDefault="00C757B0" w:rsidP="005E3A35">
            <w:pPr>
              <w:spacing w:after="0" w:line="240" w:lineRule="auto"/>
              <w:ind w:right="56"/>
              <w:jc w:val="both"/>
              <w:rPr>
                <w:rFonts w:ascii="Arial" w:eastAsia="Calibri" w:hAnsi="Arial" w:cs="Calibri"/>
                <w:sz w:val="20"/>
                <w:szCs w:val="20"/>
              </w:rPr>
            </w:pPr>
            <w:r>
              <w:rPr>
                <w:rFonts w:ascii="Arial" w:eastAsia="Calibri" w:hAnsi="Arial" w:cs="Calibri"/>
                <w:sz w:val="20"/>
                <w:szCs w:val="20"/>
              </w:rPr>
              <w:t xml:space="preserve">La descrizione va </w:t>
            </w:r>
            <w:r w:rsidRPr="00CA1D9A">
              <w:rPr>
                <w:rFonts w:ascii="Arial" w:eastAsia="Calibri" w:hAnsi="Arial" w:cs="Calibri"/>
                <w:sz w:val="20"/>
                <w:szCs w:val="20"/>
              </w:rPr>
              <w:t xml:space="preserve">organizzata per progressione cronologica (1°, 2°, 3° anno …) o per aree di apprendimento (es. filologica, storica, geografica, </w:t>
            </w:r>
            <w:r w:rsidRPr="00CA1D9A">
              <w:rPr>
                <w:rFonts w:ascii="Arial" w:eastAsia="Calibri" w:hAnsi="Arial" w:cs="Calibri"/>
                <w:sz w:val="20"/>
                <w:szCs w:val="20"/>
              </w:rPr>
              <w:lastRenderedPageBreak/>
              <w:t>ma</w:t>
            </w:r>
            <w:r>
              <w:rPr>
                <w:rFonts w:ascii="Arial" w:eastAsia="Calibri" w:hAnsi="Arial" w:cs="Calibri"/>
                <w:sz w:val="20"/>
                <w:szCs w:val="20"/>
              </w:rPr>
              <w:t xml:space="preserve">tematica, fisica, biologica...), </w:t>
            </w:r>
            <w:r w:rsidRPr="00CA1D9A">
              <w:rPr>
                <w:rFonts w:ascii="Arial" w:eastAsia="Calibri" w:hAnsi="Arial" w:cs="Calibri"/>
                <w:sz w:val="20"/>
                <w:szCs w:val="20"/>
              </w:rPr>
              <w:t xml:space="preserve">deve essere sommaria, poiché lo scopo è solo </w:t>
            </w:r>
            <w:r w:rsidRPr="0033419E">
              <w:rPr>
                <w:rFonts w:ascii="Arial" w:eastAsia="Calibri" w:hAnsi="Arial" w:cs="Calibri"/>
                <w:b/>
                <w:sz w:val="20"/>
                <w:szCs w:val="20"/>
              </w:rPr>
              <w:t>mostrare la coerenza fra gli obiettivi formativi specifici e le attività formative proposte</w:t>
            </w:r>
            <w:r w:rsidRPr="00CA1D9A">
              <w:rPr>
                <w:rFonts w:ascii="Arial" w:eastAsia="Calibri" w:hAnsi="Arial" w:cs="Calibri"/>
                <w:sz w:val="20"/>
                <w:szCs w:val="20"/>
              </w:rPr>
              <w:t>.</w:t>
            </w:r>
          </w:p>
          <w:p w14:paraId="2011642B" w14:textId="77777777" w:rsidR="00C757B0" w:rsidRPr="00CA1D9A" w:rsidRDefault="00C757B0" w:rsidP="005E3A35">
            <w:pPr>
              <w:spacing w:after="0" w:line="240" w:lineRule="auto"/>
              <w:ind w:right="56"/>
              <w:jc w:val="both"/>
              <w:rPr>
                <w:rFonts w:ascii="Arial" w:eastAsia="Calibri" w:hAnsi="Arial" w:cs="Calibri"/>
                <w:sz w:val="20"/>
                <w:szCs w:val="20"/>
              </w:rPr>
            </w:pPr>
          </w:p>
          <w:p w14:paraId="563C76EC" w14:textId="77777777" w:rsidR="00C757B0" w:rsidRPr="00CA1D9A" w:rsidRDefault="00C757B0" w:rsidP="005E3A35">
            <w:pPr>
              <w:spacing w:after="0" w:line="240" w:lineRule="auto"/>
              <w:ind w:right="56"/>
              <w:jc w:val="both"/>
              <w:rPr>
                <w:rFonts w:ascii="Arial" w:eastAsia="Calibri" w:hAnsi="Arial" w:cs="Calibri"/>
                <w:sz w:val="20"/>
                <w:szCs w:val="20"/>
              </w:rPr>
            </w:pPr>
            <w:r>
              <w:rPr>
                <w:rFonts w:ascii="Arial" w:eastAsia="Calibri" w:hAnsi="Arial" w:cs="Calibri"/>
                <w:sz w:val="20"/>
                <w:szCs w:val="20"/>
              </w:rPr>
              <w:t>Se utile, è</w:t>
            </w:r>
            <w:r w:rsidRPr="00CA1D9A">
              <w:rPr>
                <w:rFonts w:ascii="Arial" w:eastAsia="Calibri" w:hAnsi="Arial" w:cs="Calibri"/>
                <w:sz w:val="20"/>
                <w:szCs w:val="20"/>
              </w:rPr>
              <w:t xml:space="preserve"> possibile </w:t>
            </w:r>
            <w:r w:rsidRPr="0033419E">
              <w:rPr>
                <w:rFonts w:ascii="Arial" w:eastAsia="Calibri" w:hAnsi="Arial" w:cs="Calibri"/>
                <w:b/>
                <w:sz w:val="20"/>
                <w:szCs w:val="20"/>
              </w:rPr>
              <w:t>fare riferimento alla presenza di curricula</w:t>
            </w:r>
            <w:r w:rsidRPr="00CA1D9A">
              <w:rPr>
                <w:rFonts w:ascii="Arial" w:eastAsia="Calibri" w:hAnsi="Arial" w:cs="Calibri"/>
                <w:sz w:val="20"/>
                <w:szCs w:val="20"/>
              </w:rPr>
              <w:t>, senza indicarne esplicitamente il nome. In ogni caso i curricula sono declinazioni distinte di un progetto che rimane unitario e che va descritto come tale.</w:t>
            </w:r>
          </w:p>
          <w:p w14:paraId="68AB2981" w14:textId="77777777" w:rsidR="00C757B0" w:rsidRPr="00CA1D9A" w:rsidRDefault="00C757B0" w:rsidP="005E3A35">
            <w:pPr>
              <w:spacing w:after="13" w:line="100" w:lineRule="atLeast"/>
              <w:ind w:right="56"/>
              <w:jc w:val="both"/>
              <w:rPr>
                <w:sz w:val="20"/>
                <w:szCs w:val="20"/>
              </w:rPr>
            </w:pPr>
            <w:r w:rsidRPr="00CA1D9A">
              <w:rPr>
                <w:rFonts w:ascii="Arial" w:eastAsia="Calibri" w:hAnsi="Arial" w:cs="Calibri"/>
                <w:sz w:val="20"/>
                <w:szCs w:val="20"/>
              </w:rPr>
              <w:t>In nessun momento della descrizione può essere fatto riferimento a versioni precedenti dell’ordinamento.</w:t>
            </w:r>
          </w:p>
        </w:tc>
      </w:tr>
    </w:tbl>
    <w:p w14:paraId="5FED0B35" w14:textId="77777777" w:rsidR="00185B06" w:rsidRDefault="00185B06">
      <w:pPr>
        <w:pStyle w:val="Nessunaspaziatura1"/>
        <w:rPr>
          <w:rFonts w:ascii="Arial" w:eastAsia="Calibri" w:hAnsi="Arial" w:cs="Calibri"/>
          <w:b/>
          <w:bCs/>
          <w:color w:val="FF000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B8782E" w:rsidRPr="00B8782E" w14:paraId="10AED8DE" w14:textId="77777777"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23D3D569" w14:textId="77777777" w:rsidR="00B8782E" w:rsidRPr="00C757B0" w:rsidRDefault="00B8782E" w:rsidP="00107FD7">
            <w:pPr>
              <w:pStyle w:val="Nessunaspaziatura3"/>
              <w:ind w:right="27"/>
            </w:pPr>
            <w:r w:rsidRPr="00C757B0">
              <w:rPr>
                <w:rFonts w:ascii="Arial" w:hAnsi="Arial"/>
                <w:b/>
                <w:bCs/>
              </w:rPr>
              <w:t>Inserire testo (…)</w:t>
            </w:r>
          </w:p>
        </w:tc>
      </w:tr>
      <w:tr w:rsidR="00B8782E" w14:paraId="22FE3CB0" w14:textId="77777777" w:rsidTr="00107FD7">
        <w:tc>
          <w:tcPr>
            <w:tcW w:w="9643" w:type="dxa"/>
            <w:tcBorders>
              <w:left w:val="single" w:sz="4" w:space="0" w:color="C0C0C0"/>
              <w:bottom w:val="single" w:sz="4" w:space="0" w:color="C0C0C0"/>
              <w:right w:val="single" w:sz="4" w:space="0" w:color="C0C0C0"/>
            </w:tcBorders>
            <w:shd w:val="clear" w:color="auto" w:fill="auto"/>
            <w:vAlign w:val="center"/>
          </w:tcPr>
          <w:p w14:paraId="1EC26736" w14:textId="77777777" w:rsidR="00B8782E" w:rsidRPr="00D80397" w:rsidRDefault="00B8782E" w:rsidP="00107FD7">
            <w:pPr>
              <w:spacing w:after="0" w:line="100" w:lineRule="atLeast"/>
              <w:ind w:right="27"/>
              <w:rPr>
                <w:rFonts w:ascii="Arial" w:hAnsi="Arial"/>
                <w:bCs/>
                <w:sz w:val="20"/>
                <w:szCs w:val="20"/>
              </w:rPr>
            </w:pPr>
            <w:r w:rsidRPr="00D80397">
              <w:rPr>
                <w:rFonts w:ascii="Arial" w:hAnsi="Arial"/>
                <w:bCs/>
                <w:sz w:val="20"/>
                <w:szCs w:val="20"/>
              </w:rPr>
              <w:t>…</w:t>
            </w:r>
          </w:p>
        </w:tc>
      </w:tr>
    </w:tbl>
    <w:p w14:paraId="0E6AFD03" w14:textId="77777777" w:rsidR="00185B06" w:rsidRPr="00C757B0" w:rsidRDefault="00185B06">
      <w:pPr>
        <w:spacing w:after="0" w:line="240" w:lineRule="auto"/>
        <w:jc w:val="both"/>
        <w:rPr>
          <w:rFonts w:ascii="Arial" w:eastAsia="Calibri" w:hAnsi="Arial" w:cs="Calibri"/>
          <w:bCs/>
          <w:color w:val="000000"/>
          <w:sz w:val="20"/>
          <w:szCs w:val="20"/>
        </w:rPr>
      </w:pPr>
    </w:p>
    <w:tbl>
      <w:tblPr>
        <w:tblW w:w="9643" w:type="dxa"/>
        <w:tblInd w:w="100" w:type="dxa"/>
        <w:tblLayout w:type="fixed"/>
        <w:tblCellMar>
          <w:top w:w="108" w:type="dxa"/>
          <w:bottom w:w="108" w:type="dxa"/>
        </w:tblCellMar>
        <w:tblLook w:val="0000" w:firstRow="0" w:lastRow="0" w:firstColumn="0" w:lastColumn="0" w:noHBand="0" w:noVBand="0"/>
      </w:tblPr>
      <w:tblGrid>
        <w:gridCol w:w="9643"/>
      </w:tblGrid>
      <w:tr w:rsidR="00487F21" w:rsidRPr="00BC1606" w14:paraId="4FEC28C3" w14:textId="77777777" w:rsidTr="00C757B0">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39792419" w14:textId="77777777" w:rsidR="00727696" w:rsidRPr="00BC1606" w:rsidRDefault="00727696" w:rsidP="00727696">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Per evidenziare il collegamento con i requisiti di qualità richiesti da </w:t>
            </w:r>
            <w:proofErr w:type="spellStart"/>
            <w:r w:rsidRPr="00BC1606">
              <w:rPr>
                <w:rFonts w:ascii="Arial" w:eastAsia="Calibri" w:hAnsi="Arial" w:cs="Arial"/>
                <w:b/>
                <w:bCs/>
                <w:i/>
                <w:sz w:val="18"/>
                <w:szCs w:val="18"/>
              </w:rPr>
              <w:t>Anvur</w:t>
            </w:r>
            <w:proofErr w:type="spellEnd"/>
            <w:r w:rsidRPr="00BC1606">
              <w:rPr>
                <w:rFonts w:ascii="Arial" w:eastAsia="Calibri" w:hAnsi="Arial" w:cs="Arial"/>
                <w:b/>
                <w:bCs/>
                <w:i/>
                <w:sz w:val="18"/>
                <w:szCs w:val="18"/>
              </w:rPr>
              <w:t xml:space="preserve">, si riportano alcuni punti di attenzione tratti dal Protocollo </w:t>
            </w:r>
            <w:proofErr w:type="spellStart"/>
            <w:r w:rsidRPr="00BC1606">
              <w:rPr>
                <w:rFonts w:ascii="Arial" w:eastAsia="Calibri" w:hAnsi="Arial" w:cs="Arial"/>
                <w:b/>
                <w:bCs/>
                <w:i/>
                <w:sz w:val="18"/>
                <w:szCs w:val="18"/>
              </w:rPr>
              <w:t>Anvur</w:t>
            </w:r>
            <w:proofErr w:type="spellEnd"/>
            <w:r w:rsidRPr="00BC1606">
              <w:rPr>
                <w:rFonts w:ascii="Arial" w:eastAsia="Calibri" w:hAnsi="Arial" w:cs="Arial"/>
                <w:b/>
                <w:bCs/>
                <w:i/>
                <w:sz w:val="18"/>
                <w:szCs w:val="18"/>
              </w:rPr>
              <w:t xml:space="preserve"> di valutazione dei Corsi di Studio convenzionali di nuova istituzione, punti utili per la redazione del quadro A4.a.</w:t>
            </w:r>
          </w:p>
          <w:p w14:paraId="776A9BE9" w14:textId="77777777" w:rsidR="00727696" w:rsidRPr="00BC1606" w:rsidRDefault="00727696" w:rsidP="00727696">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N.B.: non va compilata questa parte, è solo un’indicazione utile per la </w:t>
            </w:r>
            <w:r w:rsidR="00433DFF" w:rsidRPr="00BC1606">
              <w:rPr>
                <w:rFonts w:ascii="Arial" w:eastAsia="Calibri" w:hAnsi="Arial" w:cs="Arial"/>
                <w:b/>
                <w:bCs/>
                <w:i/>
                <w:sz w:val="18"/>
                <w:szCs w:val="18"/>
              </w:rPr>
              <w:t>scrittura</w:t>
            </w:r>
            <w:r w:rsidRPr="00BC1606">
              <w:rPr>
                <w:rFonts w:ascii="Arial" w:eastAsia="Calibri" w:hAnsi="Arial" w:cs="Arial"/>
                <w:b/>
                <w:bCs/>
                <w:i/>
                <w:sz w:val="18"/>
                <w:szCs w:val="18"/>
              </w:rPr>
              <w:t xml:space="preserve"> del quadro A</w:t>
            </w:r>
            <w:proofErr w:type="gramStart"/>
            <w:r w:rsidRPr="00BC1606">
              <w:rPr>
                <w:rFonts w:ascii="Arial" w:eastAsia="Calibri" w:hAnsi="Arial" w:cs="Arial"/>
                <w:b/>
                <w:bCs/>
                <w:i/>
                <w:sz w:val="18"/>
                <w:szCs w:val="18"/>
              </w:rPr>
              <w:t>4.a.</w:t>
            </w:r>
            <w:proofErr w:type="gramEnd"/>
          </w:p>
        </w:tc>
      </w:tr>
      <w:tr w:rsidR="00487F21" w:rsidRPr="00502B23" w14:paraId="2C36BE0E" w14:textId="77777777" w:rsidTr="00C757B0">
        <w:tc>
          <w:tcPr>
            <w:tcW w:w="9643" w:type="dxa"/>
            <w:tcBorders>
              <w:left w:val="single" w:sz="4" w:space="0" w:color="C0C0C0"/>
              <w:bottom w:val="single" w:sz="4" w:space="0" w:color="C0C0C0"/>
              <w:right w:val="single" w:sz="4" w:space="0" w:color="C0C0C0"/>
            </w:tcBorders>
            <w:shd w:val="clear" w:color="auto" w:fill="auto"/>
            <w:vAlign w:val="center"/>
          </w:tcPr>
          <w:p w14:paraId="31E4A911" w14:textId="77777777" w:rsidR="00727696" w:rsidRPr="00502B23" w:rsidRDefault="00727696" w:rsidP="00727696">
            <w:pPr>
              <w:spacing w:after="0" w:line="100" w:lineRule="atLeast"/>
              <w:ind w:left="326" w:right="27"/>
              <w:rPr>
                <w:rFonts w:ascii="Arial" w:hAnsi="Arial"/>
                <w:bCs/>
                <w:sz w:val="20"/>
                <w:szCs w:val="20"/>
              </w:rPr>
            </w:pPr>
            <w:r w:rsidRPr="00502B23">
              <w:rPr>
                <w:rFonts w:ascii="Arial" w:hAnsi="Arial" w:cs="Arial"/>
                <w:i/>
                <w:sz w:val="18"/>
                <w:szCs w:val="18"/>
              </w:rPr>
              <w:t>Il percorso formativo è descritto chiaramente e risulta coerente, anche in termini di percorsi flessibili, con i profili culturali e professionali in uscita e le competenze ad esso associate?</w:t>
            </w:r>
          </w:p>
        </w:tc>
      </w:tr>
    </w:tbl>
    <w:p w14:paraId="4B25E07F" w14:textId="77777777" w:rsidR="00487F21" w:rsidRDefault="00487F21" w:rsidP="00675FCE">
      <w:pPr>
        <w:spacing w:after="0" w:line="240" w:lineRule="auto"/>
        <w:ind w:right="56"/>
        <w:jc w:val="both"/>
        <w:rPr>
          <w:rFonts w:ascii="Arial" w:eastAsia="Calibri" w:hAnsi="Arial" w:cs="Calibri"/>
          <w:bCs/>
          <w:color w:val="000000"/>
          <w:sz w:val="20"/>
          <w:szCs w:val="20"/>
        </w:rPr>
      </w:pPr>
    </w:p>
    <w:p w14:paraId="072257EF" w14:textId="77777777" w:rsidR="00487F21" w:rsidRDefault="00487F21" w:rsidP="00675FCE">
      <w:pPr>
        <w:spacing w:after="0" w:line="240" w:lineRule="auto"/>
        <w:ind w:right="56"/>
        <w:jc w:val="both"/>
        <w:rPr>
          <w:rFonts w:ascii="Arial" w:eastAsia="Calibri" w:hAnsi="Arial" w:cs="Calibri"/>
          <w:bCs/>
          <w:color w:val="000000"/>
          <w:sz w:val="20"/>
          <w:szCs w:val="20"/>
        </w:rPr>
      </w:pPr>
    </w:p>
    <w:p w14:paraId="4B941F99" w14:textId="77777777" w:rsidR="00487F21" w:rsidRPr="0072457D" w:rsidRDefault="00487F21" w:rsidP="00675FCE">
      <w:pPr>
        <w:spacing w:after="0" w:line="240" w:lineRule="auto"/>
        <w:ind w:right="56"/>
        <w:jc w:val="both"/>
        <w:rPr>
          <w:rFonts w:ascii="Arial" w:eastAsia="Calibri" w:hAnsi="Arial" w:cs="Calibri"/>
          <w:bCs/>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72457D" w:rsidRPr="00CA1D9A" w14:paraId="7E2E40E9" w14:textId="77777777"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0C8D1E21" w14:textId="77777777" w:rsidR="0072457D" w:rsidRDefault="0072457D" w:rsidP="005E3A35">
            <w:pPr>
              <w:pStyle w:val="Nessunaspaziatura"/>
              <w:rPr>
                <w:rStyle w:val="TitoloCarattere"/>
                <w:rFonts w:ascii="Arial" w:eastAsia="SimSun" w:hAnsi="Arial" w:cs="Arial"/>
                <w:smallCaps/>
                <w:sz w:val="24"/>
              </w:rPr>
            </w:pPr>
            <w:bookmarkStart w:id="40" w:name="_Toc36824172"/>
            <w:bookmarkStart w:id="41" w:name="_Toc36909539"/>
            <w:bookmarkStart w:id="42" w:name="_Toc40281936"/>
            <w:bookmarkStart w:id="43" w:name="_Toc140047377"/>
            <w:r w:rsidRPr="008F56D1">
              <w:rPr>
                <w:rStyle w:val="TitoloCarattere"/>
                <w:rFonts w:ascii="Arial" w:eastAsia="SimSun" w:hAnsi="Arial" w:cs="Arial"/>
                <w:smallCaps/>
                <w:sz w:val="24"/>
              </w:rPr>
              <w:t xml:space="preserve">A4.b1 </w:t>
            </w:r>
            <w:r>
              <w:rPr>
                <w:rStyle w:val="TitoloCarattere"/>
                <w:rFonts w:ascii="Arial" w:eastAsia="SimSun" w:hAnsi="Arial" w:cs="Arial"/>
                <w:smallCaps/>
                <w:sz w:val="24"/>
              </w:rPr>
              <w:t xml:space="preserve">- </w:t>
            </w:r>
            <w:r w:rsidRPr="008F56D1">
              <w:rPr>
                <w:rStyle w:val="TitoloCarattere"/>
                <w:rFonts w:ascii="Arial" w:eastAsia="SimSun" w:hAnsi="Arial" w:cs="Arial"/>
                <w:smallCaps/>
                <w:sz w:val="24"/>
              </w:rPr>
              <w:t>Conoscenza e Comprensione e Capacità di applicare conoscenza e comprensione (Sintesi)</w:t>
            </w:r>
            <w:bookmarkEnd w:id="40"/>
            <w:bookmarkEnd w:id="41"/>
            <w:bookmarkEnd w:id="42"/>
            <w:bookmarkEnd w:id="43"/>
            <w:r w:rsidRPr="008F56D1">
              <w:rPr>
                <w:rStyle w:val="TitoloCarattere"/>
                <w:rFonts w:ascii="Arial" w:eastAsia="SimSun" w:hAnsi="Arial" w:cs="Arial"/>
                <w:smallCaps/>
                <w:sz w:val="24"/>
              </w:rPr>
              <w:t xml:space="preserve">                                                                                                     </w:t>
            </w:r>
          </w:p>
          <w:p w14:paraId="1CC9A0E5" w14:textId="77777777" w:rsidR="0072457D" w:rsidRPr="00CA1D9A" w:rsidRDefault="0072457D" w:rsidP="005E3A35">
            <w:pPr>
              <w:pStyle w:val="Nessunaspaziatura"/>
              <w:rPr>
                <w:rFonts w:ascii="Arial" w:hAnsi="Arial" w:cs="Arial"/>
                <w:b/>
                <w:sz w:val="20"/>
                <w:szCs w:val="20"/>
              </w:rPr>
            </w:pPr>
            <w:r>
              <w:rPr>
                <w:rFonts w:ascii="Arial" w:hAnsi="Arial" w:cs="Arial"/>
                <w:b/>
                <w:color w:val="FF0000"/>
                <w:sz w:val="20"/>
                <w:szCs w:val="20"/>
              </w:rPr>
              <w:t>Quadro RAD</w:t>
            </w:r>
          </w:p>
        </w:tc>
      </w:tr>
      <w:tr w:rsidR="0072457D" w:rsidRPr="00CA1D9A" w14:paraId="15293E6B" w14:textId="77777777" w:rsidTr="005E3A35">
        <w:tc>
          <w:tcPr>
            <w:tcW w:w="9636" w:type="dxa"/>
            <w:gridSpan w:val="2"/>
            <w:tcBorders>
              <w:left w:val="single" w:sz="4" w:space="0" w:color="C0C0C0"/>
              <w:bottom w:val="single" w:sz="4" w:space="0" w:color="C0C0C0"/>
              <w:right w:val="single" w:sz="4" w:space="0" w:color="C0C0C0"/>
            </w:tcBorders>
            <w:shd w:val="clear" w:color="auto" w:fill="DEEAF6"/>
          </w:tcPr>
          <w:p w14:paraId="4F7D3509" w14:textId="77777777" w:rsidR="0072457D" w:rsidRDefault="0072457D" w:rsidP="005E3A35">
            <w:pPr>
              <w:spacing w:after="0" w:line="100" w:lineRule="atLeast"/>
              <w:jc w:val="both"/>
              <w:rPr>
                <w:rFonts w:ascii="Arial" w:hAnsi="Arial" w:cs="Calibri"/>
                <w:color w:val="000000"/>
                <w:sz w:val="20"/>
                <w:szCs w:val="20"/>
              </w:rPr>
            </w:pPr>
            <w:r>
              <w:rPr>
                <w:rFonts w:ascii="Arial" w:hAnsi="Arial" w:cs="Calibri"/>
                <w:color w:val="000000"/>
                <w:sz w:val="20"/>
                <w:szCs w:val="20"/>
              </w:rPr>
              <w:t>Questi primi due</w:t>
            </w:r>
            <w:r w:rsidRPr="0033419E">
              <w:rPr>
                <w:rFonts w:ascii="Arial" w:hAnsi="Arial" w:cs="Calibri"/>
                <w:color w:val="000000"/>
                <w:sz w:val="20"/>
                <w:szCs w:val="20"/>
              </w:rPr>
              <w:t xml:space="preserve"> descrittori </w:t>
            </w:r>
            <w:r>
              <w:rPr>
                <w:rFonts w:ascii="Arial" w:hAnsi="Arial" w:cs="Calibri"/>
                <w:color w:val="000000"/>
                <w:sz w:val="20"/>
                <w:szCs w:val="20"/>
              </w:rPr>
              <w:t xml:space="preserve">di Dublino </w:t>
            </w:r>
            <w:r w:rsidRPr="0033419E">
              <w:rPr>
                <w:rFonts w:ascii="Arial" w:hAnsi="Arial" w:cs="Calibri"/>
                <w:color w:val="000000"/>
                <w:sz w:val="20"/>
                <w:szCs w:val="20"/>
              </w:rPr>
              <w:t>relativi a</w:t>
            </w:r>
            <w:r>
              <w:rPr>
                <w:rFonts w:ascii="Arial" w:hAnsi="Arial" w:cs="Calibri"/>
                <w:color w:val="000000"/>
                <w:sz w:val="20"/>
                <w:szCs w:val="20"/>
              </w:rPr>
              <w:t xml:space="preserve"> “Conoscenza e comprensione” e a </w:t>
            </w:r>
            <w:r w:rsidRPr="0033419E">
              <w:rPr>
                <w:rFonts w:ascii="Arial" w:hAnsi="Arial" w:cs="Calibri"/>
                <w:color w:val="000000"/>
                <w:sz w:val="20"/>
                <w:szCs w:val="20"/>
              </w:rPr>
              <w:t>“Capacità di</w:t>
            </w:r>
            <w:r>
              <w:rPr>
                <w:rFonts w:ascii="Arial" w:hAnsi="Arial" w:cs="Calibri"/>
                <w:color w:val="000000"/>
                <w:sz w:val="20"/>
                <w:szCs w:val="20"/>
              </w:rPr>
              <w:t xml:space="preserve"> </w:t>
            </w:r>
            <w:r w:rsidRPr="0033419E">
              <w:rPr>
                <w:rFonts w:ascii="Arial" w:hAnsi="Arial" w:cs="Calibri"/>
                <w:color w:val="000000"/>
                <w:sz w:val="20"/>
                <w:szCs w:val="20"/>
              </w:rPr>
              <w:t xml:space="preserve">applicare conoscenza e comprensione” </w:t>
            </w:r>
            <w:r>
              <w:rPr>
                <w:rFonts w:ascii="Arial" w:hAnsi="Arial" w:cs="Calibri"/>
                <w:color w:val="000000"/>
                <w:sz w:val="20"/>
                <w:szCs w:val="20"/>
              </w:rPr>
              <w:t>servono</w:t>
            </w:r>
            <w:r w:rsidRPr="0033419E">
              <w:rPr>
                <w:rFonts w:ascii="Arial" w:hAnsi="Arial" w:cs="Calibri"/>
                <w:color w:val="000000"/>
                <w:sz w:val="20"/>
                <w:szCs w:val="20"/>
              </w:rPr>
              <w:t xml:space="preserve"> </w:t>
            </w:r>
            <w:r>
              <w:rPr>
                <w:rFonts w:ascii="Arial" w:hAnsi="Arial" w:cs="Calibri"/>
                <w:color w:val="000000"/>
                <w:sz w:val="20"/>
                <w:szCs w:val="20"/>
              </w:rPr>
              <w:t xml:space="preserve">/ sono utilizzati </w:t>
            </w:r>
            <w:r w:rsidRPr="0033419E">
              <w:rPr>
                <w:rFonts w:ascii="Arial" w:hAnsi="Arial" w:cs="Calibri"/>
                <w:color w:val="000000"/>
                <w:sz w:val="20"/>
                <w:szCs w:val="20"/>
              </w:rPr>
              <w:t xml:space="preserve">per indicare le </w:t>
            </w:r>
            <w:r w:rsidRPr="0033419E">
              <w:rPr>
                <w:rFonts w:ascii="Arial" w:hAnsi="Arial" w:cs="Calibri"/>
                <w:b/>
                <w:color w:val="000000"/>
                <w:sz w:val="20"/>
                <w:szCs w:val="20"/>
              </w:rPr>
              <w:t xml:space="preserve">conoscenze e competenze </w:t>
            </w:r>
            <w:r>
              <w:rPr>
                <w:rFonts w:ascii="Arial" w:hAnsi="Arial" w:cs="Calibri"/>
                <w:b/>
                <w:color w:val="000000"/>
                <w:sz w:val="20"/>
                <w:szCs w:val="20"/>
              </w:rPr>
              <w:t>prettamente disciplinari</w:t>
            </w:r>
            <w:r w:rsidRPr="0033419E">
              <w:rPr>
                <w:rFonts w:ascii="Arial" w:hAnsi="Arial" w:cs="Calibri"/>
                <w:b/>
                <w:color w:val="000000"/>
                <w:sz w:val="20"/>
                <w:szCs w:val="20"/>
              </w:rPr>
              <w:t xml:space="preserve"> </w:t>
            </w:r>
            <w:r w:rsidRPr="008F56D1">
              <w:rPr>
                <w:rFonts w:ascii="Arial" w:hAnsi="Arial" w:cs="Calibri"/>
                <w:color w:val="000000"/>
                <w:sz w:val="20"/>
                <w:szCs w:val="20"/>
              </w:rPr>
              <w:t>del corso di studio</w:t>
            </w:r>
            <w:r>
              <w:rPr>
                <w:rFonts w:ascii="Arial" w:hAnsi="Arial" w:cs="Calibri"/>
                <w:color w:val="000000"/>
                <w:sz w:val="20"/>
                <w:szCs w:val="20"/>
              </w:rPr>
              <w:t xml:space="preserve"> che ogni studente</w:t>
            </w:r>
            <w:r w:rsidRPr="0033419E">
              <w:rPr>
                <w:rFonts w:ascii="Arial" w:hAnsi="Arial" w:cs="Calibri"/>
                <w:color w:val="000000"/>
                <w:sz w:val="20"/>
                <w:szCs w:val="20"/>
              </w:rPr>
              <w:t xml:space="preserve"> deve</w:t>
            </w:r>
            <w:r>
              <w:rPr>
                <w:rFonts w:ascii="Arial" w:hAnsi="Arial" w:cs="Calibri"/>
                <w:color w:val="000000"/>
                <w:sz w:val="20"/>
                <w:szCs w:val="20"/>
              </w:rPr>
              <w:t xml:space="preserve"> </w:t>
            </w:r>
            <w:r w:rsidRPr="0033419E">
              <w:rPr>
                <w:rFonts w:ascii="Arial" w:hAnsi="Arial" w:cs="Calibri"/>
                <w:color w:val="000000"/>
                <w:sz w:val="20"/>
                <w:szCs w:val="20"/>
              </w:rPr>
              <w:t>possedere nel momento in cui consegue il titolo.</w:t>
            </w:r>
            <w:r>
              <w:rPr>
                <w:rFonts w:ascii="Arial" w:hAnsi="Arial" w:cs="Calibri"/>
                <w:color w:val="000000"/>
                <w:sz w:val="20"/>
                <w:szCs w:val="20"/>
              </w:rPr>
              <w:t xml:space="preserve"> </w:t>
            </w:r>
          </w:p>
          <w:p w14:paraId="116886FE" w14:textId="77777777" w:rsidR="0072457D" w:rsidRDefault="0072457D" w:rsidP="005E3A35">
            <w:pPr>
              <w:spacing w:after="0" w:line="100" w:lineRule="atLeast"/>
              <w:jc w:val="both"/>
              <w:rPr>
                <w:rFonts w:ascii="Arial" w:hAnsi="Arial" w:cs="Calibri"/>
                <w:color w:val="000000"/>
                <w:sz w:val="20"/>
                <w:szCs w:val="20"/>
              </w:rPr>
            </w:pPr>
          </w:p>
          <w:p w14:paraId="720F8740" w14:textId="77777777" w:rsidR="0072457D" w:rsidRDefault="0072457D" w:rsidP="005E3A35">
            <w:pPr>
              <w:spacing w:after="0" w:line="100" w:lineRule="atLeast"/>
              <w:jc w:val="both"/>
              <w:rPr>
                <w:rFonts w:ascii="Arial" w:hAnsi="Arial" w:cs="Calibri"/>
                <w:color w:val="000000"/>
                <w:sz w:val="20"/>
                <w:szCs w:val="20"/>
              </w:rPr>
            </w:pPr>
            <w:r>
              <w:rPr>
                <w:rFonts w:ascii="Arial" w:hAnsi="Arial" w:cs="Calibri"/>
                <w:color w:val="000000"/>
                <w:sz w:val="20"/>
                <w:szCs w:val="20"/>
              </w:rPr>
              <w:t xml:space="preserve">Devono essere </w:t>
            </w:r>
            <w:r w:rsidRPr="0033419E">
              <w:rPr>
                <w:rFonts w:ascii="Arial" w:hAnsi="Arial" w:cs="Calibri"/>
                <w:b/>
                <w:color w:val="000000"/>
                <w:sz w:val="20"/>
                <w:szCs w:val="20"/>
              </w:rPr>
              <w:t>commisurat</w:t>
            </w:r>
            <w:r>
              <w:rPr>
                <w:rFonts w:ascii="Arial" w:hAnsi="Arial" w:cs="Calibri"/>
                <w:b/>
                <w:color w:val="000000"/>
                <w:sz w:val="20"/>
                <w:szCs w:val="20"/>
              </w:rPr>
              <w:t>i</w:t>
            </w:r>
            <w:r w:rsidRPr="0033419E">
              <w:rPr>
                <w:rFonts w:ascii="Arial" w:hAnsi="Arial" w:cs="Calibri"/>
                <w:b/>
                <w:color w:val="000000"/>
                <w:sz w:val="20"/>
                <w:szCs w:val="20"/>
              </w:rPr>
              <w:t xml:space="preserve"> al livello del titolo conseguito</w:t>
            </w:r>
            <w:r>
              <w:rPr>
                <w:rFonts w:ascii="Arial" w:hAnsi="Arial" w:cs="Calibri"/>
                <w:color w:val="000000"/>
                <w:sz w:val="20"/>
                <w:szCs w:val="20"/>
              </w:rPr>
              <w:t xml:space="preserve"> (laurea/laurea magistrale) e devono essere espressi </w:t>
            </w:r>
            <w:r>
              <w:rPr>
                <w:rFonts w:ascii="Arial" w:hAnsi="Arial" w:cs="Calibri"/>
                <w:b/>
                <w:color w:val="000000"/>
                <w:sz w:val="20"/>
                <w:szCs w:val="20"/>
              </w:rPr>
              <w:t>in modo sintetico e rappresentativo del corso nel suo complesso</w:t>
            </w:r>
            <w:r>
              <w:rPr>
                <w:rFonts w:ascii="Arial" w:hAnsi="Arial" w:cs="Calibri"/>
                <w:color w:val="000000"/>
                <w:sz w:val="20"/>
                <w:szCs w:val="20"/>
              </w:rPr>
              <w:t xml:space="preserve"> (senza suddivisione in aree di apprendimento e senza menzionare specifici insegnamenti). </w:t>
            </w:r>
          </w:p>
          <w:p w14:paraId="58C49F4E" w14:textId="77777777" w:rsidR="0072457D" w:rsidRDefault="0072457D" w:rsidP="005E3A35">
            <w:pPr>
              <w:spacing w:after="0" w:line="100" w:lineRule="atLeast"/>
              <w:jc w:val="both"/>
              <w:rPr>
                <w:rFonts w:ascii="Arial" w:hAnsi="Arial" w:cs="Calibri"/>
                <w:color w:val="000000"/>
                <w:sz w:val="20"/>
                <w:szCs w:val="20"/>
              </w:rPr>
            </w:pPr>
          </w:p>
          <w:p w14:paraId="0A205353" w14:textId="77777777" w:rsidR="0072457D" w:rsidRPr="0033419E" w:rsidRDefault="0072457D" w:rsidP="005E3A35">
            <w:pPr>
              <w:spacing w:after="0" w:line="100" w:lineRule="atLeast"/>
              <w:jc w:val="both"/>
              <w:rPr>
                <w:rFonts w:ascii="Arial" w:hAnsi="Arial" w:cs="Calibri"/>
                <w:color w:val="000000"/>
                <w:sz w:val="20"/>
                <w:szCs w:val="20"/>
              </w:rPr>
            </w:pPr>
            <w:r>
              <w:rPr>
                <w:rFonts w:ascii="Arial" w:hAnsi="Arial" w:cs="Calibri"/>
                <w:color w:val="000000"/>
                <w:sz w:val="20"/>
                <w:szCs w:val="20"/>
              </w:rPr>
              <w:t>Q</w:t>
            </w:r>
            <w:r w:rsidRPr="0033419E">
              <w:rPr>
                <w:rFonts w:ascii="Arial" w:hAnsi="Arial" w:cs="Calibri"/>
                <w:color w:val="000000"/>
                <w:sz w:val="20"/>
                <w:szCs w:val="20"/>
              </w:rPr>
              <w:t xml:space="preserve">uesti campi fungono da </w:t>
            </w:r>
            <w:r w:rsidRPr="0033419E">
              <w:rPr>
                <w:rFonts w:ascii="Arial" w:hAnsi="Arial" w:cs="Calibri"/>
                <w:b/>
                <w:color w:val="000000"/>
                <w:sz w:val="20"/>
                <w:szCs w:val="20"/>
              </w:rPr>
              <w:t>collegamento fra la descrizione sommaria del percorso formativo inserita nel campo degli obiettivi formativi specifici e la tabella delle attività formative</w:t>
            </w:r>
            <w:r>
              <w:rPr>
                <w:rFonts w:ascii="Arial" w:hAnsi="Arial" w:cs="Calibri"/>
                <w:b/>
                <w:color w:val="000000"/>
                <w:sz w:val="20"/>
                <w:szCs w:val="20"/>
              </w:rPr>
              <w:t>.</w:t>
            </w:r>
          </w:p>
        </w:tc>
      </w:tr>
      <w:tr w:rsidR="0072457D" w:rsidRPr="00CA1D9A" w14:paraId="01CD3AB6" w14:textId="77777777" w:rsidTr="005E3A35">
        <w:trPr>
          <w:trHeight w:val="93"/>
        </w:trPr>
        <w:tc>
          <w:tcPr>
            <w:tcW w:w="2831" w:type="dxa"/>
            <w:vMerge w:val="restart"/>
            <w:tcBorders>
              <w:left w:val="single" w:sz="4" w:space="0" w:color="C0C0C0"/>
            </w:tcBorders>
            <w:shd w:val="clear" w:color="auto" w:fill="DEEAF6"/>
            <w:vAlign w:val="center"/>
          </w:tcPr>
          <w:p w14:paraId="6A4C493D" w14:textId="77777777" w:rsidR="0072457D" w:rsidRPr="00CA1D9A" w:rsidRDefault="0072457D" w:rsidP="005E3A35">
            <w:pPr>
              <w:spacing w:after="0" w:line="100" w:lineRule="atLeast"/>
              <w:ind w:right="56"/>
              <w:rPr>
                <w:rFonts w:ascii="Arial" w:eastAsia="Calibri" w:hAnsi="Arial" w:cs="Calibri"/>
                <w:b/>
                <w:bCs/>
                <w:sz w:val="20"/>
                <w:szCs w:val="20"/>
              </w:rPr>
            </w:pPr>
            <w:r>
              <w:rPr>
                <w:rFonts w:ascii="Arial" w:eastAsia="Calibri" w:hAnsi="Arial" w:cs="Calibri"/>
                <w:b/>
                <w:bCs/>
                <w:sz w:val="20"/>
                <w:szCs w:val="20"/>
              </w:rPr>
              <w:t>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14:paraId="0BA2961C" w14:textId="77777777" w:rsidR="0072457D" w:rsidRDefault="0072457D" w:rsidP="005E3A35">
            <w:pPr>
              <w:spacing w:after="0" w:line="100" w:lineRule="atLeast"/>
              <w:jc w:val="both"/>
              <w:rPr>
                <w:rFonts w:ascii="Arial" w:hAnsi="Arial" w:cs="Calibri"/>
                <w:sz w:val="20"/>
                <w:szCs w:val="20"/>
              </w:rPr>
            </w:pPr>
            <w:r>
              <w:rPr>
                <w:rFonts w:ascii="Arial" w:hAnsi="Arial" w:cs="Calibri"/>
                <w:sz w:val="20"/>
                <w:szCs w:val="20"/>
              </w:rPr>
              <w:t xml:space="preserve">Il descrittore si riferisce alle </w:t>
            </w:r>
            <w:r>
              <w:rPr>
                <w:rFonts w:ascii="Arial" w:hAnsi="Arial" w:cs="Calibri"/>
                <w:b/>
                <w:sz w:val="20"/>
                <w:szCs w:val="20"/>
                <w:u w:val="single"/>
              </w:rPr>
              <w:t>conoscenze</w:t>
            </w:r>
            <w:r w:rsidRPr="000B7D6B">
              <w:rPr>
                <w:rFonts w:ascii="Arial" w:hAnsi="Arial" w:cs="Calibri"/>
                <w:b/>
                <w:sz w:val="20"/>
                <w:szCs w:val="20"/>
              </w:rPr>
              <w:t xml:space="preserve"> </w:t>
            </w:r>
            <w:r>
              <w:rPr>
                <w:rFonts w:ascii="Arial" w:hAnsi="Arial" w:cs="Calibri"/>
                <w:b/>
                <w:sz w:val="20"/>
                <w:szCs w:val="20"/>
              </w:rPr>
              <w:t>disciplinari che formano il nucleo fondante del corso di studio</w:t>
            </w:r>
            <w:r>
              <w:rPr>
                <w:rFonts w:ascii="Arial" w:hAnsi="Arial" w:cs="Calibri"/>
                <w:sz w:val="20"/>
                <w:szCs w:val="20"/>
              </w:rPr>
              <w:t xml:space="preserve">. </w:t>
            </w:r>
          </w:p>
          <w:p w14:paraId="776567B1" w14:textId="77777777" w:rsidR="0072457D" w:rsidRDefault="0072457D" w:rsidP="005E3A35">
            <w:pPr>
              <w:spacing w:after="0" w:line="100" w:lineRule="atLeast"/>
              <w:jc w:val="both"/>
              <w:rPr>
                <w:rFonts w:ascii="Arial" w:hAnsi="Arial" w:cs="Calibri"/>
                <w:i/>
                <w:iCs/>
                <w:sz w:val="20"/>
                <w:szCs w:val="20"/>
              </w:rPr>
            </w:pPr>
            <w:r>
              <w:rPr>
                <w:rFonts w:ascii="Arial" w:hAnsi="Arial" w:cs="Calibri"/>
                <w:sz w:val="20"/>
                <w:szCs w:val="20"/>
              </w:rPr>
              <w:t xml:space="preserve">Descrivere sinteticamente i risultati di apprendimento attesi in relazione agli obiettivi complessivi del </w:t>
            </w:r>
            <w:proofErr w:type="spellStart"/>
            <w:r>
              <w:rPr>
                <w:rFonts w:ascii="Arial" w:hAnsi="Arial" w:cs="Calibri"/>
                <w:sz w:val="20"/>
                <w:szCs w:val="20"/>
              </w:rPr>
              <w:t>CdS</w:t>
            </w:r>
            <w:proofErr w:type="spellEnd"/>
            <w:r>
              <w:rPr>
                <w:rFonts w:ascii="Arial" w:hAnsi="Arial" w:cs="Calibri"/>
                <w:sz w:val="20"/>
                <w:szCs w:val="20"/>
              </w:rPr>
              <w:t>. In particolare:</w:t>
            </w:r>
          </w:p>
          <w:p w14:paraId="0847E1FF" w14:textId="77777777" w:rsidR="0072457D" w:rsidRPr="002E5693" w:rsidRDefault="0072457D" w:rsidP="00502B23">
            <w:pPr>
              <w:numPr>
                <w:ilvl w:val="0"/>
                <w:numId w:val="7"/>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conoscenze disciplinari avanzate che presuppongono una comprensione critica di teorie e principi dello specifico ambito di studio.</w:t>
            </w:r>
          </w:p>
          <w:p w14:paraId="48B5AE4E" w14:textId="77777777" w:rsidR="0072457D" w:rsidRPr="005310E5" w:rsidRDefault="0072457D" w:rsidP="005E3A35">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 xml:space="preserve">Il laureato maturerà una conoscenza delle correnti letterarie e storico artistiche dall’antichità all’epoca contemporanea; </w:t>
            </w:r>
          </w:p>
          <w:p w14:paraId="7CECC8CA" w14:textId="77777777" w:rsidR="0072457D" w:rsidRPr="002E5693" w:rsidRDefault="0072457D" w:rsidP="00502B23">
            <w:pPr>
              <w:numPr>
                <w:ilvl w:val="0"/>
                <w:numId w:val="7"/>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 magistrale</w:t>
            </w:r>
            <w:r w:rsidRPr="002E5693">
              <w:rPr>
                <w:rFonts w:ascii="Arial" w:hAnsi="Arial" w:cs="Calibri"/>
                <w:b/>
                <w:sz w:val="20"/>
                <w:szCs w:val="20"/>
              </w:rPr>
              <w:t>: conoscenze disciplinari specializzate, parte delle quali all’avanguardia nell’ambito di studio, che presuppongono una consapevolezza critica di questioni in ambiti anche interdisciplinari.</w:t>
            </w:r>
          </w:p>
          <w:p w14:paraId="22DFE126" w14:textId="77777777" w:rsidR="0072457D" w:rsidRPr="00CA1D9A" w:rsidRDefault="0072457D" w:rsidP="005E3A35">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lastRenderedPageBreak/>
              <w:t xml:space="preserve">Esempio: </w:t>
            </w:r>
            <w:r>
              <w:rPr>
                <w:rFonts w:ascii="Arial" w:hAnsi="Arial" w:cs="Calibri"/>
                <w:i/>
                <w:sz w:val="20"/>
                <w:szCs w:val="20"/>
              </w:rPr>
              <w:t>Il laureato magistrale dispone della conoscenza del sistema dei rischi aziendali e dei correlati sistemi di controllo interno nelle loro diverse articolazioni (strategica, direzionale, operativa).</w:t>
            </w:r>
          </w:p>
        </w:tc>
      </w:tr>
      <w:tr w:rsidR="0072457D" w:rsidRPr="00CA1D9A" w14:paraId="767D601C" w14:textId="77777777" w:rsidTr="005E3A35">
        <w:trPr>
          <w:trHeight w:val="93"/>
        </w:trPr>
        <w:tc>
          <w:tcPr>
            <w:tcW w:w="2831" w:type="dxa"/>
            <w:vMerge/>
            <w:tcBorders>
              <w:left w:val="single" w:sz="4" w:space="0" w:color="C0C0C0"/>
              <w:bottom w:val="single" w:sz="4" w:space="0" w:color="C0C0C0"/>
            </w:tcBorders>
            <w:shd w:val="clear" w:color="auto" w:fill="DEEAF6"/>
            <w:vAlign w:val="center"/>
          </w:tcPr>
          <w:p w14:paraId="39520BAB" w14:textId="77777777" w:rsidR="0072457D" w:rsidRPr="00CA1D9A" w:rsidRDefault="0072457D" w:rsidP="005E3A35">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14:paraId="1B9677C4" w14:textId="77777777" w:rsidR="0072457D" w:rsidRPr="00CA1D9A" w:rsidRDefault="0072457D" w:rsidP="005E3A35">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w:t>
            </w:r>
            <w:proofErr w:type="spellStart"/>
            <w:r>
              <w:rPr>
                <w:rFonts w:ascii="Arial" w:hAnsi="Arial" w:cs="Calibri"/>
                <w:sz w:val="20"/>
                <w:szCs w:val="20"/>
              </w:rPr>
              <w:t>ecc</w:t>
            </w:r>
            <w:proofErr w:type="spellEnd"/>
            <w:r>
              <w:rPr>
                <w:rFonts w:ascii="Arial" w:hAnsi="Arial" w:cs="Calibri"/>
                <w:sz w:val="20"/>
                <w:szCs w:val="20"/>
              </w:rPr>
              <w:t>).</w:t>
            </w:r>
          </w:p>
        </w:tc>
      </w:tr>
      <w:tr w:rsidR="0072457D" w:rsidRPr="00CA1D9A" w14:paraId="650EC1E1" w14:textId="77777777" w:rsidTr="005E3A35">
        <w:trPr>
          <w:trHeight w:val="106"/>
        </w:trPr>
        <w:tc>
          <w:tcPr>
            <w:tcW w:w="2831" w:type="dxa"/>
            <w:vMerge/>
            <w:tcBorders>
              <w:left w:val="single" w:sz="4" w:space="0" w:color="C0C0C0"/>
              <w:bottom w:val="single" w:sz="4" w:space="0" w:color="C0C0C0"/>
            </w:tcBorders>
            <w:shd w:val="clear" w:color="auto" w:fill="DEEAF6"/>
            <w:vAlign w:val="center"/>
          </w:tcPr>
          <w:p w14:paraId="42DCFE12" w14:textId="77777777" w:rsidR="0072457D" w:rsidRPr="00CA1D9A" w:rsidRDefault="0072457D"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330BC198" w14:textId="77777777" w:rsidR="0072457D" w:rsidRPr="00CA1D9A" w:rsidRDefault="0072457D" w:rsidP="005E3A35">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itinere e finali, project work, discussioni di gruppo …)</w:t>
            </w:r>
          </w:p>
        </w:tc>
      </w:tr>
      <w:tr w:rsidR="0072457D" w:rsidRPr="00CA1D9A" w14:paraId="1E4801FB" w14:textId="77777777" w:rsidTr="005E3A35">
        <w:trPr>
          <w:trHeight w:val="93"/>
        </w:trPr>
        <w:tc>
          <w:tcPr>
            <w:tcW w:w="2831" w:type="dxa"/>
            <w:vMerge w:val="restart"/>
            <w:tcBorders>
              <w:left w:val="single" w:sz="4" w:space="0" w:color="C0C0C0"/>
            </w:tcBorders>
            <w:shd w:val="clear" w:color="auto" w:fill="DEEAF6"/>
            <w:vAlign w:val="center"/>
          </w:tcPr>
          <w:p w14:paraId="0230B088" w14:textId="77777777" w:rsidR="0072457D" w:rsidRPr="00CA1D9A" w:rsidRDefault="0072457D" w:rsidP="005E3A35">
            <w:pPr>
              <w:spacing w:after="0" w:line="100" w:lineRule="atLeast"/>
              <w:ind w:right="56"/>
              <w:rPr>
                <w:rFonts w:ascii="Arial" w:eastAsia="Calibri" w:hAnsi="Arial" w:cs="Calibri"/>
                <w:b/>
                <w:bCs/>
                <w:sz w:val="20"/>
                <w:szCs w:val="20"/>
              </w:rPr>
            </w:pPr>
            <w:r>
              <w:rPr>
                <w:rFonts w:ascii="Arial" w:eastAsia="Calibri" w:hAnsi="Arial" w:cs="Calibri"/>
                <w:b/>
                <w:bCs/>
                <w:sz w:val="20"/>
                <w:szCs w:val="20"/>
              </w:rPr>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14:paraId="20F0F214" w14:textId="77777777" w:rsidR="0072457D" w:rsidRDefault="0072457D" w:rsidP="005E3A35">
            <w:pPr>
              <w:spacing w:after="0" w:line="100" w:lineRule="atLeast"/>
              <w:rPr>
                <w:rFonts w:ascii="Arial" w:hAnsi="Arial" w:cs="Calibri"/>
                <w:sz w:val="20"/>
                <w:szCs w:val="20"/>
              </w:rPr>
            </w:pPr>
            <w:r>
              <w:rPr>
                <w:rFonts w:ascii="Arial" w:hAnsi="Arial" w:cs="Calibri"/>
                <w:sz w:val="20"/>
                <w:szCs w:val="20"/>
              </w:rPr>
              <w:t xml:space="preserve">Il descrittore si riferisce alle </w:t>
            </w:r>
            <w:r w:rsidRPr="00975BED">
              <w:rPr>
                <w:rFonts w:ascii="Arial" w:hAnsi="Arial" w:cs="Calibri"/>
                <w:b/>
                <w:sz w:val="20"/>
                <w:szCs w:val="20"/>
                <w:u w:val="single"/>
              </w:rPr>
              <w:t>competenze (il “saper fare”)</w:t>
            </w:r>
            <w:r>
              <w:rPr>
                <w:rFonts w:ascii="Arial" w:hAnsi="Arial" w:cs="Calibri"/>
                <w:b/>
                <w:sz w:val="20"/>
                <w:szCs w:val="20"/>
              </w:rPr>
              <w:t xml:space="preserve"> disciplinari che si prevede che lo studente acquisisca nel corso di studio</w:t>
            </w:r>
            <w:r>
              <w:rPr>
                <w:rFonts w:ascii="Arial" w:hAnsi="Arial" w:cs="Calibri"/>
                <w:sz w:val="20"/>
                <w:szCs w:val="20"/>
              </w:rPr>
              <w:t xml:space="preserve">, al modo lo studente sarà in grado di applicare le conoscenze disciplinari acquisite (non si tratta necessariamente di applicazioni “pratiche”). </w:t>
            </w:r>
          </w:p>
          <w:p w14:paraId="5683A43C" w14:textId="77777777" w:rsidR="0072457D" w:rsidRDefault="0072457D" w:rsidP="005E3A35">
            <w:pPr>
              <w:spacing w:after="0" w:line="100" w:lineRule="atLeast"/>
              <w:rPr>
                <w:rFonts w:ascii="Arial" w:hAnsi="Arial" w:cs="Calibri"/>
                <w:i/>
                <w:iCs/>
                <w:sz w:val="20"/>
                <w:szCs w:val="20"/>
              </w:rPr>
            </w:pPr>
            <w:r>
              <w:rPr>
                <w:rFonts w:ascii="Arial" w:hAnsi="Arial" w:cs="Calibri"/>
                <w:sz w:val="20"/>
                <w:szCs w:val="20"/>
              </w:rPr>
              <w:t xml:space="preserve">Descrivere sinteticamente i risultati di apprendimento attesi in relazione agli obiettivi complessivi del </w:t>
            </w:r>
            <w:proofErr w:type="spellStart"/>
            <w:r>
              <w:rPr>
                <w:rFonts w:ascii="Arial" w:hAnsi="Arial" w:cs="Calibri"/>
                <w:sz w:val="20"/>
                <w:szCs w:val="20"/>
              </w:rPr>
              <w:t>CdS</w:t>
            </w:r>
            <w:proofErr w:type="spellEnd"/>
            <w:r>
              <w:rPr>
                <w:rFonts w:ascii="Arial" w:hAnsi="Arial" w:cs="Calibri"/>
                <w:sz w:val="20"/>
                <w:szCs w:val="20"/>
              </w:rPr>
              <w:t xml:space="preserve">. In particolare: </w:t>
            </w:r>
          </w:p>
          <w:p w14:paraId="134080C5" w14:textId="77777777" w:rsidR="0072457D" w:rsidRPr="002E5693" w:rsidRDefault="0072457D" w:rsidP="00502B23">
            <w:pPr>
              <w:numPr>
                <w:ilvl w:val="0"/>
                <w:numId w:val="5"/>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xml:space="preserve">: abilità avanzate, che dimostrino padronanza e capacità di risolvere problemi complessi nel proprio ambito di studio.  </w:t>
            </w:r>
          </w:p>
          <w:p w14:paraId="2C98B96B" w14:textId="77777777" w:rsidR="0072457D" w:rsidRPr="005310E5" w:rsidRDefault="0072457D" w:rsidP="005E3A35">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collocare un’opera d’arte entro determinate coordinate storiche e culturali;</w:t>
            </w:r>
          </w:p>
          <w:p w14:paraId="7A0E0C05" w14:textId="77777777" w:rsidR="0072457D" w:rsidRPr="002E5693" w:rsidRDefault="0072457D" w:rsidP="00502B23">
            <w:pPr>
              <w:numPr>
                <w:ilvl w:val="0"/>
                <w:numId w:val="5"/>
              </w:numPr>
              <w:spacing w:after="0" w:line="100" w:lineRule="atLeast"/>
              <w:jc w:val="both"/>
              <w:rPr>
                <w:rFonts w:ascii="Arial" w:eastAsia="Calibri" w:hAnsi="Arial" w:cs="Calibri"/>
                <w:b/>
                <w:sz w:val="20"/>
                <w:szCs w:val="20"/>
                <w:shd w:val="clear" w:color="auto" w:fill="FFFF00"/>
              </w:rPr>
            </w:pPr>
            <w:r w:rsidRPr="002E5693">
              <w:rPr>
                <w:rFonts w:ascii="Arial" w:hAnsi="Arial" w:cs="Calibri"/>
                <w:b/>
                <w:sz w:val="20"/>
                <w:szCs w:val="20"/>
              </w:rPr>
              <w:t xml:space="preserve">laurea magistrale: abilità specializzate, che dimostrino capacità di sviluppare conoscenze e procedure nuove e integrare conoscenze ottenute in ambiti diversi. </w:t>
            </w:r>
          </w:p>
          <w:p w14:paraId="07F006F8" w14:textId="77777777" w:rsidR="0072457D" w:rsidRPr="00CA1D9A" w:rsidRDefault="0072457D" w:rsidP="005E3A35">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progettare e gestire sistemi di controllo in ambienti complessi e dinamici.</w:t>
            </w:r>
          </w:p>
        </w:tc>
      </w:tr>
      <w:tr w:rsidR="0072457D" w:rsidRPr="00CA1D9A" w14:paraId="71CD6B7F" w14:textId="77777777" w:rsidTr="005E3A35">
        <w:trPr>
          <w:trHeight w:val="93"/>
        </w:trPr>
        <w:tc>
          <w:tcPr>
            <w:tcW w:w="2831" w:type="dxa"/>
            <w:vMerge/>
            <w:tcBorders>
              <w:left w:val="single" w:sz="4" w:space="0" w:color="C0C0C0"/>
              <w:bottom w:val="single" w:sz="4" w:space="0" w:color="C0C0C0"/>
            </w:tcBorders>
            <w:shd w:val="clear" w:color="auto" w:fill="DEEAF6"/>
            <w:vAlign w:val="center"/>
          </w:tcPr>
          <w:p w14:paraId="4B80C244" w14:textId="77777777" w:rsidR="0072457D" w:rsidRPr="00CA1D9A" w:rsidRDefault="0072457D" w:rsidP="005E3A35">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14:paraId="25A97A81" w14:textId="77777777" w:rsidR="0072457D" w:rsidRPr="00CA1D9A" w:rsidRDefault="0072457D" w:rsidP="005E3A35">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ecc.).</w:t>
            </w:r>
          </w:p>
        </w:tc>
      </w:tr>
      <w:tr w:rsidR="0072457D" w:rsidRPr="00CA1D9A" w14:paraId="7ABF95AD" w14:textId="77777777" w:rsidTr="005E3A35">
        <w:trPr>
          <w:trHeight w:val="106"/>
        </w:trPr>
        <w:tc>
          <w:tcPr>
            <w:tcW w:w="2831" w:type="dxa"/>
            <w:vMerge/>
            <w:tcBorders>
              <w:left w:val="single" w:sz="4" w:space="0" w:color="C0C0C0"/>
              <w:bottom w:val="single" w:sz="4" w:space="0" w:color="C0C0C0"/>
            </w:tcBorders>
            <w:shd w:val="clear" w:color="auto" w:fill="DEEAF6"/>
            <w:vAlign w:val="center"/>
          </w:tcPr>
          <w:p w14:paraId="70A1CFA9" w14:textId="77777777" w:rsidR="0072457D" w:rsidRPr="00CA1D9A" w:rsidRDefault="0072457D"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0AA86F39" w14:textId="77777777" w:rsidR="0072457D" w:rsidRPr="00CA1D9A" w:rsidRDefault="0072457D" w:rsidP="005E3A35">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itinere e finali, project work, discussioni di gruppo …)</w:t>
            </w:r>
          </w:p>
        </w:tc>
      </w:tr>
    </w:tbl>
    <w:p w14:paraId="22DE01FD" w14:textId="77777777" w:rsidR="0072457D" w:rsidRDefault="0072457D">
      <w:pPr>
        <w:spacing w:after="0" w:line="100" w:lineRule="atLeast"/>
        <w:rPr>
          <w:rFonts w:ascii="Arial" w:hAnsi="Arial" w:cs="Calibri"/>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2985"/>
        <w:gridCol w:w="6658"/>
      </w:tblGrid>
      <w:tr w:rsidR="00B8782E" w:rsidRPr="00B8782E" w14:paraId="08FD556E" w14:textId="77777777" w:rsidTr="00107FD7">
        <w:trPr>
          <w:tblHeader/>
        </w:trPr>
        <w:tc>
          <w:tcPr>
            <w:tcW w:w="9643" w:type="dxa"/>
            <w:gridSpan w:val="2"/>
            <w:tcBorders>
              <w:top w:val="single" w:sz="4" w:space="0" w:color="C0C0C0"/>
              <w:left w:val="single" w:sz="4" w:space="0" w:color="C0C0C0"/>
              <w:bottom w:val="single" w:sz="4" w:space="0" w:color="BFBFBF"/>
              <w:right w:val="single" w:sz="4" w:space="0" w:color="C0C0C0"/>
            </w:tcBorders>
            <w:shd w:val="clear" w:color="auto" w:fill="DEEAF6"/>
          </w:tcPr>
          <w:p w14:paraId="39FF0F5E" w14:textId="77777777" w:rsidR="00B8782E" w:rsidRPr="0072457D" w:rsidRDefault="00B8782E" w:rsidP="00107FD7">
            <w:pPr>
              <w:pStyle w:val="Nessunaspaziatura3"/>
              <w:ind w:right="27"/>
            </w:pPr>
            <w:r w:rsidRPr="0072457D">
              <w:rPr>
                <w:rFonts w:ascii="Arial" w:hAnsi="Arial"/>
                <w:b/>
                <w:bCs/>
              </w:rPr>
              <w:t>Inserire testo (…)</w:t>
            </w:r>
          </w:p>
        </w:tc>
      </w:tr>
      <w:tr w:rsidR="00B8782E" w14:paraId="16081DD8" w14:textId="77777777" w:rsidTr="00107FD7">
        <w:trPr>
          <w:trHeight w:val="313"/>
        </w:trPr>
        <w:tc>
          <w:tcPr>
            <w:tcW w:w="298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C30CFD" w14:textId="77777777" w:rsidR="00B8782E" w:rsidRDefault="00B8782E" w:rsidP="00107FD7">
            <w:pPr>
              <w:spacing w:after="0" w:line="100" w:lineRule="atLeast"/>
              <w:ind w:right="27"/>
              <w:rPr>
                <w:rFonts w:ascii="Arial" w:hAnsi="Arial"/>
                <w:b/>
                <w:bCs/>
                <w:sz w:val="20"/>
                <w:szCs w:val="20"/>
              </w:rPr>
            </w:pPr>
            <w:r>
              <w:rPr>
                <w:rFonts w:ascii="Arial" w:eastAsia="Calibri" w:hAnsi="Arial" w:cs="Calibri"/>
                <w:b/>
                <w:bCs/>
                <w:sz w:val="20"/>
                <w:szCs w:val="20"/>
              </w:rPr>
              <w:t>Conoscenza e comprensione</w:t>
            </w:r>
          </w:p>
        </w:tc>
        <w:tc>
          <w:tcPr>
            <w:tcW w:w="665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D6304F" w14:textId="77777777" w:rsidR="00B8782E" w:rsidRPr="00975BED" w:rsidRDefault="00B8782E" w:rsidP="00107FD7">
            <w:pPr>
              <w:spacing w:after="0" w:line="100" w:lineRule="atLeast"/>
              <w:ind w:right="27"/>
              <w:rPr>
                <w:rFonts w:ascii="Arial" w:hAnsi="Arial"/>
                <w:bCs/>
                <w:sz w:val="20"/>
                <w:szCs w:val="20"/>
              </w:rPr>
            </w:pPr>
            <w:r w:rsidRPr="00975BED">
              <w:rPr>
                <w:rFonts w:ascii="Arial" w:hAnsi="Arial"/>
                <w:bCs/>
                <w:sz w:val="20"/>
                <w:szCs w:val="20"/>
              </w:rPr>
              <w:t>…</w:t>
            </w:r>
          </w:p>
        </w:tc>
      </w:tr>
      <w:tr w:rsidR="00B8782E" w14:paraId="70C466FE" w14:textId="77777777" w:rsidTr="00107FD7">
        <w:trPr>
          <w:trHeight w:val="312"/>
        </w:trPr>
        <w:tc>
          <w:tcPr>
            <w:tcW w:w="298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6DA476" w14:textId="77777777" w:rsidR="00B8782E" w:rsidRDefault="00B8782E" w:rsidP="00107FD7">
            <w:pPr>
              <w:spacing w:after="0" w:line="100" w:lineRule="atLeast"/>
              <w:ind w:right="27"/>
              <w:rPr>
                <w:rFonts w:ascii="Arial" w:hAnsi="Arial"/>
                <w:b/>
                <w:bCs/>
                <w:sz w:val="20"/>
                <w:szCs w:val="20"/>
              </w:rPr>
            </w:pPr>
            <w:r>
              <w:rPr>
                <w:rFonts w:ascii="Arial" w:eastAsia="Calibri" w:hAnsi="Arial" w:cs="Calibri"/>
                <w:b/>
                <w:bCs/>
                <w:sz w:val="20"/>
                <w:szCs w:val="20"/>
              </w:rPr>
              <w:t>Capacità di applicare conoscenza e comprensione</w:t>
            </w:r>
          </w:p>
        </w:tc>
        <w:tc>
          <w:tcPr>
            <w:tcW w:w="665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4B172A" w14:textId="77777777" w:rsidR="00B8782E" w:rsidRPr="00975BED" w:rsidRDefault="00B8782E" w:rsidP="00107FD7">
            <w:pPr>
              <w:spacing w:after="0" w:line="100" w:lineRule="atLeast"/>
              <w:ind w:right="27"/>
              <w:rPr>
                <w:rFonts w:ascii="Arial" w:hAnsi="Arial"/>
                <w:bCs/>
                <w:sz w:val="20"/>
                <w:szCs w:val="20"/>
              </w:rPr>
            </w:pPr>
            <w:r w:rsidRPr="00975BED">
              <w:rPr>
                <w:rFonts w:ascii="Arial" w:hAnsi="Arial"/>
                <w:bCs/>
                <w:sz w:val="20"/>
                <w:szCs w:val="20"/>
              </w:rPr>
              <w:t>…</w:t>
            </w:r>
          </w:p>
        </w:tc>
      </w:tr>
    </w:tbl>
    <w:p w14:paraId="39B01C14" w14:textId="77777777" w:rsidR="005310E5" w:rsidRDefault="005310E5" w:rsidP="005310E5">
      <w:pPr>
        <w:rPr>
          <w:rFonts w:ascii="Arial" w:hAnsi="Arial" w:cs="Calibri"/>
          <w:sz w:val="20"/>
          <w:szCs w:val="20"/>
        </w:rPr>
      </w:pPr>
    </w:p>
    <w:p w14:paraId="34320435" w14:textId="77777777" w:rsidR="00BC1606" w:rsidRDefault="00BC1606" w:rsidP="005310E5">
      <w:pPr>
        <w:rPr>
          <w:rFonts w:ascii="Arial" w:hAnsi="Arial" w:cs="Calibri"/>
          <w:sz w:val="20"/>
          <w:szCs w:val="20"/>
        </w:rPr>
      </w:pPr>
    </w:p>
    <w:p w14:paraId="7DD83007" w14:textId="77777777" w:rsidR="00BC1606" w:rsidRDefault="00BC1606" w:rsidP="005310E5">
      <w:pPr>
        <w:rPr>
          <w:rFonts w:ascii="Arial" w:hAnsi="Arial" w:cs="Calibri"/>
          <w:sz w:val="20"/>
          <w:szCs w:val="20"/>
        </w:rPr>
      </w:pPr>
    </w:p>
    <w:p w14:paraId="69B78762" w14:textId="77777777" w:rsidR="00BC1606" w:rsidRDefault="00BC1606" w:rsidP="005310E5">
      <w:pPr>
        <w:rPr>
          <w:rFonts w:ascii="Arial" w:hAnsi="Arial" w:cs="Calibri"/>
          <w:sz w:val="20"/>
          <w:szCs w:val="20"/>
        </w:rPr>
      </w:pPr>
    </w:p>
    <w:p w14:paraId="40D1AAC5" w14:textId="77777777" w:rsidR="00BC1606" w:rsidRDefault="00BC1606" w:rsidP="005310E5">
      <w:pPr>
        <w:rPr>
          <w:rFonts w:ascii="Arial" w:hAnsi="Arial" w:cs="Calibri"/>
          <w:sz w:val="20"/>
          <w:szCs w:val="20"/>
        </w:rPr>
      </w:pPr>
    </w:p>
    <w:p w14:paraId="46911E2F" w14:textId="77777777" w:rsidR="00BC1606" w:rsidRDefault="00BC1606" w:rsidP="005310E5">
      <w:pPr>
        <w:rPr>
          <w:rFonts w:ascii="Arial" w:hAnsi="Arial" w:cs="Calibri"/>
          <w:sz w:val="20"/>
          <w:szCs w:val="20"/>
        </w:rPr>
      </w:pPr>
    </w:p>
    <w:p w14:paraId="483FCA04" w14:textId="77777777" w:rsidR="001039AA" w:rsidRDefault="001039AA" w:rsidP="005310E5">
      <w:pPr>
        <w:rPr>
          <w:rFonts w:ascii="Arial" w:hAnsi="Arial" w:cs="Calibri"/>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C51797" w:rsidRPr="00CA1D9A" w14:paraId="7402A9E9" w14:textId="77777777" w:rsidTr="00C51797">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5235C63B" w14:textId="77777777" w:rsidR="00C51797" w:rsidRPr="000B7D6B" w:rsidRDefault="00C51797" w:rsidP="005E3A35">
            <w:pPr>
              <w:pStyle w:val="Nessunaspaziatura"/>
              <w:rPr>
                <w:rFonts w:ascii="Arial" w:hAnsi="Arial" w:cs="Arial"/>
                <w:b/>
                <w:smallCaps/>
                <w:color w:val="002060"/>
                <w:sz w:val="20"/>
                <w:szCs w:val="20"/>
              </w:rPr>
            </w:pPr>
            <w:r>
              <w:rPr>
                <w:rFonts w:ascii="Arial" w:hAnsi="Arial" w:cs="Calibri"/>
                <w:sz w:val="20"/>
                <w:szCs w:val="20"/>
              </w:rPr>
              <w:lastRenderedPageBreak/>
              <w:br w:type="page"/>
            </w:r>
            <w:bookmarkStart w:id="44" w:name="_Toc36824173"/>
            <w:bookmarkStart w:id="45" w:name="_Toc36909540"/>
            <w:bookmarkStart w:id="46" w:name="_Toc40281937"/>
            <w:bookmarkStart w:id="47" w:name="_Toc140047378"/>
            <w:r w:rsidRPr="006C0FBB">
              <w:rPr>
                <w:rStyle w:val="TitoloCarattere"/>
                <w:rFonts w:ascii="Arial" w:eastAsia="SimSun" w:hAnsi="Arial" w:cs="Arial"/>
                <w:smallCaps/>
                <w:sz w:val="24"/>
              </w:rPr>
              <w:t xml:space="preserve">A4.b.2 </w:t>
            </w:r>
            <w:r>
              <w:rPr>
                <w:rStyle w:val="TitoloCarattere"/>
                <w:rFonts w:ascii="Arial" w:eastAsia="SimSun" w:hAnsi="Arial" w:cs="Arial"/>
                <w:smallCaps/>
                <w:sz w:val="24"/>
              </w:rPr>
              <w:t xml:space="preserve">- </w:t>
            </w:r>
            <w:r w:rsidRPr="006C0FBB">
              <w:rPr>
                <w:rStyle w:val="TitoloCarattere"/>
                <w:rFonts w:ascii="Arial" w:eastAsia="SimSun" w:hAnsi="Arial" w:cs="Arial"/>
                <w:smallCaps/>
                <w:sz w:val="24"/>
              </w:rPr>
              <w:t>Conoscenza e comprensione, e Capacità di applicare conoscenza e comprensione (</w:t>
            </w:r>
            <w:proofErr w:type="gramStart"/>
            <w:r w:rsidRPr="006C0FBB">
              <w:rPr>
                <w:rStyle w:val="TitoloCarattere"/>
                <w:rFonts w:ascii="Arial" w:eastAsia="SimSun" w:hAnsi="Arial" w:cs="Arial"/>
                <w:smallCaps/>
                <w:sz w:val="24"/>
              </w:rPr>
              <w:t>Dettaglio)</w:t>
            </w:r>
            <w:bookmarkEnd w:id="44"/>
            <w:bookmarkEnd w:id="45"/>
            <w:bookmarkEnd w:id="46"/>
            <w:bookmarkEnd w:id="47"/>
            <w:r w:rsidRPr="006C0FBB">
              <w:rPr>
                <w:rFonts w:ascii="Arial" w:hAnsi="Arial" w:cs="Arial"/>
                <w:b/>
                <w:smallCaps/>
                <w:sz w:val="18"/>
                <w:szCs w:val="20"/>
              </w:rPr>
              <w:t xml:space="preserve"> </w:t>
            </w:r>
            <w:r w:rsidRPr="006C0FBB">
              <w:rPr>
                <w:rFonts w:ascii="Arial" w:hAnsi="Arial" w:cs="Arial"/>
                <w:b/>
                <w:smallCaps/>
                <w:color w:val="002060"/>
                <w:sz w:val="20"/>
                <w:szCs w:val="20"/>
              </w:rPr>
              <w:t xml:space="preserve">  </w:t>
            </w:r>
            <w:proofErr w:type="gramEnd"/>
            <w:r w:rsidRPr="006C0FBB">
              <w:rPr>
                <w:rFonts w:ascii="Arial" w:hAnsi="Arial" w:cs="Arial"/>
                <w:b/>
                <w:smallCaps/>
                <w:color w:val="002060"/>
                <w:sz w:val="20"/>
                <w:szCs w:val="20"/>
              </w:rPr>
              <w:t xml:space="preserve"> </w:t>
            </w:r>
          </w:p>
        </w:tc>
      </w:tr>
      <w:tr w:rsidR="00C51797" w:rsidRPr="00CA1D9A" w14:paraId="610DED86" w14:textId="77777777" w:rsidTr="00C51797">
        <w:tc>
          <w:tcPr>
            <w:tcW w:w="9636" w:type="dxa"/>
            <w:gridSpan w:val="2"/>
            <w:tcBorders>
              <w:left w:val="single" w:sz="4" w:space="0" w:color="C0C0C0"/>
              <w:bottom w:val="single" w:sz="4" w:space="0" w:color="C0C0C0"/>
              <w:right w:val="single" w:sz="4" w:space="0" w:color="C0C0C0"/>
            </w:tcBorders>
            <w:shd w:val="clear" w:color="auto" w:fill="DEEAF6"/>
          </w:tcPr>
          <w:p w14:paraId="253D3FBD" w14:textId="77777777" w:rsidR="00C51797" w:rsidRDefault="00C51797" w:rsidP="005E3A35">
            <w:pPr>
              <w:spacing w:line="240" w:lineRule="auto"/>
              <w:ind w:right="27"/>
              <w:jc w:val="both"/>
              <w:rPr>
                <w:rFonts w:ascii="Arial" w:hAnsi="Arial" w:cs="Calibri"/>
                <w:color w:val="000000"/>
                <w:sz w:val="20"/>
                <w:szCs w:val="20"/>
              </w:rPr>
            </w:pPr>
            <w:r>
              <w:rPr>
                <w:rFonts w:ascii="Arial" w:hAnsi="Arial" w:cs="Calibri"/>
                <w:color w:val="000000"/>
                <w:sz w:val="20"/>
                <w:szCs w:val="20"/>
              </w:rPr>
              <w:t>Come il precedente quadro A4.b.</w:t>
            </w:r>
            <w:r w:rsidR="00BC1606">
              <w:rPr>
                <w:rFonts w:ascii="Arial" w:hAnsi="Arial" w:cs="Calibri"/>
                <w:color w:val="000000"/>
                <w:sz w:val="20"/>
                <w:szCs w:val="20"/>
              </w:rPr>
              <w:t>1</w:t>
            </w:r>
            <w:r>
              <w:rPr>
                <w:rFonts w:ascii="Arial" w:hAnsi="Arial" w:cs="Calibri"/>
                <w:color w:val="000000"/>
                <w:sz w:val="20"/>
                <w:szCs w:val="20"/>
              </w:rPr>
              <w:t>, anche questo si riferisce ai primi due Descrittori di Dublino.</w:t>
            </w:r>
          </w:p>
          <w:p w14:paraId="39C3054F" w14:textId="77777777" w:rsidR="00C51797" w:rsidRDefault="00C51797" w:rsidP="005E3A35">
            <w:pPr>
              <w:spacing w:line="240" w:lineRule="auto"/>
              <w:ind w:right="27"/>
              <w:jc w:val="both"/>
              <w:rPr>
                <w:rFonts w:ascii="Arial" w:hAnsi="Arial" w:cs="Calibri"/>
                <w:b/>
                <w:color w:val="000000"/>
                <w:sz w:val="20"/>
                <w:szCs w:val="20"/>
              </w:rPr>
            </w:pPr>
            <w:r>
              <w:rPr>
                <w:rFonts w:ascii="Arial" w:hAnsi="Arial" w:cs="Calibri"/>
                <w:color w:val="000000"/>
                <w:sz w:val="20"/>
                <w:szCs w:val="20"/>
              </w:rPr>
              <w:t xml:space="preserve">A differenza del quadro precedente in cui sono indicati i risultati di apprendimento complessivi del </w:t>
            </w:r>
            <w:proofErr w:type="spellStart"/>
            <w:r>
              <w:rPr>
                <w:rFonts w:ascii="Arial" w:hAnsi="Arial" w:cs="Calibri"/>
                <w:color w:val="000000"/>
                <w:sz w:val="20"/>
                <w:szCs w:val="20"/>
              </w:rPr>
              <w:t>CdS</w:t>
            </w:r>
            <w:proofErr w:type="spellEnd"/>
            <w:r>
              <w:rPr>
                <w:rFonts w:ascii="Arial" w:hAnsi="Arial" w:cs="Calibri"/>
                <w:color w:val="000000"/>
                <w:sz w:val="20"/>
                <w:szCs w:val="20"/>
              </w:rPr>
              <w:t xml:space="preserve">, in questo quadro i risultati di apprendimento attesi </w:t>
            </w:r>
            <w:r>
              <w:rPr>
                <w:rFonts w:ascii="Arial" w:hAnsi="Arial" w:cs="Calibri"/>
                <w:b/>
                <w:color w:val="000000"/>
                <w:sz w:val="20"/>
                <w:szCs w:val="20"/>
              </w:rPr>
              <w:t xml:space="preserve">sono declinati per aree di apprendimento </w:t>
            </w:r>
            <w:r>
              <w:rPr>
                <w:rFonts w:ascii="Arial" w:hAnsi="Arial" w:cs="Calibri"/>
                <w:color w:val="000000"/>
                <w:sz w:val="20"/>
                <w:szCs w:val="20"/>
              </w:rPr>
              <w:t xml:space="preserve">del corso di studio. Il quadro funge da collegamento tra gli obiettivi formativi del </w:t>
            </w:r>
            <w:proofErr w:type="spellStart"/>
            <w:r>
              <w:rPr>
                <w:rFonts w:ascii="Arial" w:hAnsi="Arial" w:cs="Calibri"/>
                <w:color w:val="000000"/>
                <w:sz w:val="20"/>
                <w:szCs w:val="20"/>
              </w:rPr>
              <w:t>CdS</w:t>
            </w:r>
            <w:proofErr w:type="spellEnd"/>
            <w:r>
              <w:rPr>
                <w:rFonts w:ascii="Arial" w:hAnsi="Arial" w:cs="Calibri"/>
                <w:color w:val="000000"/>
                <w:sz w:val="20"/>
                <w:szCs w:val="20"/>
              </w:rPr>
              <w:t xml:space="preserve"> e la tabella delle attività formative. L’aggregazione delle attività formative in aree di apprendimento viene fatta in base agli obiettivi in comune, a metodi e paradigmi scientifici di riferimento/ contenuti scientifico-disciplinari in modo da far emergere per ciascuna le peculiarità che conducono a diversi approcci didattici.  Si suggerisce </w:t>
            </w:r>
            <w:r w:rsidRPr="0078263B">
              <w:rPr>
                <w:rFonts w:ascii="Arial" w:hAnsi="Arial" w:cs="Calibri"/>
                <w:color w:val="000000"/>
                <w:sz w:val="20"/>
                <w:szCs w:val="20"/>
              </w:rPr>
              <w:t>di evitare sia estreme parcellizzazioni, ossia ad esempio un solo modulo in un’area, sia aggregazioni ampie e incoerenti, come ad esempio un’area contenente tutte le materie di base oppure tutte le materie affini e integrative</w:t>
            </w:r>
            <w:r>
              <w:rPr>
                <w:rFonts w:ascii="Arial" w:hAnsi="Arial" w:cs="Calibri"/>
                <w:color w:val="000000"/>
                <w:sz w:val="20"/>
                <w:szCs w:val="20"/>
              </w:rPr>
              <w:t>.</w:t>
            </w:r>
          </w:p>
          <w:p w14:paraId="30D776DF" w14:textId="77777777" w:rsidR="00B80D47" w:rsidRDefault="00C51797" w:rsidP="005E3A35">
            <w:pPr>
              <w:pStyle w:val="Nessunaspaziatura1"/>
              <w:spacing w:line="240" w:lineRule="auto"/>
              <w:ind w:right="27"/>
              <w:jc w:val="both"/>
              <w:rPr>
                <w:rFonts w:ascii="Arial" w:hAnsi="Arial" w:cs="Calibri"/>
                <w:color w:val="000000"/>
              </w:rPr>
            </w:pPr>
            <w:r w:rsidRPr="00307C92">
              <w:rPr>
                <w:rFonts w:ascii="Arial" w:hAnsi="Arial" w:cs="Calibri"/>
                <w:color w:val="000000"/>
              </w:rPr>
              <w:t>L’</w:t>
            </w:r>
            <w:r>
              <w:rPr>
                <w:rFonts w:ascii="Arial" w:hAnsi="Arial" w:cs="Calibri"/>
                <w:b/>
                <w:color w:val="000000"/>
              </w:rPr>
              <w:t>area di apprendimento</w:t>
            </w:r>
            <w:r>
              <w:rPr>
                <w:rFonts w:ascii="Arial" w:hAnsi="Arial" w:cs="Calibri"/>
                <w:color w:val="000000"/>
              </w:rPr>
              <w:t xml:space="preserve"> è un insieme di discipline che servono allo studente per acquisire una parte significativa delle conoscenze/competenze che dovrà possedere alla fine del corso.  </w:t>
            </w:r>
          </w:p>
          <w:p w14:paraId="307DDD6E" w14:textId="77777777" w:rsidR="00B80D47" w:rsidRDefault="00B80D47" w:rsidP="005E3A35">
            <w:pPr>
              <w:pStyle w:val="Nessunaspaziatura1"/>
              <w:spacing w:line="240" w:lineRule="auto"/>
              <w:ind w:right="27"/>
              <w:jc w:val="both"/>
              <w:rPr>
                <w:rFonts w:ascii="Arial" w:eastAsia="Calibri" w:hAnsi="Arial" w:cs="Calibri"/>
                <w:b/>
                <w:color w:val="000000"/>
              </w:rPr>
            </w:pPr>
          </w:p>
          <w:p w14:paraId="5239B4A1" w14:textId="77777777" w:rsidR="00C51797" w:rsidRDefault="00C51797" w:rsidP="005E3A35">
            <w:pPr>
              <w:pStyle w:val="Nessunaspaziatura1"/>
              <w:ind w:right="56"/>
              <w:jc w:val="both"/>
              <w:rPr>
                <w:rFonts w:ascii="Arial" w:eastAsia="Calibri" w:hAnsi="Arial" w:cs="Calibri"/>
                <w:color w:val="000000"/>
              </w:rPr>
            </w:pPr>
            <w:r>
              <w:rPr>
                <w:rFonts w:ascii="Arial" w:eastAsia="Calibri" w:hAnsi="Arial" w:cs="Calibri"/>
                <w:b/>
                <w:color w:val="000000"/>
              </w:rPr>
              <w:t xml:space="preserve">Vanno individuate </w:t>
            </w:r>
            <w:r w:rsidRPr="00F63806">
              <w:rPr>
                <w:rFonts w:ascii="Arial" w:eastAsia="Calibri" w:hAnsi="Arial" w:cs="Calibri"/>
                <w:b/>
                <w:color w:val="000000"/>
              </w:rPr>
              <w:t>più aree di apprendimento</w:t>
            </w:r>
            <w:r w:rsidRPr="00F63806">
              <w:rPr>
                <w:rFonts w:ascii="Arial" w:eastAsia="Calibri" w:hAnsi="Arial" w:cs="Calibri"/>
                <w:color w:val="000000"/>
              </w:rPr>
              <w:t xml:space="preserve"> (es: aziendale, economica, giuridica, sociale, ecc.).</w:t>
            </w:r>
          </w:p>
          <w:p w14:paraId="698EB16B" w14:textId="77777777" w:rsidR="00F7500B" w:rsidRDefault="00F7500B" w:rsidP="005E3A35">
            <w:pPr>
              <w:pStyle w:val="Nessunaspaziatura1"/>
              <w:ind w:right="56"/>
              <w:jc w:val="both"/>
              <w:rPr>
                <w:rFonts w:ascii="Arial" w:eastAsia="Calibri" w:hAnsi="Arial" w:cs="Calibri"/>
                <w:color w:val="000000"/>
              </w:rPr>
            </w:pPr>
          </w:p>
          <w:p w14:paraId="2D84F73F" w14:textId="0AC7DE2D" w:rsidR="00F7500B" w:rsidRPr="00F7500B" w:rsidRDefault="00F7500B" w:rsidP="00F7500B">
            <w:pPr>
              <w:pStyle w:val="Nessunaspaziatura1"/>
              <w:spacing w:line="240" w:lineRule="auto"/>
              <w:ind w:right="27"/>
              <w:jc w:val="both"/>
              <w:rPr>
                <w:rFonts w:ascii="Arial" w:hAnsi="Arial" w:cs="Calibri"/>
                <w:color w:val="000000"/>
              </w:rPr>
            </w:pPr>
            <w:r>
              <w:rPr>
                <w:rFonts w:ascii="Arial" w:hAnsi="Arial" w:cs="Calibri"/>
                <w:color w:val="000000"/>
              </w:rPr>
              <w:t xml:space="preserve">Per ciascuna area di apprendimento vanno </w:t>
            </w:r>
            <w:r w:rsidRPr="00F7500B">
              <w:rPr>
                <w:rFonts w:ascii="Arial" w:hAnsi="Arial" w:cs="Calibri"/>
                <w:b/>
                <w:bCs/>
                <w:color w:val="000000"/>
              </w:rPr>
              <w:t>agganciati gli</w:t>
            </w:r>
            <w:r>
              <w:rPr>
                <w:rFonts w:ascii="Arial" w:hAnsi="Arial" w:cs="Calibri"/>
                <w:color w:val="000000"/>
              </w:rPr>
              <w:t xml:space="preserve"> </w:t>
            </w:r>
            <w:r>
              <w:rPr>
                <w:rFonts w:ascii="Arial" w:hAnsi="Arial" w:cs="Calibri"/>
                <w:b/>
                <w:color w:val="000000"/>
              </w:rPr>
              <w:t>insegnamenti</w:t>
            </w:r>
            <w:r>
              <w:rPr>
                <w:rFonts w:ascii="Arial" w:hAnsi="Arial" w:cs="Calibri"/>
                <w:color w:val="000000"/>
              </w:rPr>
              <w:t xml:space="preserve"> che consentono di acquisire le competenze indicate. </w:t>
            </w:r>
          </w:p>
        </w:tc>
      </w:tr>
      <w:tr w:rsidR="00C51797" w:rsidRPr="005310E5" w14:paraId="76F176E3" w14:textId="77777777" w:rsidTr="00C51797">
        <w:tc>
          <w:tcPr>
            <w:tcW w:w="2831" w:type="dxa"/>
            <w:tcBorders>
              <w:left w:val="single" w:sz="4" w:space="0" w:color="C0C0C0"/>
              <w:bottom w:val="single" w:sz="4" w:space="0" w:color="C0C0C0"/>
            </w:tcBorders>
            <w:shd w:val="clear" w:color="auto" w:fill="DEEAF6"/>
            <w:vAlign w:val="center"/>
          </w:tcPr>
          <w:p w14:paraId="6E5E0C03" w14:textId="77777777" w:rsidR="00C51797" w:rsidRPr="005310E5" w:rsidRDefault="00C51797" w:rsidP="005E3A35">
            <w:pPr>
              <w:spacing w:after="0" w:line="100" w:lineRule="atLeast"/>
              <w:ind w:right="56"/>
              <w:rPr>
                <w:rFonts w:ascii="Arial" w:eastAsia="Calibri" w:hAnsi="Arial" w:cs="Calibri"/>
                <w:b/>
                <w:bCs/>
                <w:sz w:val="20"/>
                <w:szCs w:val="20"/>
              </w:rPr>
            </w:pPr>
            <w:r w:rsidRPr="005310E5">
              <w:rPr>
                <w:rFonts w:ascii="Arial" w:eastAsia="Calibri" w:hAnsi="Arial" w:cs="Calibri"/>
                <w:b/>
                <w:bCs/>
                <w:sz w:val="20"/>
                <w:szCs w:val="20"/>
              </w:rPr>
              <w:t>Area di apprendimento 1</w:t>
            </w:r>
          </w:p>
        </w:tc>
        <w:tc>
          <w:tcPr>
            <w:tcW w:w="6805" w:type="dxa"/>
            <w:tcBorders>
              <w:left w:val="single" w:sz="4" w:space="0" w:color="C0C0C0"/>
              <w:bottom w:val="single" w:sz="4" w:space="0" w:color="C0C0C0"/>
              <w:right w:val="single" w:sz="4" w:space="0" w:color="C0C0C0"/>
            </w:tcBorders>
            <w:shd w:val="clear" w:color="auto" w:fill="DEEAF6"/>
            <w:vAlign w:val="center"/>
          </w:tcPr>
          <w:p w14:paraId="28FFC33B" w14:textId="77777777" w:rsidR="00C51797" w:rsidRPr="005310E5" w:rsidRDefault="00C51797" w:rsidP="005E3A35">
            <w:pPr>
              <w:spacing w:after="0" w:line="240" w:lineRule="auto"/>
              <w:ind w:right="56"/>
              <w:jc w:val="both"/>
              <w:rPr>
                <w:rFonts w:ascii="Arial" w:eastAsia="Calibri" w:hAnsi="Arial" w:cs="Calibri"/>
                <w:sz w:val="20"/>
                <w:szCs w:val="20"/>
                <w:shd w:val="clear" w:color="auto" w:fill="FFFF00"/>
              </w:rPr>
            </w:pPr>
            <w:r w:rsidRPr="005310E5">
              <w:rPr>
                <w:rFonts w:ascii="Arial" w:hAnsi="Arial" w:cs="Calibri"/>
                <w:color w:val="000000"/>
                <w:sz w:val="20"/>
                <w:szCs w:val="20"/>
              </w:rPr>
              <w:t>Indicare il nome dell’area di apprendimento. Evitare descrizioni generiche come “area generica” ma riferirsi eventualmente agli ambiti disciplinari della classe.</w:t>
            </w:r>
          </w:p>
        </w:tc>
      </w:tr>
      <w:tr w:rsidR="00C51797" w:rsidRPr="00CA1D9A" w14:paraId="77EAA5AA" w14:textId="77777777" w:rsidTr="00C51797">
        <w:tc>
          <w:tcPr>
            <w:tcW w:w="2831" w:type="dxa"/>
            <w:tcBorders>
              <w:left w:val="single" w:sz="4" w:space="0" w:color="C0C0C0"/>
              <w:bottom w:val="single" w:sz="4" w:space="0" w:color="C0C0C0"/>
            </w:tcBorders>
            <w:shd w:val="clear" w:color="auto" w:fill="DEEAF6"/>
            <w:vAlign w:val="center"/>
          </w:tcPr>
          <w:p w14:paraId="286AD51B" w14:textId="77777777" w:rsidR="00C51797" w:rsidRPr="00CA1D9A" w:rsidRDefault="00C51797" w:rsidP="005E3A35">
            <w:pPr>
              <w:spacing w:after="0" w:line="100" w:lineRule="atLeast"/>
              <w:ind w:right="56"/>
              <w:rPr>
                <w:rFonts w:ascii="Arial" w:hAnsi="Arial" w:cs="Calibri"/>
                <w:b/>
                <w:color w:val="000000"/>
                <w:sz w:val="20"/>
                <w:szCs w:val="20"/>
              </w:rPr>
            </w:pPr>
            <w:r>
              <w:rPr>
                <w:rFonts w:ascii="Arial" w:hAnsi="Arial" w:cs="Calibri"/>
                <w:b/>
                <w:sz w:val="20"/>
                <w:szCs w:val="20"/>
              </w:rPr>
              <w:t>Conoscenza e comprensione</w:t>
            </w:r>
          </w:p>
        </w:tc>
        <w:tc>
          <w:tcPr>
            <w:tcW w:w="6805" w:type="dxa"/>
            <w:tcBorders>
              <w:left w:val="single" w:sz="4" w:space="0" w:color="C0C0C0"/>
              <w:bottom w:val="single" w:sz="4" w:space="0" w:color="C0C0C0"/>
              <w:right w:val="single" w:sz="4" w:space="0" w:color="C0C0C0"/>
            </w:tcBorders>
            <w:shd w:val="clear" w:color="auto" w:fill="DEEAF6"/>
          </w:tcPr>
          <w:p w14:paraId="257E435A" w14:textId="77777777" w:rsidR="00C51797" w:rsidRPr="00CA1D9A" w:rsidRDefault="00C51797" w:rsidP="005E3A35">
            <w:pPr>
              <w:spacing w:after="13" w:line="100" w:lineRule="atLeast"/>
              <w:ind w:right="56"/>
              <w:jc w:val="both"/>
              <w:rPr>
                <w:sz w:val="20"/>
                <w:szCs w:val="20"/>
              </w:rPr>
            </w:pPr>
            <w:r>
              <w:rPr>
                <w:rFonts w:ascii="Arial" w:hAnsi="Arial" w:cs="Calibri"/>
                <w:color w:val="000000"/>
                <w:sz w:val="20"/>
                <w:szCs w:val="20"/>
              </w:rPr>
              <w:t xml:space="preserve">Indicare </w:t>
            </w:r>
            <w:r>
              <w:rPr>
                <w:rFonts w:ascii="Arial" w:eastAsia="Calibri" w:hAnsi="Arial" w:cs="Calibri"/>
                <w:color w:val="000000"/>
                <w:sz w:val="20"/>
                <w:szCs w:val="20"/>
              </w:rPr>
              <w:t>le specifiche conoscenze disciplinari acquisite nell’area. S</w:t>
            </w:r>
            <w:r>
              <w:rPr>
                <w:rFonts w:ascii="Arial" w:hAnsi="Arial" w:cs="Calibri"/>
                <w:color w:val="000000"/>
                <w:sz w:val="20"/>
                <w:szCs w:val="20"/>
              </w:rPr>
              <w:t>pecificare modalità e strumenti didattici con cui i risultati attesi vengono conseguiti e verificati.</w:t>
            </w:r>
          </w:p>
        </w:tc>
      </w:tr>
      <w:tr w:rsidR="00C51797" w:rsidRPr="00CA1D9A" w14:paraId="1EF6A1EF" w14:textId="77777777" w:rsidTr="00C51797">
        <w:tc>
          <w:tcPr>
            <w:tcW w:w="2831" w:type="dxa"/>
            <w:tcBorders>
              <w:left w:val="single" w:sz="4" w:space="0" w:color="C0C0C0"/>
              <w:bottom w:val="single" w:sz="4" w:space="0" w:color="C0C0C0"/>
            </w:tcBorders>
            <w:shd w:val="clear" w:color="auto" w:fill="DEEAF6"/>
            <w:vAlign w:val="center"/>
          </w:tcPr>
          <w:p w14:paraId="7FE26004" w14:textId="77777777" w:rsidR="00C51797" w:rsidRPr="00CA1D9A" w:rsidRDefault="00C51797" w:rsidP="005E3A35">
            <w:pPr>
              <w:spacing w:after="0" w:line="100" w:lineRule="atLeast"/>
              <w:ind w:right="56"/>
              <w:rPr>
                <w:rFonts w:ascii="Arial" w:eastAsia="Calibri" w:hAnsi="Arial" w:cs="Calibri"/>
                <w:b/>
                <w:bCs/>
                <w:sz w:val="20"/>
                <w:szCs w:val="20"/>
              </w:rPr>
            </w:pPr>
            <w:r>
              <w:rPr>
                <w:rFonts w:ascii="Arial" w:hAnsi="Arial" w:cs="Calibri"/>
                <w:b/>
                <w:sz w:val="20"/>
                <w:szCs w:val="20"/>
              </w:rPr>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14:paraId="2A8A83FF" w14:textId="77777777" w:rsidR="00C51797" w:rsidRPr="00CA1D9A" w:rsidRDefault="00C51797" w:rsidP="005E3A35">
            <w:pPr>
              <w:spacing w:after="0" w:line="240" w:lineRule="auto"/>
              <w:ind w:right="56"/>
              <w:jc w:val="both"/>
              <w:rPr>
                <w:rFonts w:ascii="Arial" w:eastAsia="Calibri" w:hAnsi="Arial" w:cs="Calibri"/>
                <w:sz w:val="20"/>
                <w:szCs w:val="20"/>
                <w:shd w:val="clear" w:color="auto" w:fill="FFFF00"/>
              </w:rPr>
            </w:pPr>
            <w:r>
              <w:rPr>
                <w:rFonts w:ascii="Arial" w:hAnsi="Arial" w:cs="Calibri"/>
                <w:color w:val="000000"/>
                <w:sz w:val="20"/>
                <w:szCs w:val="20"/>
              </w:rPr>
              <w:t>Indicare</w:t>
            </w:r>
            <w:r>
              <w:rPr>
                <w:rFonts w:ascii="Arial" w:eastAsia="Calibri" w:hAnsi="Arial" w:cs="Calibri"/>
                <w:color w:val="000000"/>
                <w:sz w:val="20"/>
                <w:szCs w:val="20"/>
              </w:rPr>
              <w:t xml:space="preserve"> le capacità di applicare conoscenza e comprensione acquisite nell’area. Speci</w:t>
            </w:r>
            <w:r>
              <w:rPr>
                <w:rFonts w:ascii="Arial" w:hAnsi="Arial" w:cs="Calibri"/>
                <w:color w:val="000000"/>
                <w:sz w:val="20"/>
                <w:szCs w:val="20"/>
              </w:rPr>
              <w:t>ficare modalità e strumenti didattici con cui i risultati attesi vengono conseguiti e verificati.</w:t>
            </w:r>
          </w:p>
        </w:tc>
      </w:tr>
      <w:tr w:rsidR="00C51797" w:rsidRPr="00CA1D9A" w14:paraId="56D9BDDD" w14:textId="77777777" w:rsidTr="00C51797">
        <w:tc>
          <w:tcPr>
            <w:tcW w:w="2831" w:type="dxa"/>
            <w:tcBorders>
              <w:left w:val="single" w:sz="4" w:space="0" w:color="C0C0C0"/>
              <w:bottom w:val="single" w:sz="4" w:space="0" w:color="C0C0C0"/>
            </w:tcBorders>
            <w:shd w:val="clear" w:color="auto" w:fill="DEEAF6"/>
            <w:vAlign w:val="center"/>
          </w:tcPr>
          <w:p w14:paraId="76AF0E8F" w14:textId="77777777" w:rsidR="00C51797" w:rsidRPr="00CA1D9A" w:rsidRDefault="00C51797" w:rsidP="005E3A35">
            <w:pPr>
              <w:spacing w:after="0" w:line="100" w:lineRule="atLeast"/>
              <w:ind w:right="56"/>
              <w:rPr>
                <w:rFonts w:ascii="Arial" w:hAnsi="Arial" w:cs="Calibri"/>
                <w:b/>
                <w:color w:val="000000"/>
                <w:sz w:val="20"/>
                <w:szCs w:val="20"/>
              </w:rPr>
            </w:pPr>
            <w:r>
              <w:rPr>
                <w:rFonts w:ascii="Arial" w:hAnsi="Arial" w:cs="Calibri"/>
                <w:b/>
                <w:sz w:val="20"/>
                <w:szCs w:val="20"/>
              </w:rPr>
              <w:t>Attività formative i cui obiettivi sviluppano i risultati indicati</w:t>
            </w:r>
          </w:p>
        </w:tc>
        <w:tc>
          <w:tcPr>
            <w:tcW w:w="6805" w:type="dxa"/>
            <w:tcBorders>
              <w:left w:val="single" w:sz="4" w:space="0" w:color="C0C0C0"/>
              <w:bottom w:val="single" w:sz="4" w:space="0" w:color="C0C0C0"/>
              <w:right w:val="single" w:sz="4" w:space="0" w:color="C0C0C0"/>
            </w:tcBorders>
            <w:shd w:val="clear" w:color="auto" w:fill="DEEAF6"/>
          </w:tcPr>
          <w:p w14:paraId="34CE81C1" w14:textId="77777777" w:rsidR="00C51797" w:rsidRDefault="00C51797" w:rsidP="005E3A35">
            <w:pPr>
              <w:spacing w:after="13" w:line="100" w:lineRule="atLeast"/>
              <w:ind w:right="56"/>
              <w:jc w:val="both"/>
              <w:rPr>
                <w:rFonts w:ascii="Arial" w:eastAsia="Calibri" w:hAnsi="Arial" w:cs="Calibri"/>
                <w:color w:val="000000"/>
                <w:sz w:val="20"/>
                <w:szCs w:val="20"/>
              </w:rPr>
            </w:pPr>
            <w:r>
              <w:rPr>
                <w:rFonts w:ascii="Arial" w:hAnsi="Arial" w:cs="Calibri"/>
                <w:color w:val="000000"/>
                <w:sz w:val="20"/>
                <w:szCs w:val="20"/>
              </w:rPr>
              <w:t xml:space="preserve">Indicare le attività formative dell’intero percorso di studio che consentono il </w:t>
            </w:r>
            <w:r>
              <w:rPr>
                <w:rFonts w:ascii="Arial" w:eastAsia="Calibri" w:hAnsi="Arial" w:cs="Calibri"/>
                <w:color w:val="000000"/>
                <w:sz w:val="20"/>
                <w:szCs w:val="20"/>
              </w:rPr>
              <w:t>raggiungimento dei risultati di apprendimento.</w:t>
            </w:r>
          </w:p>
          <w:p w14:paraId="7154A20D" w14:textId="77777777" w:rsidR="00C51797" w:rsidRPr="00125F9B" w:rsidRDefault="00C51797" w:rsidP="005E3A35">
            <w:pPr>
              <w:spacing w:after="13" w:line="100" w:lineRule="atLeast"/>
              <w:ind w:right="56"/>
              <w:jc w:val="both"/>
              <w:rPr>
                <w:rFonts w:ascii="Arial" w:eastAsia="Calibri" w:hAnsi="Arial" w:cs="Calibri"/>
                <w:color w:val="FF0000"/>
                <w:sz w:val="20"/>
                <w:szCs w:val="20"/>
              </w:rPr>
            </w:pPr>
            <w:r w:rsidRPr="00D061F5">
              <w:rPr>
                <w:rFonts w:ascii="Arial" w:eastAsia="Calibri" w:hAnsi="Arial" w:cs="Calibri"/>
                <w:sz w:val="20"/>
                <w:szCs w:val="20"/>
              </w:rPr>
              <w:t>Il sistema propone la lista di tutte le attività formative del corso di studio che potranno essere singolarmente selezionate. Effettuata la selezione, i singoli insegnamenti saranno visualizzabili e cliccando sull’insegnamento, si aprirà il collegamento alla pagina web dello stesso</w:t>
            </w:r>
            <w:r>
              <w:rPr>
                <w:rFonts w:ascii="Arial" w:eastAsia="Calibri" w:hAnsi="Arial" w:cs="Calibri"/>
                <w:color w:val="FF0000"/>
                <w:sz w:val="20"/>
                <w:szCs w:val="20"/>
              </w:rPr>
              <w:t>.</w:t>
            </w:r>
          </w:p>
        </w:tc>
      </w:tr>
      <w:tr w:rsidR="00C51797" w:rsidRPr="00CA1D9A" w14:paraId="11772D8A" w14:textId="77777777" w:rsidTr="00C51797">
        <w:tc>
          <w:tcPr>
            <w:tcW w:w="9636" w:type="dxa"/>
            <w:gridSpan w:val="2"/>
            <w:tcBorders>
              <w:top w:val="single" w:sz="4" w:space="0" w:color="C0C0C0"/>
              <w:left w:val="single" w:sz="4" w:space="0" w:color="C0C0C0"/>
              <w:bottom w:val="single" w:sz="4" w:space="0" w:color="C0C0C0"/>
              <w:right w:val="single" w:sz="4" w:space="0" w:color="C0C0C0"/>
            </w:tcBorders>
            <w:shd w:val="clear" w:color="auto" w:fill="DEEAF6"/>
            <w:vAlign w:val="center"/>
          </w:tcPr>
          <w:p w14:paraId="7A55ABE9" w14:textId="77777777" w:rsidR="00C51797" w:rsidRDefault="00C51797" w:rsidP="005E3A35">
            <w:pPr>
              <w:spacing w:line="240" w:lineRule="auto"/>
              <w:jc w:val="both"/>
              <w:rPr>
                <w:rFonts w:ascii="Arial" w:hAnsi="Arial" w:cs="Calibri"/>
                <w:b/>
                <w:color w:val="000000"/>
                <w:sz w:val="20"/>
                <w:szCs w:val="20"/>
              </w:rPr>
            </w:pPr>
            <w:r>
              <w:rPr>
                <w:rFonts w:ascii="Arial" w:hAnsi="Arial" w:cs="Calibri"/>
                <w:color w:val="000000"/>
                <w:sz w:val="20"/>
                <w:szCs w:val="20"/>
              </w:rPr>
              <w:t xml:space="preserve">L’aggiornamento e la completezza dei </w:t>
            </w:r>
            <w:r>
              <w:rPr>
                <w:rFonts w:ascii="Arial" w:hAnsi="Arial" w:cs="Calibri"/>
                <w:b/>
                <w:color w:val="000000"/>
                <w:sz w:val="20"/>
                <w:szCs w:val="20"/>
              </w:rPr>
              <w:t>contenuti delle pagine web</w:t>
            </w:r>
            <w:r>
              <w:rPr>
                <w:rFonts w:ascii="Arial" w:hAnsi="Arial" w:cs="Calibri"/>
                <w:color w:val="000000"/>
                <w:sz w:val="20"/>
                <w:szCs w:val="20"/>
              </w:rPr>
              <w:t xml:space="preserve"> degli insegnamenti a cui rimandano le attività formative inserite in questo quadro sono, pertanto, </w:t>
            </w:r>
            <w:r>
              <w:rPr>
                <w:rFonts w:ascii="Arial" w:hAnsi="Arial" w:cs="Calibri"/>
                <w:b/>
                <w:color w:val="000000"/>
                <w:sz w:val="20"/>
                <w:szCs w:val="20"/>
              </w:rPr>
              <w:t>aspetti di rilevante importanza per garantire la qualità e la trasparenza della didattica</w:t>
            </w:r>
            <w:r>
              <w:rPr>
                <w:rFonts w:ascii="Arial" w:hAnsi="Arial" w:cs="Calibri"/>
                <w:color w:val="000000"/>
                <w:sz w:val="20"/>
                <w:szCs w:val="20"/>
              </w:rPr>
              <w:t xml:space="preserve">. A tal fine, è fondamentale che siano: </w:t>
            </w:r>
          </w:p>
          <w:p w14:paraId="43B107AD" w14:textId="77777777" w:rsidR="00C51797" w:rsidRDefault="00C51797" w:rsidP="00502B23">
            <w:pPr>
              <w:pStyle w:val="Nessunaspaziatura"/>
              <w:numPr>
                <w:ilvl w:val="0"/>
                <w:numId w:val="3"/>
              </w:numPr>
              <w:rPr>
                <w:rFonts w:ascii="Arial" w:hAnsi="Arial" w:cs="Calibri"/>
                <w:b/>
                <w:color w:val="000000"/>
                <w:sz w:val="20"/>
                <w:szCs w:val="20"/>
              </w:rPr>
            </w:pPr>
            <w:r>
              <w:rPr>
                <w:rFonts w:ascii="Arial" w:hAnsi="Arial" w:cs="Calibri"/>
                <w:b/>
                <w:color w:val="000000"/>
                <w:sz w:val="20"/>
                <w:szCs w:val="20"/>
              </w:rPr>
              <w:t>aggiornate</w:t>
            </w:r>
            <w:r>
              <w:rPr>
                <w:rFonts w:ascii="Arial" w:hAnsi="Arial" w:cs="Calibri"/>
                <w:color w:val="000000"/>
                <w:sz w:val="20"/>
                <w:szCs w:val="20"/>
              </w:rPr>
              <w:t xml:space="preserve"> prima dell’inizio delle lezioni; </w:t>
            </w:r>
          </w:p>
          <w:p w14:paraId="79803F67" w14:textId="77777777" w:rsidR="00C51797" w:rsidRDefault="00C51797" w:rsidP="00502B23">
            <w:pPr>
              <w:pStyle w:val="Nessunaspaziatura"/>
              <w:numPr>
                <w:ilvl w:val="0"/>
                <w:numId w:val="3"/>
              </w:numPr>
              <w:rPr>
                <w:rFonts w:ascii="Arial" w:hAnsi="Arial" w:cs="Calibri"/>
                <w:b/>
                <w:color w:val="000000"/>
                <w:sz w:val="20"/>
                <w:szCs w:val="20"/>
              </w:rPr>
            </w:pPr>
            <w:r>
              <w:rPr>
                <w:rFonts w:ascii="Arial" w:hAnsi="Arial" w:cs="Calibri"/>
                <w:b/>
                <w:color w:val="000000"/>
                <w:sz w:val="20"/>
                <w:szCs w:val="20"/>
              </w:rPr>
              <w:t>chiare e sintetiche</w:t>
            </w:r>
            <w:r>
              <w:rPr>
                <w:rFonts w:ascii="Arial" w:hAnsi="Arial" w:cs="Calibri"/>
                <w:color w:val="000000"/>
                <w:sz w:val="20"/>
                <w:szCs w:val="20"/>
              </w:rPr>
              <w:t xml:space="preserve"> per consentire una maggior leggibilità agli studenti; </w:t>
            </w:r>
          </w:p>
          <w:p w14:paraId="480D3E2A" w14:textId="77777777" w:rsidR="00C51797" w:rsidRDefault="00C51797" w:rsidP="00502B23">
            <w:pPr>
              <w:pStyle w:val="Nessunaspaziatura"/>
              <w:numPr>
                <w:ilvl w:val="0"/>
                <w:numId w:val="3"/>
              </w:numPr>
              <w:jc w:val="both"/>
              <w:rPr>
                <w:rFonts w:ascii="Arial" w:hAnsi="Arial" w:cs="Calibri"/>
                <w:color w:val="000000"/>
                <w:sz w:val="20"/>
                <w:szCs w:val="20"/>
              </w:rPr>
            </w:pPr>
            <w:r w:rsidRPr="00D061F5">
              <w:rPr>
                <w:rFonts w:ascii="Arial" w:hAnsi="Arial" w:cs="Calibri"/>
                <w:b/>
                <w:color w:val="000000"/>
                <w:sz w:val="20"/>
                <w:szCs w:val="20"/>
              </w:rPr>
              <w:t>coerenti con gli obiettivi formativi</w:t>
            </w:r>
            <w:r w:rsidRPr="00D061F5">
              <w:rPr>
                <w:rFonts w:ascii="Arial" w:hAnsi="Arial" w:cs="Calibri"/>
                <w:color w:val="000000"/>
                <w:sz w:val="20"/>
                <w:szCs w:val="20"/>
              </w:rPr>
              <w:t xml:space="preserve"> e i </w:t>
            </w:r>
            <w:r>
              <w:rPr>
                <w:rFonts w:ascii="Arial" w:hAnsi="Arial" w:cs="Calibri"/>
                <w:color w:val="000000"/>
                <w:sz w:val="20"/>
                <w:szCs w:val="20"/>
              </w:rPr>
              <w:t xml:space="preserve">Risultati di apprendimento attesi </w:t>
            </w:r>
            <w:r w:rsidRPr="00D061F5">
              <w:rPr>
                <w:rFonts w:ascii="Arial" w:hAnsi="Arial" w:cs="Calibri"/>
                <w:color w:val="000000"/>
                <w:sz w:val="20"/>
                <w:szCs w:val="20"/>
              </w:rPr>
              <w:t xml:space="preserve">del Corso di Studio </w:t>
            </w:r>
          </w:p>
          <w:p w14:paraId="3F16B2E4" w14:textId="77777777" w:rsidR="00C51797" w:rsidRPr="00D061F5" w:rsidRDefault="00C51797" w:rsidP="00502B23">
            <w:pPr>
              <w:pStyle w:val="Nessunaspaziatura"/>
              <w:numPr>
                <w:ilvl w:val="0"/>
                <w:numId w:val="3"/>
              </w:numPr>
              <w:jc w:val="both"/>
              <w:rPr>
                <w:rFonts w:ascii="Arial" w:hAnsi="Arial" w:cs="Calibri"/>
                <w:color w:val="000000"/>
                <w:sz w:val="20"/>
                <w:szCs w:val="20"/>
              </w:rPr>
            </w:pPr>
            <w:r w:rsidRPr="00D061F5">
              <w:rPr>
                <w:rFonts w:ascii="Arial" w:hAnsi="Arial" w:cs="Calibri"/>
                <w:color w:val="000000"/>
                <w:sz w:val="20"/>
                <w:szCs w:val="20"/>
              </w:rPr>
              <w:t xml:space="preserve">disponibili anche in lingua inglese. </w:t>
            </w:r>
          </w:p>
          <w:p w14:paraId="64D9A24D" w14:textId="77777777" w:rsidR="00C51797" w:rsidRDefault="00C51797" w:rsidP="005E3A35">
            <w:pPr>
              <w:pStyle w:val="Nessunaspaziatura"/>
              <w:ind w:left="360"/>
              <w:jc w:val="both"/>
              <w:rPr>
                <w:rFonts w:ascii="Arial" w:hAnsi="Arial" w:cs="Calibri"/>
                <w:color w:val="000000"/>
                <w:sz w:val="20"/>
                <w:szCs w:val="20"/>
              </w:rPr>
            </w:pPr>
          </w:p>
          <w:p w14:paraId="0C345D23" w14:textId="77777777" w:rsidR="00C51797" w:rsidRPr="002E5693" w:rsidRDefault="00C51797" w:rsidP="005E3A35">
            <w:pPr>
              <w:spacing w:line="240" w:lineRule="auto"/>
              <w:jc w:val="both"/>
              <w:rPr>
                <w:rFonts w:ascii="Arial" w:hAnsi="Arial" w:cs="Calibri"/>
                <w:color w:val="000000"/>
                <w:sz w:val="20"/>
                <w:szCs w:val="20"/>
              </w:rPr>
            </w:pPr>
            <w:r>
              <w:rPr>
                <w:rFonts w:ascii="Arial" w:hAnsi="Arial" w:cs="Calibri"/>
                <w:color w:val="000000"/>
                <w:sz w:val="20"/>
                <w:szCs w:val="20"/>
              </w:rPr>
              <w:t xml:space="preserve">Tali contenuti vanno riferiti sia alla pagina web dell’insegnamento, sia a quella relativa ai moduli in cui è eventualmente articolato </w:t>
            </w:r>
            <w:r w:rsidRPr="002E5693">
              <w:rPr>
                <w:rFonts w:ascii="Arial" w:hAnsi="Arial" w:cs="Calibri"/>
                <w:color w:val="000000"/>
                <w:sz w:val="20"/>
                <w:szCs w:val="20"/>
              </w:rPr>
              <w:t>l’insegnamento</w:t>
            </w:r>
          </w:p>
          <w:p w14:paraId="4FE5B02D" w14:textId="77777777" w:rsidR="00C51797" w:rsidRDefault="00C51797" w:rsidP="005E3A35">
            <w:pPr>
              <w:autoSpaceDE w:val="0"/>
              <w:autoSpaceDN w:val="0"/>
              <w:adjustRightInd w:val="0"/>
              <w:ind w:right="56"/>
              <w:jc w:val="both"/>
            </w:pPr>
            <w:r w:rsidRPr="00F12DBC">
              <w:rPr>
                <w:rFonts w:ascii="Arial" w:hAnsi="Arial" w:cs="Arial"/>
                <w:sz w:val="20"/>
                <w:szCs w:val="20"/>
              </w:rPr>
              <w:lastRenderedPageBreak/>
              <w:t xml:space="preserve">Nella pagina web dell’insegnamento dovranno essere indicati, secondo lo schema predisposto dal </w:t>
            </w:r>
            <w:proofErr w:type="spellStart"/>
            <w:r w:rsidRPr="00F12DBC">
              <w:rPr>
                <w:rFonts w:ascii="Arial" w:hAnsi="Arial" w:cs="Arial"/>
                <w:sz w:val="20"/>
                <w:szCs w:val="20"/>
              </w:rPr>
              <w:t>PdQ</w:t>
            </w:r>
            <w:proofErr w:type="spellEnd"/>
            <w:r w:rsidRPr="00F12DBC">
              <w:rPr>
                <w:rFonts w:ascii="Arial" w:hAnsi="Arial" w:cs="Arial"/>
                <w:sz w:val="20"/>
                <w:szCs w:val="20"/>
              </w:rPr>
              <w:t xml:space="preserve"> (vedi le “</w:t>
            </w:r>
            <w:hyperlink r:id="rId17" w:history="1">
              <w:r w:rsidRPr="00F12DBC">
                <w:rPr>
                  <w:rStyle w:val="Collegamentoipertestuale"/>
                  <w:rFonts w:ascii="Arial" w:hAnsi="Arial" w:cs="Arial"/>
                  <w:sz w:val="20"/>
                  <w:szCs w:val="20"/>
                </w:rPr>
                <w:t>Indicazioni per la compilazione delle pagine web</w:t>
              </w:r>
            </w:hyperlink>
            <w:r w:rsidRPr="00F12DBC">
              <w:rPr>
                <w:rFonts w:ascii="Arial" w:hAnsi="Arial" w:cs="Arial"/>
                <w:sz w:val="20"/>
                <w:szCs w:val="20"/>
              </w:rPr>
              <w:t>” pubblicate nella intranet di Ateneo):</w:t>
            </w:r>
          </w:p>
          <w:p w14:paraId="39A48B7C" w14:textId="77777777" w:rsidR="00C51797" w:rsidRDefault="00C51797" w:rsidP="00502B2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 xml:space="preserve">gli obiettivi formativi e i risultati di apprendimento specifici di ciascun insegnamento (in coerenza con gli obiettivi e i risultati di apprendimento complessivi del </w:t>
            </w:r>
            <w:proofErr w:type="spellStart"/>
            <w:r>
              <w:rPr>
                <w:rFonts w:ascii="Arial" w:hAnsi="Arial" w:cs="Calibri"/>
                <w:color w:val="000000"/>
                <w:sz w:val="20"/>
                <w:szCs w:val="20"/>
              </w:rPr>
              <w:t>CdS</w:t>
            </w:r>
            <w:proofErr w:type="spellEnd"/>
            <w:r>
              <w:rPr>
                <w:rFonts w:ascii="Arial" w:hAnsi="Arial" w:cs="Calibri"/>
                <w:color w:val="000000"/>
                <w:sz w:val="20"/>
                <w:szCs w:val="20"/>
              </w:rPr>
              <w:t>, vedi schema a matrice);</w:t>
            </w:r>
          </w:p>
          <w:p w14:paraId="7887E56A" w14:textId="77777777" w:rsidR="00C51797" w:rsidRDefault="00C51797" w:rsidP="00502B2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il programma dell’insegnamento e le modalità didattiche;</w:t>
            </w:r>
          </w:p>
          <w:p w14:paraId="10791DC1" w14:textId="77777777" w:rsidR="00C51797" w:rsidRDefault="00C51797" w:rsidP="00502B2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le modalità di verifica dell’apprendimento (evidenziare come il metodo di accertamento scelto consente la verifica dell’effettiva acquisizione delle competenze dagli studenti).</w:t>
            </w:r>
          </w:p>
        </w:tc>
      </w:tr>
    </w:tbl>
    <w:p w14:paraId="241AB1FE" w14:textId="77777777" w:rsidR="00D15DF9" w:rsidRPr="00C51797" w:rsidRDefault="00D15DF9" w:rsidP="00C51797">
      <w:pPr>
        <w:spacing w:after="0" w:line="240" w:lineRule="auto"/>
        <w:ind w:left="360" w:right="27"/>
        <w:rPr>
          <w:rFonts w:ascii="Arial" w:hAnsi="Arial" w:cs="Calibri"/>
          <w:color w:val="000000"/>
          <w:sz w:val="18"/>
          <w:szCs w:val="18"/>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B8782E" w:rsidRPr="00B8782E" w14:paraId="2758ABEF" w14:textId="77777777"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DEEAF6"/>
          </w:tcPr>
          <w:p w14:paraId="2F2B3338" w14:textId="77777777" w:rsidR="00B8782E" w:rsidRPr="00C51797" w:rsidRDefault="00B8782E" w:rsidP="00107FD7">
            <w:pPr>
              <w:pStyle w:val="Nessunaspaziatura3"/>
              <w:ind w:right="56"/>
              <w:jc w:val="both"/>
              <w:rPr>
                <w:rFonts w:ascii="Arial" w:hAnsi="Arial" w:cs="Calibri"/>
                <w:b/>
              </w:rPr>
            </w:pPr>
            <w:r w:rsidRPr="00C51797">
              <w:rPr>
                <w:rFonts w:ascii="Arial" w:hAnsi="Arial"/>
                <w:b/>
                <w:bCs/>
              </w:rPr>
              <w:t>Inserire testo (…) N</w:t>
            </w:r>
            <w:r w:rsidRPr="00C51797">
              <w:rPr>
                <w:rFonts w:ascii="Arial" w:hAnsi="Arial" w:cs="Calibri"/>
                <w:b/>
              </w:rPr>
              <w:t>el caso di ulteriori aree di apprendimento aggiungere righe</w:t>
            </w:r>
          </w:p>
        </w:tc>
      </w:tr>
      <w:tr w:rsidR="00B8782E" w:rsidRPr="005310E5" w14:paraId="573D392F" w14:textId="77777777" w:rsidTr="00107FD7">
        <w:tc>
          <w:tcPr>
            <w:tcW w:w="2972" w:type="dxa"/>
            <w:tcBorders>
              <w:left w:val="single" w:sz="4" w:space="0" w:color="C0C0C0"/>
              <w:bottom w:val="single" w:sz="4" w:space="0" w:color="C0C0C0"/>
            </w:tcBorders>
            <w:shd w:val="clear" w:color="auto" w:fill="auto"/>
            <w:vAlign w:val="center"/>
          </w:tcPr>
          <w:p w14:paraId="0FC8B955" w14:textId="77777777" w:rsidR="00B8782E" w:rsidRPr="00F12DBC" w:rsidRDefault="00B8782E" w:rsidP="00107FD7">
            <w:pPr>
              <w:spacing w:after="0" w:line="100" w:lineRule="atLeast"/>
              <w:ind w:right="56"/>
              <w:rPr>
                <w:rFonts w:ascii="Arial" w:eastAsia="Calibri" w:hAnsi="Arial" w:cs="Calibri"/>
                <w:b/>
                <w:bCs/>
                <w:sz w:val="20"/>
                <w:szCs w:val="20"/>
              </w:rPr>
            </w:pPr>
            <w:r w:rsidRPr="00F12DBC">
              <w:rPr>
                <w:rFonts w:ascii="Arial" w:eastAsia="Calibri" w:hAnsi="Arial" w:cs="Calibri"/>
                <w:b/>
                <w:bCs/>
                <w:sz w:val="20"/>
                <w:szCs w:val="20"/>
              </w:rPr>
              <w:t>Area di apprendimento 1</w:t>
            </w:r>
          </w:p>
        </w:tc>
        <w:tc>
          <w:tcPr>
            <w:tcW w:w="6664" w:type="dxa"/>
            <w:tcBorders>
              <w:left w:val="single" w:sz="4" w:space="0" w:color="C0C0C0"/>
              <w:bottom w:val="single" w:sz="4" w:space="0" w:color="C0C0C0"/>
              <w:right w:val="single" w:sz="4" w:space="0" w:color="C0C0C0"/>
            </w:tcBorders>
            <w:shd w:val="clear" w:color="auto" w:fill="auto"/>
            <w:vAlign w:val="center"/>
          </w:tcPr>
          <w:p w14:paraId="227AACA0" w14:textId="77777777"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14:paraId="02CE85CA" w14:textId="77777777" w:rsidTr="00107FD7">
        <w:tc>
          <w:tcPr>
            <w:tcW w:w="2972" w:type="dxa"/>
            <w:tcBorders>
              <w:left w:val="single" w:sz="4" w:space="0" w:color="C0C0C0"/>
              <w:bottom w:val="single" w:sz="4" w:space="0" w:color="C0C0C0"/>
            </w:tcBorders>
            <w:shd w:val="clear" w:color="auto" w:fill="auto"/>
            <w:vAlign w:val="center"/>
          </w:tcPr>
          <w:p w14:paraId="62C7AFB7"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21ACF20C"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14:paraId="38776F6A" w14:textId="77777777" w:rsidTr="00107FD7">
        <w:tc>
          <w:tcPr>
            <w:tcW w:w="2972" w:type="dxa"/>
            <w:tcBorders>
              <w:left w:val="single" w:sz="4" w:space="0" w:color="C0C0C0"/>
              <w:bottom w:val="single" w:sz="4" w:space="0" w:color="C0C0C0"/>
            </w:tcBorders>
            <w:shd w:val="clear" w:color="auto" w:fill="auto"/>
            <w:vAlign w:val="center"/>
          </w:tcPr>
          <w:p w14:paraId="47EF382D" w14:textId="77777777" w:rsidR="00B8782E" w:rsidRPr="00D80397" w:rsidRDefault="00B8782E" w:rsidP="00107FD7">
            <w:pPr>
              <w:spacing w:after="0" w:line="100" w:lineRule="atLeast"/>
              <w:ind w:right="56"/>
              <w:rPr>
                <w:rFonts w:ascii="Arial" w:eastAsia="Calibri" w:hAnsi="Arial" w:cs="Calibri"/>
                <w:bCs/>
                <w:sz w:val="20"/>
                <w:szCs w:val="20"/>
              </w:rPr>
            </w:pPr>
            <w:r w:rsidRPr="00D80397">
              <w:rPr>
                <w:rFonts w:ascii="Arial" w:hAnsi="Arial" w:cs="Calibri"/>
                <w:sz w:val="20"/>
                <w:szCs w:val="20"/>
              </w:rPr>
              <w:t>Capacità di applicare 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3F4AED1E" w14:textId="77777777"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14:paraId="75E76601" w14:textId="77777777" w:rsidTr="00107FD7">
        <w:tc>
          <w:tcPr>
            <w:tcW w:w="2972" w:type="dxa"/>
            <w:tcBorders>
              <w:left w:val="single" w:sz="4" w:space="0" w:color="C0C0C0"/>
              <w:bottom w:val="single" w:sz="4" w:space="0" w:color="C0C0C0"/>
            </w:tcBorders>
            <w:shd w:val="clear" w:color="auto" w:fill="auto"/>
            <w:vAlign w:val="center"/>
          </w:tcPr>
          <w:p w14:paraId="58FA1557"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Attività formative i cui obiettivi sviluppano i risultati indicati</w:t>
            </w:r>
          </w:p>
        </w:tc>
        <w:tc>
          <w:tcPr>
            <w:tcW w:w="6664" w:type="dxa"/>
            <w:tcBorders>
              <w:left w:val="single" w:sz="4" w:space="0" w:color="C0C0C0"/>
              <w:bottom w:val="single" w:sz="4" w:space="0" w:color="C0C0C0"/>
              <w:right w:val="single" w:sz="4" w:space="0" w:color="C0C0C0"/>
            </w:tcBorders>
            <w:shd w:val="clear" w:color="auto" w:fill="auto"/>
            <w:vAlign w:val="center"/>
          </w:tcPr>
          <w:p w14:paraId="0D1190A9"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5310E5" w14:paraId="07946EEB" w14:textId="77777777" w:rsidTr="00107FD7">
        <w:tc>
          <w:tcPr>
            <w:tcW w:w="2972" w:type="dxa"/>
            <w:tcBorders>
              <w:left w:val="single" w:sz="4" w:space="0" w:color="C0C0C0"/>
              <w:bottom w:val="single" w:sz="4" w:space="0" w:color="C0C0C0"/>
            </w:tcBorders>
            <w:shd w:val="clear" w:color="auto" w:fill="auto"/>
            <w:vAlign w:val="center"/>
          </w:tcPr>
          <w:p w14:paraId="4941208F" w14:textId="77777777" w:rsidR="00B8782E" w:rsidRPr="005310E5"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Area di apprendimento 2</w:t>
            </w:r>
          </w:p>
        </w:tc>
        <w:tc>
          <w:tcPr>
            <w:tcW w:w="6664" w:type="dxa"/>
            <w:tcBorders>
              <w:left w:val="single" w:sz="4" w:space="0" w:color="C0C0C0"/>
              <w:bottom w:val="single" w:sz="4" w:space="0" w:color="C0C0C0"/>
              <w:right w:val="single" w:sz="4" w:space="0" w:color="C0C0C0"/>
            </w:tcBorders>
            <w:shd w:val="clear" w:color="auto" w:fill="auto"/>
            <w:vAlign w:val="center"/>
          </w:tcPr>
          <w:p w14:paraId="628AF2E0" w14:textId="77777777"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14:paraId="1A3A533A" w14:textId="77777777" w:rsidTr="00107FD7">
        <w:tc>
          <w:tcPr>
            <w:tcW w:w="2972" w:type="dxa"/>
            <w:tcBorders>
              <w:left w:val="single" w:sz="4" w:space="0" w:color="C0C0C0"/>
              <w:bottom w:val="single" w:sz="4" w:space="0" w:color="C0C0C0"/>
            </w:tcBorders>
            <w:shd w:val="clear" w:color="auto" w:fill="auto"/>
            <w:vAlign w:val="center"/>
          </w:tcPr>
          <w:p w14:paraId="646FE44B"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3395F08E"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14:paraId="70EC7F98" w14:textId="77777777" w:rsidTr="00107FD7">
        <w:tc>
          <w:tcPr>
            <w:tcW w:w="2972" w:type="dxa"/>
            <w:tcBorders>
              <w:left w:val="single" w:sz="4" w:space="0" w:color="C0C0C0"/>
              <w:bottom w:val="single" w:sz="4" w:space="0" w:color="C0C0C0"/>
            </w:tcBorders>
            <w:shd w:val="clear" w:color="auto" w:fill="auto"/>
            <w:vAlign w:val="center"/>
          </w:tcPr>
          <w:p w14:paraId="4A97912A" w14:textId="77777777" w:rsidR="00B8782E" w:rsidRPr="00D80397" w:rsidRDefault="00B8782E" w:rsidP="00107FD7">
            <w:pPr>
              <w:spacing w:after="0" w:line="100" w:lineRule="atLeast"/>
              <w:ind w:right="56"/>
              <w:rPr>
                <w:rFonts w:ascii="Arial" w:eastAsia="Calibri" w:hAnsi="Arial" w:cs="Calibri"/>
                <w:bCs/>
                <w:sz w:val="20"/>
                <w:szCs w:val="20"/>
              </w:rPr>
            </w:pPr>
            <w:r w:rsidRPr="00D80397">
              <w:rPr>
                <w:rFonts w:ascii="Arial" w:hAnsi="Arial" w:cs="Calibri"/>
                <w:sz w:val="20"/>
                <w:szCs w:val="20"/>
              </w:rPr>
              <w:t>Capacità di applicare 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33A8E1D5"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14:paraId="51436F78" w14:textId="77777777" w:rsidTr="00107FD7">
        <w:tc>
          <w:tcPr>
            <w:tcW w:w="2972" w:type="dxa"/>
            <w:tcBorders>
              <w:left w:val="single" w:sz="4" w:space="0" w:color="C0C0C0"/>
              <w:bottom w:val="single" w:sz="4" w:space="0" w:color="C0C0C0"/>
            </w:tcBorders>
            <w:shd w:val="clear" w:color="auto" w:fill="auto"/>
            <w:vAlign w:val="center"/>
          </w:tcPr>
          <w:p w14:paraId="3BE7D48B"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Attività formative i cui obiettivi sviluppano i risultati indicati</w:t>
            </w:r>
          </w:p>
        </w:tc>
        <w:tc>
          <w:tcPr>
            <w:tcW w:w="6664" w:type="dxa"/>
            <w:tcBorders>
              <w:left w:val="single" w:sz="4" w:space="0" w:color="C0C0C0"/>
              <w:bottom w:val="single" w:sz="4" w:space="0" w:color="C0C0C0"/>
              <w:right w:val="single" w:sz="4" w:space="0" w:color="C0C0C0"/>
            </w:tcBorders>
            <w:shd w:val="clear" w:color="auto" w:fill="auto"/>
            <w:vAlign w:val="center"/>
          </w:tcPr>
          <w:p w14:paraId="47D1A8BF"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5310E5" w14:paraId="569BD1AD" w14:textId="77777777" w:rsidTr="00107FD7">
        <w:tc>
          <w:tcPr>
            <w:tcW w:w="2972" w:type="dxa"/>
            <w:tcBorders>
              <w:left w:val="single" w:sz="4" w:space="0" w:color="C0C0C0"/>
              <w:bottom w:val="single" w:sz="4" w:space="0" w:color="C0C0C0"/>
            </w:tcBorders>
            <w:shd w:val="clear" w:color="auto" w:fill="auto"/>
            <w:vAlign w:val="center"/>
          </w:tcPr>
          <w:p w14:paraId="23181E65" w14:textId="77777777" w:rsidR="00B8782E" w:rsidRPr="005310E5"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Area di apprendimento 3</w:t>
            </w:r>
          </w:p>
        </w:tc>
        <w:tc>
          <w:tcPr>
            <w:tcW w:w="6664" w:type="dxa"/>
            <w:tcBorders>
              <w:left w:val="single" w:sz="4" w:space="0" w:color="C0C0C0"/>
              <w:bottom w:val="single" w:sz="4" w:space="0" w:color="C0C0C0"/>
              <w:right w:val="single" w:sz="4" w:space="0" w:color="C0C0C0"/>
            </w:tcBorders>
            <w:shd w:val="clear" w:color="auto" w:fill="auto"/>
            <w:vAlign w:val="center"/>
          </w:tcPr>
          <w:p w14:paraId="6F52CD53"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14:paraId="4B9C4C32" w14:textId="77777777" w:rsidTr="00107FD7">
        <w:tc>
          <w:tcPr>
            <w:tcW w:w="2972" w:type="dxa"/>
            <w:tcBorders>
              <w:left w:val="single" w:sz="4" w:space="0" w:color="C0C0C0"/>
              <w:bottom w:val="single" w:sz="4" w:space="0" w:color="C0C0C0"/>
            </w:tcBorders>
            <w:shd w:val="clear" w:color="auto" w:fill="auto"/>
            <w:vAlign w:val="center"/>
          </w:tcPr>
          <w:p w14:paraId="32C7C2AC"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34841EBF"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14:paraId="69B6D43A" w14:textId="77777777" w:rsidTr="00107FD7">
        <w:tc>
          <w:tcPr>
            <w:tcW w:w="2972" w:type="dxa"/>
            <w:tcBorders>
              <w:left w:val="single" w:sz="4" w:space="0" w:color="C0C0C0"/>
              <w:bottom w:val="single" w:sz="4" w:space="0" w:color="C0C0C0"/>
            </w:tcBorders>
            <w:shd w:val="clear" w:color="auto" w:fill="auto"/>
            <w:vAlign w:val="center"/>
          </w:tcPr>
          <w:p w14:paraId="4623E697" w14:textId="77777777" w:rsidR="00B8782E" w:rsidRPr="00D80397" w:rsidRDefault="00B8782E" w:rsidP="00107FD7">
            <w:pPr>
              <w:spacing w:after="0" w:line="100" w:lineRule="atLeast"/>
              <w:ind w:right="56"/>
              <w:rPr>
                <w:rFonts w:ascii="Arial" w:eastAsia="Calibri" w:hAnsi="Arial" w:cs="Calibri"/>
                <w:bCs/>
                <w:sz w:val="20"/>
                <w:szCs w:val="20"/>
              </w:rPr>
            </w:pPr>
            <w:r w:rsidRPr="00D80397">
              <w:rPr>
                <w:rFonts w:ascii="Arial" w:hAnsi="Arial" w:cs="Calibri"/>
                <w:sz w:val="20"/>
                <w:szCs w:val="20"/>
              </w:rPr>
              <w:t>Capacità di applicare 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6A52132F" w14:textId="77777777"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14:paraId="2E02CDAE" w14:textId="77777777" w:rsidTr="00107FD7">
        <w:tc>
          <w:tcPr>
            <w:tcW w:w="2972" w:type="dxa"/>
            <w:tcBorders>
              <w:left w:val="single" w:sz="4" w:space="0" w:color="C0C0C0"/>
              <w:bottom w:val="single" w:sz="4" w:space="0" w:color="C0C0C0"/>
            </w:tcBorders>
            <w:shd w:val="clear" w:color="auto" w:fill="auto"/>
            <w:vAlign w:val="center"/>
          </w:tcPr>
          <w:p w14:paraId="25F8B354"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Attività formative i cui obiettivi sviluppano i risultati indicati</w:t>
            </w:r>
          </w:p>
        </w:tc>
        <w:tc>
          <w:tcPr>
            <w:tcW w:w="6664" w:type="dxa"/>
            <w:tcBorders>
              <w:left w:val="single" w:sz="4" w:space="0" w:color="C0C0C0"/>
              <w:bottom w:val="single" w:sz="4" w:space="0" w:color="C0C0C0"/>
              <w:right w:val="single" w:sz="4" w:space="0" w:color="C0C0C0"/>
            </w:tcBorders>
            <w:shd w:val="clear" w:color="auto" w:fill="auto"/>
            <w:vAlign w:val="center"/>
          </w:tcPr>
          <w:p w14:paraId="51045377" w14:textId="77777777" w:rsidR="00B8782E" w:rsidRPr="00D80397" w:rsidRDefault="00B8782E" w:rsidP="00107FD7">
            <w:pPr>
              <w:spacing w:after="13" w:line="100" w:lineRule="atLeast"/>
              <w:ind w:right="56"/>
              <w:rPr>
                <w:sz w:val="20"/>
                <w:szCs w:val="20"/>
              </w:rPr>
            </w:pPr>
            <w:r w:rsidRPr="00D80397">
              <w:rPr>
                <w:sz w:val="20"/>
                <w:szCs w:val="20"/>
              </w:rPr>
              <w:t>…</w:t>
            </w:r>
          </w:p>
        </w:tc>
      </w:tr>
    </w:tbl>
    <w:p w14:paraId="3C9950B2" w14:textId="77777777" w:rsidR="00B8782E" w:rsidRDefault="00B8782E">
      <w:pPr>
        <w:spacing w:line="240" w:lineRule="auto"/>
        <w:ind w:left="360" w:right="27"/>
        <w:rPr>
          <w:rFonts w:ascii="Arial" w:hAnsi="Arial" w:cs="Calibri"/>
          <w:color w:val="000000"/>
          <w:sz w:val="20"/>
          <w:szCs w:val="20"/>
        </w:rPr>
      </w:pPr>
    </w:p>
    <w:p w14:paraId="60B99740" w14:textId="77777777" w:rsidR="008235BC" w:rsidRDefault="008235BC">
      <w:pPr>
        <w:spacing w:line="240" w:lineRule="auto"/>
        <w:ind w:left="360" w:right="27"/>
        <w:rPr>
          <w:rFonts w:ascii="Arial" w:hAnsi="Arial" w:cs="Calibri"/>
          <w:color w:val="000000"/>
          <w:sz w:val="20"/>
          <w:szCs w:val="20"/>
        </w:rPr>
      </w:pPr>
    </w:p>
    <w:p w14:paraId="4AEC633E" w14:textId="77777777" w:rsidR="008235BC" w:rsidRDefault="008235BC">
      <w:pPr>
        <w:spacing w:line="240" w:lineRule="auto"/>
        <w:ind w:left="360"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8235BC" w:rsidRPr="00D15DF9" w14:paraId="70B01625" w14:textId="77777777"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69A81810" w14:textId="77777777" w:rsidR="008235BC" w:rsidRPr="00D15DF9" w:rsidRDefault="008235BC" w:rsidP="005E3A35">
            <w:pPr>
              <w:pStyle w:val="Nessunaspaziatura"/>
              <w:rPr>
                <w:rFonts w:ascii="Arial" w:hAnsi="Arial" w:cs="Arial"/>
                <w:b/>
                <w:sz w:val="20"/>
                <w:szCs w:val="20"/>
              </w:rPr>
            </w:pPr>
            <w:r>
              <w:rPr>
                <w:rFonts w:ascii="Arial" w:hAnsi="Arial" w:cs="Calibri"/>
                <w:color w:val="000000"/>
                <w:sz w:val="20"/>
                <w:szCs w:val="20"/>
              </w:rPr>
              <w:br w:type="page"/>
            </w:r>
            <w:r w:rsidRPr="00D15DF9">
              <w:rPr>
                <w:rFonts w:ascii="Arial" w:hAnsi="Arial" w:cs="Calibri"/>
                <w:sz w:val="20"/>
                <w:szCs w:val="20"/>
              </w:rPr>
              <w:br w:type="page"/>
            </w:r>
            <w:bookmarkStart w:id="48" w:name="_Toc36824174"/>
            <w:bookmarkStart w:id="49" w:name="_Toc36909541"/>
            <w:bookmarkStart w:id="50" w:name="_Toc40281938"/>
            <w:bookmarkStart w:id="51" w:name="_Toc140047379"/>
            <w:r w:rsidRPr="009F16F0">
              <w:rPr>
                <w:rStyle w:val="TitoloCarattere"/>
                <w:rFonts w:ascii="Arial" w:eastAsia="SimSun" w:hAnsi="Arial" w:cs="Arial"/>
                <w:smallCaps/>
                <w:sz w:val="24"/>
              </w:rPr>
              <w:t xml:space="preserve">A4.c </w:t>
            </w:r>
            <w:r>
              <w:rPr>
                <w:rStyle w:val="TitoloCarattere"/>
                <w:rFonts w:ascii="Arial" w:eastAsia="SimSun" w:hAnsi="Arial" w:cs="Arial"/>
                <w:smallCaps/>
                <w:sz w:val="24"/>
              </w:rPr>
              <w:t xml:space="preserve">- </w:t>
            </w:r>
            <w:r w:rsidRPr="009F16F0">
              <w:rPr>
                <w:rStyle w:val="TitoloCarattere"/>
                <w:rFonts w:ascii="Arial" w:eastAsia="SimSun" w:hAnsi="Arial" w:cs="Arial"/>
                <w:smallCaps/>
                <w:sz w:val="24"/>
              </w:rPr>
              <w:t>Autonomia di giudizio / Abilità comunicative / Capacità di apprendimento</w:t>
            </w:r>
            <w:bookmarkEnd w:id="48"/>
            <w:bookmarkEnd w:id="49"/>
            <w:bookmarkEnd w:id="50"/>
            <w:bookmarkEnd w:id="51"/>
            <w:r w:rsidRPr="009F16F0">
              <w:rPr>
                <w:rFonts w:ascii="Arial" w:hAnsi="Arial" w:cs="Arial"/>
                <w:b/>
                <w:smallCaps/>
                <w:sz w:val="18"/>
                <w:szCs w:val="20"/>
              </w:rPr>
              <w:t xml:space="preserve">                             </w:t>
            </w:r>
            <w:r w:rsidRPr="009F16F0">
              <w:rPr>
                <w:rFonts w:ascii="Arial" w:hAnsi="Arial" w:cs="Arial"/>
                <w:b/>
                <w:smallCaps/>
                <w:color w:val="FF0000"/>
                <w:sz w:val="18"/>
                <w:szCs w:val="20"/>
              </w:rPr>
              <w:t xml:space="preserve">                                                                                                 </w:t>
            </w:r>
            <w:r>
              <w:rPr>
                <w:rFonts w:ascii="Arial" w:hAnsi="Arial" w:cs="Arial"/>
                <w:b/>
                <w:color w:val="FF0000"/>
                <w:sz w:val="20"/>
                <w:szCs w:val="20"/>
              </w:rPr>
              <w:t>Quadro</w:t>
            </w:r>
            <w:r w:rsidRPr="00D15DF9">
              <w:rPr>
                <w:rFonts w:ascii="Arial" w:hAnsi="Arial" w:cs="Arial"/>
                <w:b/>
                <w:color w:val="FF0000"/>
                <w:sz w:val="20"/>
                <w:szCs w:val="20"/>
              </w:rPr>
              <w:t xml:space="preserve"> RAD </w:t>
            </w:r>
          </w:p>
        </w:tc>
      </w:tr>
      <w:tr w:rsidR="008235BC" w:rsidRPr="00D15DF9" w14:paraId="145FA393" w14:textId="77777777" w:rsidTr="005E3A35">
        <w:tc>
          <w:tcPr>
            <w:tcW w:w="9636" w:type="dxa"/>
            <w:gridSpan w:val="2"/>
            <w:tcBorders>
              <w:left w:val="single" w:sz="4" w:space="0" w:color="C0C0C0"/>
              <w:bottom w:val="single" w:sz="4" w:space="0" w:color="C0C0C0"/>
              <w:right w:val="single" w:sz="4" w:space="0" w:color="C0C0C0"/>
            </w:tcBorders>
            <w:shd w:val="clear" w:color="auto" w:fill="DEEAF6"/>
          </w:tcPr>
          <w:p w14:paraId="2E4E7EB5" w14:textId="77777777" w:rsidR="008235BC" w:rsidRPr="000B7D6B" w:rsidRDefault="008235BC" w:rsidP="005E3A35">
            <w:pPr>
              <w:pStyle w:val="Nessunaspaziatura"/>
              <w:jc w:val="both"/>
              <w:rPr>
                <w:rFonts w:ascii="Arial" w:hAnsi="Arial" w:cs="Calibri"/>
                <w:color w:val="000000"/>
                <w:sz w:val="20"/>
                <w:szCs w:val="20"/>
              </w:rPr>
            </w:pPr>
            <w:r w:rsidRPr="00D15DF9">
              <w:rPr>
                <w:rFonts w:ascii="Arial" w:hAnsi="Arial"/>
                <w:sz w:val="20"/>
                <w:szCs w:val="20"/>
              </w:rPr>
              <w:t xml:space="preserve">Questi ultimi tre descrittori di Dublino fanno riferimento a competenze trasversali non correlate a singole discipline. Indicare le competenze che lo studente avrà acquisito al termine del corso commisurate al livello del titolo conseguito (laurea - laurea magistrale). </w:t>
            </w:r>
          </w:p>
        </w:tc>
      </w:tr>
      <w:tr w:rsidR="008235BC" w:rsidRPr="00D15DF9" w14:paraId="189B3DCA" w14:textId="77777777" w:rsidTr="005E3A35">
        <w:tc>
          <w:tcPr>
            <w:tcW w:w="2831" w:type="dxa"/>
            <w:vMerge w:val="restart"/>
            <w:tcBorders>
              <w:left w:val="single" w:sz="4" w:space="0" w:color="C0C0C0"/>
            </w:tcBorders>
            <w:shd w:val="clear" w:color="auto" w:fill="DEEAF6"/>
            <w:vAlign w:val="center"/>
          </w:tcPr>
          <w:p w14:paraId="3412EC42" w14:textId="77777777" w:rsidR="008235BC" w:rsidRPr="00D15DF9" w:rsidRDefault="008235BC" w:rsidP="005E3A35">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lastRenderedPageBreak/>
              <w:t>Autonomia di giudizio</w:t>
            </w:r>
          </w:p>
        </w:tc>
        <w:tc>
          <w:tcPr>
            <w:tcW w:w="6805" w:type="dxa"/>
            <w:tcBorders>
              <w:left w:val="single" w:sz="4" w:space="0" w:color="C0C0C0"/>
              <w:bottom w:val="single" w:sz="4" w:space="0" w:color="C0C0C0"/>
              <w:right w:val="single" w:sz="4" w:space="0" w:color="C0C0C0"/>
            </w:tcBorders>
            <w:shd w:val="clear" w:color="auto" w:fill="DEEAF6"/>
            <w:vAlign w:val="center"/>
          </w:tcPr>
          <w:p w14:paraId="54FE801C" w14:textId="77777777" w:rsidR="008235BC" w:rsidRPr="00DF184E" w:rsidRDefault="008235BC" w:rsidP="00502B23">
            <w:pPr>
              <w:pStyle w:val="Nessunaspaziatura1"/>
              <w:numPr>
                <w:ilvl w:val="0"/>
                <w:numId w:val="8"/>
              </w:numPr>
              <w:ind w:right="27"/>
              <w:jc w:val="both"/>
              <w:rPr>
                <w:rFonts w:ascii="Arial" w:hAnsi="Arial" w:cs="Calibri"/>
                <w:bCs/>
                <w:color w:val="000000"/>
              </w:rPr>
            </w:pPr>
            <w:r w:rsidRPr="00DF184E">
              <w:rPr>
                <w:rFonts w:ascii="Arial" w:hAnsi="Arial" w:cs="Calibri"/>
                <w:b/>
                <w:bCs/>
                <w:color w:val="000000"/>
              </w:rPr>
              <w:t>laurea:</w:t>
            </w:r>
            <w:r w:rsidRPr="00DF184E">
              <w:rPr>
                <w:rFonts w:ascii="Arial" w:hAnsi="Arial" w:cs="Calibri"/>
                <w:bCs/>
                <w:color w:val="000000"/>
              </w:rPr>
              <w:t xml:space="preserve"> capacità di produrre giudizi autonomi partendo dall’interpretazione di dati nel proprio campo di studio, pervenendo a riflessioni coerenti anche su tematiche sociali, scientifiche o etiche; </w:t>
            </w:r>
          </w:p>
          <w:p w14:paraId="42858DBC" w14:textId="77777777" w:rsidR="008235BC" w:rsidRPr="00DF184E" w:rsidRDefault="008235BC" w:rsidP="00502B23">
            <w:pPr>
              <w:numPr>
                <w:ilvl w:val="0"/>
                <w:numId w:val="8"/>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 magistrale:</w:t>
            </w:r>
            <w:r w:rsidRPr="00DF184E">
              <w:rPr>
                <w:rFonts w:ascii="Arial" w:hAnsi="Arial" w:cs="Calibri"/>
                <w:bCs/>
                <w:color w:val="000000"/>
                <w:sz w:val="20"/>
                <w:szCs w:val="20"/>
              </w:rPr>
              <w:t xml:space="preserve"> capacità di formulare giudizi anche sulla base di informazioni limitate o incomplete, tenendo conto anche delle responsabilità sociali, scientifiche o etiche connesse alla formulazione di tali giudizi</w:t>
            </w:r>
          </w:p>
        </w:tc>
      </w:tr>
      <w:tr w:rsidR="008235BC" w:rsidRPr="00D15DF9" w14:paraId="0D042BA3" w14:textId="77777777" w:rsidTr="005E3A35">
        <w:tc>
          <w:tcPr>
            <w:tcW w:w="2831" w:type="dxa"/>
            <w:vMerge/>
            <w:tcBorders>
              <w:left w:val="single" w:sz="4" w:space="0" w:color="C0C0C0"/>
            </w:tcBorders>
            <w:shd w:val="clear" w:color="auto" w:fill="DEEAF6"/>
            <w:vAlign w:val="center"/>
          </w:tcPr>
          <w:p w14:paraId="169E35B8" w14:textId="77777777"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4E7F8452" w14:textId="77777777"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w:t>
            </w:r>
            <w:proofErr w:type="spellStart"/>
            <w:r w:rsidRPr="00D15DF9">
              <w:rPr>
                <w:rFonts w:ascii="Arial" w:hAnsi="Arial" w:cs="Calibri"/>
                <w:color w:val="000000"/>
                <w:sz w:val="20"/>
                <w:szCs w:val="20"/>
              </w:rPr>
              <w:t>ecc</w:t>
            </w:r>
            <w:proofErr w:type="spellEnd"/>
            <w:r w:rsidRPr="00D15DF9">
              <w:rPr>
                <w:rFonts w:ascii="Arial" w:hAnsi="Arial" w:cs="Calibri"/>
                <w:color w:val="000000"/>
                <w:sz w:val="20"/>
                <w:szCs w:val="20"/>
              </w:rPr>
              <w:t>).</w:t>
            </w:r>
          </w:p>
        </w:tc>
      </w:tr>
      <w:tr w:rsidR="008235BC" w:rsidRPr="00D15DF9" w14:paraId="40021FE2" w14:textId="77777777" w:rsidTr="005E3A35">
        <w:tc>
          <w:tcPr>
            <w:tcW w:w="2831" w:type="dxa"/>
            <w:vMerge/>
            <w:tcBorders>
              <w:left w:val="single" w:sz="4" w:space="0" w:color="C0C0C0"/>
              <w:bottom w:val="single" w:sz="4" w:space="0" w:color="C0C0C0"/>
            </w:tcBorders>
            <w:shd w:val="clear" w:color="auto" w:fill="DEEAF6"/>
            <w:vAlign w:val="center"/>
          </w:tcPr>
          <w:p w14:paraId="740ACAA1" w14:textId="77777777"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5D0C6817" w14:textId="77777777"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projec</w:t>
            </w:r>
            <w:r>
              <w:rPr>
                <w:rFonts w:ascii="Arial" w:hAnsi="Arial" w:cs="Calibri"/>
                <w:color w:val="000000"/>
                <w:sz w:val="20"/>
                <w:szCs w:val="20"/>
              </w:rPr>
              <w:t>t work, discussioni di gruppo</w:t>
            </w:r>
            <w:r w:rsidRPr="00D15DF9">
              <w:rPr>
                <w:rFonts w:ascii="Arial" w:hAnsi="Arial" w:cs="Calibri"/>
                <w:color w:val="000000"/>
                <w:sz w:val="20"/>
                <w:szCs w:val="20"/>
              </w:rPr>
              <w:t>)</w:t>
            </w:r>
          </w:p>
        </w:tc>
      </w:tr>
      <w:tr w:rsidR="008235BC" w:rsidRPr="00D15DF9" w14:paraId="116A2716" w14:textId="77777777" w:rsidTr="005E3A35">
        <w:tc>
          <w:tcPr>
            <w:tcW w:w="2831" w:type="dxa"/>
            <w:vMerge w:val="restart"/>
            <w:tcBorders>
              <w:left w:val="single" w:sz="4" w:space="0" w:color="C0C0C0"/>
            </w:tcBorders>
            <w:shd w:val="clear" w:color="auto" w:fill="DEEAF6"/>
            <w:vAlign w:val="center"/>
          </w:tcPr>
          <w:p w14:paraId="2C8DFFAA" w14:textId="77777777" w:rsidR="008235BC" w:rsidRPr="00D15DF9" w:rsidRDefault="008235BC" w:rsidP="005E3A35">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Abilità comunicative</w:t>
            </w:r>
          </w:p>
        </w:tc>
        <w:tc>
          <w:tcPr>
            <w:tcW w:w="6805" w:type="dxa"/>
            <w:tcBorders>
              <w:left w:val="single" w:sz="4" w:space="0" w:color="C0C0C0"/>
              <w:bottom w:val="single" w:sz="4" w:space="0" w:color="C0C0C0"/>
              <w:right w:val="single" w:sz="4" w:space="0" w:color="C0C0C0"/>
            </w:tcBorders>
            <w:shd w:val="clear" w:color="auto" w:fill="DEEAF6"/>
            <w:vAlign w:val="center"/>
          </w:tcPr>
          <w:p w14:paraId="5E95D913" w14:textId="77777777" w:rsidR="008235BC" w:rsidRPr="00506D33" w:rsidRDefault="008235BC" w:rsidP="00502B23">
            <w:pPr>
              <w:pStyle w:val="Nessunaspaziatura1"/>
              <w:numPr>
                <w:ilvl w:val="0"/>
                <w:numId w:val="9"/>
              </w:numPr>
              <w:ind w:right="27"/>
              <w:jc w:val="both"/>
              <w:rPr>
                <w:rFonts w:ascii="Arial" w:hAnsi="Arial" w:cs="Calibri"/>
                <w:b/>
                <w:bCs/>
                <w:color w:val="000000"/>
              </w:rPr>
            </w:pPr>
            <w:r w:rsidRPr="00506D33">
              <w:rPr>
                <w:rFonts w:ascii="Arial" w:hAnsi="Arial" w:cs="Calibri"/>
                <w:b/>
                <w:bCs/>
                <w:color w:val="000000"/>
              </w:rPr>
              <w:t xml:space="preserve">laurea: capacità di trasmettere informazioni, idee, problemi e soluzioni </w:t>
            </w:r>
          </w:p>
          <w:p w14:paraId="35B59036" w14:textId="77777777" w:rsidR="008235BC" w:rsidRPr="002E5693" w:rsidRDefault="008235BC" w:rsidP="00502B23">
            <w:pPr>
              <w:pStyle w:val="Nessunaspaziatura1"/>
              <w:numPr>
                <w:ilvl w:val="0"/>
                <w:numId w:val="9"/>
              </w:numPr>
              <w:ind w:right="27"/>
              <w:jc w:val="both"/>
              <w:rPr>
                <w:rFonts w:ascii="Arial" w:hAnsi="Arial" w:cs="Calibri"/>
                <w:bCs/>
                <w:color w:val="000000"/>
              </w:rPr>
            </w:pPr>
            <w:r w:rsidRPr="00506D33">
              <w:rPr>
                <w:rFonts w:ascii="Arial" w:hAnsi="Arial" w:cs="Calibri"/>
                <w:b/>
                <w:bCs/>
                <w:color w:val="000000"/>
              </w:rPr>
              <w:t>laurea magistrale: capacità di comunicare in modo chiaro le proprie conoscenze e la ratio ad esse sottese, nonché le proprie conclusioni</w:t>
            </w:r>
          </w:p>
        </w:tc>
      </w:tr>
      <w:tr w:rsidR="008235BC" w:rsidRPr="00D15DF9" w14:paraId="16E4A384" w14:textId="77777777" w:rsidTr="005E3A35">
        <w:tc>
          <w:tcPr>
            <w:tcW w:w="2831" w:type="dxa"/>
            <w:vMerge/>
            <w:tcBorders>
              <w:left w:val="single" w:sz="4" w:space="0" w:color="C0C0C0"/>
            </w:tcBorders>
            <w:shd w:val="clear" w:color="auto" w:fill="DEEAF6"/>
            <w:vAlign w:val="center"/>
          </w:tcPr>
          <w:p w14:paraId="306A24B3" w14:textId="77777777"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730EB939" w14:textId="77777777"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w:t>
            </w:r>
            <w:proofErr w:type="spellStart"/>
            <w:r w:rsidRPr="00D15DF9">
              <w:rPr>
                <w:rFonts w:ascii="Arial" w:hAnsi="Arial" w:cs="Calibri"/>
                <w:color w:val="000000"/>
                <w:sz w:val="20"/>
                <w:szCs w:val="20"/>
              </w:rPr>
              <w:t>ecc</w:t>
            </w:r>
            <w:proofErr w:type="spellEnd"/>
            <w:r w:rsidRPr="00D15DF9">
              <w:rPr>
                <w:rFonts w:ascii="Arial" w:hAnsi="Arial" w:cs="Calibri"/>
                <w:color w:val="000000"/>
                <w:sz w:val="20"/>
                <w:szCs w:val="20"/>
              </w:rPr>
              <w:t>).</w:t>
            </w:r>
          </w:p>
        </w:tc>
      </w:tr>
      <w:tr w:rsidR="008235BC" w:rsidRPr="00D15DF9" w14:paraId="35A3464E" w14:textId="77777777" w:rsidTr="005E3A35">
        <w:tc>
          <w:tcPr>
            <w:tcW w:w="2831" w:type="dxa"/>
            <w:vMerge/>
            <w:tcBorders>
              <w:left w:val="single" w:sz="4" w:space="0" w:color="C0C0C0"/>
              <w:bottom w:val="single" w:sz="4" w:space="0" w:color="C0C0C0"/>
            </w:tcBorders>
            <w:shd w:val="clear" w:color="auto" w:fill="DEEAF6"/>
            <w:vAlign w:val="center"/>
          </w:tcPr>
          <w:p w14:paraId="5C61B054" w14:textId="77777777"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2AB67B41" w14:textId="77777777"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 xml:space="preserve">strumenti didattici con cui </w:t>
            </w:r>
            <w:proofErr w:type="spellStart"/>
            <w:r w:rsidRPr="00D15DF9">
              <w:rPr>
                <w:rFonts w:ascii="Arial" w:hAnsi="Arial" w:cs="Calibri"/>
                <w:b/>
                <w:color w:val="000000"/>
                <w:sz w:val="20"/>
                <w:szCs w:val="20"/>
              </w:rPr>
              <w:t>cui</w:t>
            </w:r>
            <w:proofErr w:type="spellEnd"/>
            <w:r w:rsidRPr="00D15DF9">
              <w:rPr>
                <w:rFonts w:ascii="Arial" w:hAnsi="Arial" w:cs="Calibri"/>
                <w:b/>
                <w:color w:val="000000"/>
                <w:sz w:val="20"/>
                <w:szCs w:val="20"/>
              </w:rPr>
              <w:t xml:space="preserve"> i risultati attesi sono verificati</w:t>
            </w:r>
            <w:r w:rsidRPr="00D15DF9">
              <w:rPr>
                <w:rFonts w:ascii="Arial" w:hAnsi="Arial" w:cs="Calibri"/>
                <w:color w:val="000000"/>
                <w:sz w:val="20"/>
                <w:szCs w:val="20"/>
              </w:rPr>
              <w:t xml:space="preserve"> (prove in itinere e finali, project work, discussioni di gruppo)</w:t>
            </w:r>
          </w:p>
        </w:tc>
      </w:tr>
      <w:tr w:rsidR="008235BC" w:rsidRPr="00D15DF9" w14:paraId="7737D0CF" w14:textId="77777777" w:rsidTr="005E3A35">
        <w:tc>
          <w:tcPr>
            <w:tcW w:w="2831" w:type="dxa"/>
            <w:vMerge w:val="restart"/>
            <w:tcBorders>
              <w:left w:val="single" w:sz="4" w:space="0" w:color="C0C0C0"/>
            </w:tcBorders>
            <w:shd w:val="clear" w:color="auto" w:fill="DEEAF6"/>
            <w:vAlign w:val="center"/>
          </w:tcPr>
          <w:p w14:paraId="53CCE212" w14:textId="77777777" w:rsidR="008235BC" w:rsidRPr="00D15DF9" w:rsidRDefault="008235BC" w:rsidP="005E3A35">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Capacità di apprendimento</w:t>
            </w:r>
          </w:p>
        </w:tc>
        <w:tc>
          <w:tcPr>
            <w:tcW w:w="6805" w:type="dxa"/>
            <w:tcBorders>
              <w:left w:val="single" w:sz="4" w:space="0" w:color="C0C0C0"/>
              <w:bottom w:val="single" w:sz="4" w:space="0" w:color="C0C0C0"/>
              <w:right w:val="single" w:sz="4" w:space="0" w:color="C0C0C0"/>
            </w:tcBorders>
            <w:shd w:val="clear" w:color="auto" w:fill="DEEAF6"/>
            <w:vAlign w:val="center"/>
          </w:tcPr>
          <w:p w14:paraId="7609AE2B" w14:textId="77777777" w:rsidR="008235BC" w:rsidRPr="00DF184E" w:rsidRDefault="008235BC" w:rsidP="00502B23">
            <w:pPr>
              <w:numPr>
                <w:ilvl w:val="0"/>
                <w:numId w:val="1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w:t>
            </w:r>
            <w:r w:rsidRPr="00DF184E">
              <w:rPr>
                <w:rFonts w:ascii="Arial" w:hAnsi="Arial" w:cs="Calibri"/>
                <w:bCs/>
                <w:color w:val="000000"/>
                <w:sz w:val="20"/>
                <w:szCs w:val="20"/>
              </w:rPr>
              <w:t xml:space="preserve"> capacità di sviluppare le competenze necessarie per intraprendere studi successivi con un alto grado di autonomia </w:t>
            </w:r>
          </w:p>
          <w:p w14:paraId="6C6B9B75" w14:textId="77777777" w:rsidR="008235BC" w:rsidRPr="00DF184E" w:rsidRDefault="008235BC" w:rsidP="00502B23">
            <w:pPr>
              <w:numPr>
                <w:ilvl w:val="0"/>
                <w:numId w:val="1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 magistrale:</w:t>
            </w:r>
            <w:r w:rsidRPr="00DF184E">
              <w:rPr>
                <w:rFonts w:ascii="Arial" w:hAnsi="Arial" w:cs="Calibri"/>
                <w:bCs/>
                <w:color w:val="000000"/>
                <w:sz w:val="20"/>
                <w:szCs w:val="20"/>
              </w:rPr>
              <w:t xml:space="preserve"> capacità di studiare in un modo ampiamente auto-gestito o autonomo</w:t>
            </w:r>
          </w:p>
        </w:tc>
      </w:tr>
      <w:tr w:rsidR="008235BC" w:rsidRPr="00D15DF9" w14:paraId="4FD5513E" w14:textId="77777777" w:rsidTr="005E3A35">
        <w:tc>
          <w:tcPr>
            <w:tcW w:w="2831" w:type="dxa"/>
            <w:vMerge/>
            <w:tcBorders>
              <w:left w:val="single" w:sz="4" w:space="0" w:color="C0C0C0"/>
            </w:tcBorders>
            <w:shd w:val="clear" w:color="auto" w:fill="DEEAF6"/>
            <w:vAlign w:val="center"/>
          </w:tcPr>
          <w:p w14:paraId="33529866" w14:textId="77777777"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02AD5CFF" w14:textId="77777777"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w:t>
            </w:r>
            <w:proofErr w:type="spellStart"/>
            <w:r w:rsidRPr="00D15DF9">
              <w:rPr>
                <w:rFonts w:ascii="Arial" w:hAnsi="Arial" w:cs="Calibri"/>
                <w:color w:val="000000"/>
                <w:sz w:val="20"/>
                <w:szCs w:val="20"/>
              </w:rPr>
              <w:t>ecc</w:t>
            </w:r>
            <w:proofErr w:type="spellEnd"/>
            <w:r w:rsidRPr="00D15DF9">
              <w:rPr>
                <w:rFonts w:ascii="Arial" w:hAnsi="Arial" w:cs="Calibri"/>
                <w:color w:val="000000"/>
                <w:sz w:val="20"/>
                <w:szCs w:val="20"/>
              </w:rPr>
              <w:t>).</w:t>
            </w:r>
          </w:p>
        </w:tc>
      </w:tr>
      <w:tr w:rsidR="008235BC" w:rsidRPr="00D15DF9" w14:paraId="1397AD49" w14:textId="77777777" w:rsidTr="005E3A35">
        <w:tc>
          <w:tcPr>
            <w:tcW w:w="2831" w:type="dxa"/>
            <w:vMerge/>
            <w:tcBorders>
              <w:left w:val="single" w:sz="4" w:space="0" w:color="C0C0C0"/>
              <w:bottom w:val="single" w:sz="4" w:space="0" w:color="C0C0C0"/>
            </w:tcBorders>
            <w:shd w:val="clear" w:color="auto" w:fill="DEEAF6"/>
            <w:vAlign w:val="center"/>
          </w:tcPr>
          <w:p w14:paraId="459A909E" w14:textId="77777777"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55AAC6C1" w14:textId="77777777"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project work, discussioni di gruppo</w:t>
            </w:r>
            <w:r>
              <w:rPr>
                <w:rFonts w:ascii="Arial" w:hAnsi="Arial" w:cs="Calibri"/>
                <w:color w:val="000000"/>
                <w:sz w:val="20"/>
                <w:szCs w:val="20"/>
              </w:rPr>
              <w:t>)</w:t>
            </w:r>
          </w:p>
        </w:tc>
      </w:tr>
    </w:tbl>
    <w:p w14:paraId="3CDF94D3" w14:textId="77777777" w:rsidR="00D15DF9" w:rsidRDefault="00D15DF9" w:rsidP="000B7D6B">
      <w:pPr>
        <w:spacing w:after="0" w:line="240" w:lineRule="auto"/>
        <w:rPr>
          <w:rFonts w:ascii="Arial" w:hAnsi="Arial" w:cs="Calibri"/>
          <w:color w:val="000000"/>
          <w:sz w:val="20"/>
          <w:szCs w:val="20"/>
        </w:rPr>
      </w:pPr>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2831"/>
        <w:gridCol w:w="6805"/>
      </w:tblGrid>
      <w:tr w:rsidR="007A33B8" w:rsidRPr="007A33B8" w14:paraId="594E7D51" w14:textId="77777777" w:rsidTr="00107FD7">
        <w:tc>
          <w:tcPr>
            <w:tcW w:w="9636" w:type="dxa"/>
            <w:gridSpan w:val="2"/>
            <w:shd w:val="clear" w:color="auto" w:fill="DEEAF6"/>
          </w:tcPr>
          <w:p w14:paraId="685D2B2E" w14:textId="77777777" w:rsidR="00B8782E" w:rsidRPr="008235BC" w:rsidRDefault="00B8782E" w:rsidP="00107FD7">
            <w:pPr>
              <w:pStyle w:val="Nessunaspaziatura3"/>
              <w:ind w:right="56"/>
              <w:jc w:val="both"/>
              <w:rPr>
                <w:rFonts w:ascii="Arial" w:hAnsi="Arial" w:cs="Calibri"/>
                <w:b/>
              </w:rPr>
            </w:pPr>
            <w:r w:rsidRPr="008235BC">
              <w:rPr>
                <w:rFonts w:ascii="Arial" w:hAnsi="Arial"/>
                <w:b/>
                <w:bCs/>
              </w:rPr>
              <w:t>Inserire testo (…)</w:t>
            </w:r>
          </w:p>
        </w:tc>
      </w:tr>
      <w:tr w:rsidR="00B8782E" w:rsidRPr="00D15DF9" w14:paraId="7B670D53" w14:textId="77777777" w:rsidTr="00107FD7">
        <w:trPr>
          <w:trHeight w:val="283"/>
        </w:trPr>
        <w:tc>
          <w:tcPr>
            <w:tcW w:w="2831" w:type="dxa"/>
            <w:shd w:val="clear" w:color="auto" w:fill="auto"/>
            <w:vAlign w:val="center"/>
          </w:tcPr>
          <w:p w14:paraId="332A8510" w14:textId="77777777" w:rsidR="00B8782E" w:rsidRPr="00D15DF9"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Autonomia di giudizio</w:t>
            </w:r>
          </w:p>
        </w:tc>
        <w:tc>
          <w:tcPr>
            <w:tcW w:w="6805" w:type="dxa"/>
            <w:shd w:val="clear" w:color="auto" w:fill="auto"/>
            <w:vAlign w:val="center"/>
          </w:tcPr>
          <w:p w14:paraId="013F7B3A" w14:textId="77777777" w:rsidR="00B8782E" w:rsidRPr="00D15DF9" w:rsidRDefault="00B8782E" w:rsidP="00107FD7">
            <w:pPr>
              <w:spacing w:after="13" w:line="100" w:lineRule="atLeast"/>
              <w:ind w:right="56"/>
              <w:rPr>
                <w:rFonts w:ascii="Arial" w:eastAsia="Calibri" w:hAnsi="Arial" w:cs="Calibri"/>
                <w:sz w:val="20"/>
                <w:szCs w:val="20"/>
                <w:shd w:val="clear" w:color="auto" w:fill="FFFF00"/>
              </w:rPr>
            </w:pPr>
            <w:r w:rsidRPr="00E66132">
              <w:rPr>
                <w:sz w:val="20"/>
                <w:szCs w:val="20"/>
              </w:rPr>
              <w:t>…</w:t>
            </w:r>
          </w:p>
        </w:tc>
      </w:tr>
      <w:tr w:rsidR="00B8782E" w:rsidRPr="00D15DF9" w14:paraId="62D98875" w14:textId="77777777" w:rsidTr="00107FD7">
        <w:trPr>
          <w:trHeight w:val="283"/>
        </w:trPr>
        <w:tc>
          <w:tcPr>
            <w:tcW w:w="2831" w:type="dxa"/>
            <w:shd w:val="clear" w:color="auto" w:fill="auto"/>
            <w:vAlign w:val="center"/>
          </w:tcPr>
          <w:p w14:paraId="3B771E44" w14:textId="77777777" w:rsidR="00B8782E" w:rsidRPr="00D15DF9"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Abilità comunicative</w:t>
            </w:r>
          </w:p>
        </w:tc>
        <w:tc>
          <w:tcPr>
            <w:tcW w:w="6805" w:type="dxa"/>
            <w:shd w:val="clear" w:color="auto" w:fill="auto"/>
            <w:vAlign w:val="center"/>
          </w:tcPr>
          <w:p w14:paraId="63D0F87C" w14:textId="77777777" w:rsidR="00B8782E" w:rsidRPr="00D15DF9" w:rsidRDefault="00B8782E" w:rsidP="00107FD7">
            <w:pPr>
              <w:spacing w:after="13" w:line="100" w:lineRule="atLeast"/>
              <w:ind w:right="56"/>
              <w:rPr>
                <w:rFonts w:ascii="Arial" w:eastAsia="Calibri" w:hAnsi="Arial" w:cs="Calibri"/>
                <w:sz w:val="20"/>
                <w:szCs w:val="20"/>
                <w:shd w:val="clear" w:color="auto" w:fill="FFFF00"/>
              </w:rPr>
            </w:pPr>
            <w:r w:rsidRPr="00E66132">
              <w:rPr>
                <w:sz w:val="20"/>
                <w:szCs w:val="20"/>
              </w:rPr>
              <w:t>…</w:t>
            </w:r>
          </w:p>
        </w:tc>
      </w:tr>
      <w:tr w:rsidR="00B8782E" w:rsidRPr="00D15DF9" w14:paraId="4C29CA4B" w14:textId="77777777" w:rsidTr="00107FD7">
        <w:trPr>
          <w:trHeight w:val="283"/>
        </w:trPr>
        <w:tc>
          <w:tcPr>
            <w:tcW w:w="2831" w:type="dxa"/>
            <w:shd w:val="clear" w:color="auto" w:fill="auto"/>
            <w:vAlign w:val="center"/>
          </w:tcPr>
          <w:p w14:paraId="4E54E16C" w14:textId="77777777" w:rsidR="00B8782E" w:rsidRPr="00D15DF9"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Capacità di apprendimento</w:t>
            </w:r>
          </w:p>
        </w:tc>
        <w:tc>
          <w:tcPr>
            <w:tcW w:w="6805" w:type="dxa"/>
            <w:shd w:val="clear" w:color="auto" w:fill="auto"/>
            <w:vAlign w:val="center"/>
          </w:tcPr>
          <w:p w14:paraId="2958BBCF" w14:textId="77777777" w:rsidR="00B8782E" w:rsidRPr="00D15DF9" w:rsidRDefault="00B8782E" w:rsidP="00107FD7">
            <w:pPr>
              <w:spacing w:after="13" w:line="100" w:lineRule="atLeast"/>
              <w:ind w:right="56"/>
              <w:rPr>
                <w:rFonts w:ascii="Arial" w:eastAsia="Calibri" w:hAnsi="Arial" w:cs="Calibri"/>
                <w:sz w:val="20"/>
                <w:szCs w:val="20"/>
                <w:shd w:val="clear" w:color="auto" w:fill="FFFF00"/>
              </w:rPr>
            </w:pPr>
            <w:r w:rsidRPr="00E66132">
              <w:rPr>
                <w:sz w:val="20"/>
                <w:szCs w:val="20"/>
              </w:rPr>
              <w:t>…</w:t>
            </w:r>
          </w:p>
        </w:tc>
      </w:tr>
    </w:tbl>
    <w:p w14:paraId="7A426DC5" w14:textId="77777777" w:rsidR="008E090F" w:rsidRDefault="008E090F">
      <w:pPr>
        <w:spacing w:line="240" w:lineRule="auto"/>
        <w:ind w:left="360" w:right="27"/>
        <w:rPr>
          <w:rFonts w:ascii="Arial" w:hAnsi="Arial" w:cs="Calibri"/>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502B23" w:rsidRPr="00BC1606" w14:paraId="0B345A49" w14:textId="77777777" w:rsidTr="00430DF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617A0631" w14:textId="77777777" w:rsidR="00E301B2" w:rsidRPr="00BC1606" w:rsidRDefault="00E301B2" w:rsidP="00E301B2">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Per evidenziare il collegamento con i requisiti di qualità richiesti da </w:t>
            </w:r>
            <w:proofErr w:type="spellStart"/>
            <w:r w:rsidRPr="00BC1606">
              <w:rPr>
                <w:rFonts w:ascii="Arial" w:eastAsia="Calibri" w:hAnsi="Arial" w:cs="Arial"/>
                <w:b/>
                <w:bCs/>
                <w:i/>
                <w:sz w:val="18"/>
                <w:szCs w:val="18"/>
              </w:rPr>
              <w:t>Anvur</w:t>
            </w:r>
            <w:proofErr w:type="spellEnd"/>
            <w:r w:rsidRPr="00BC1606">
              <w:rPr>
                <w:rFonts w:ascii="Arial" w:eastAsia="Calibri" w:hAnsi="Arial" w:cs="Arial"/>
                <w:b/>
                <w:bCs/>
                <w:i/>
                <w:sz w:val="18"/>
                <w:szCs w:val="18"/>
              </w:rPr>
              <w:t xml:space="preserve">, si riportano alcuni punti di attenzione tratti dal Protocollo </w:t>
            </w:r>
            <w:proofErr w:type="spellStart"/>
            <w:r w:rsidRPr="00BC1606">
              <w:rPr>
                <w:rFonts w:ascii="Arial" w:eastAsia="Calibri" w:hAnsi="Arial" w:cs="Arial"/>
                <w:b/>
                <w:bCs/>
                <w:i/>
                <w:sz w:val="18"/>
                <w:szCs w:val="18"/>
              </w:rPr>
              <w:t>Anvur</w:t>
            </w:r>
            <w:proofErr w:type="spellEnd"/>
            <w:r w:rsidRPr="00BC1606">
              <w:rPr>
                <w:rFonts w:ascii="Arial" w:eastAsia="Calibri" w:hAnsi="Arial" w:cs="Arial"/>
                <w:b/>
                <w:bCs/>
                <w:i/>
                <w:sz w:val="18"/>
                <w:szCs w:val="18"/>
              </w:rPr>
              <w:t xml:space="preserve"> di valutazione dei Corsi di Studio convenzionali di nuova istituzione, punti utili per la redazione del quadro A4.</w:t>
            </w:r>
            <w:r w:rsidR="003B2EA2" w:rsidRPr="00BC1606">
              <w:rPr>
                <w:rFonts w:ascii="Arial" w:eastAsia="Calibri" w:hAnsi="Arial" w:cs="Arial"/>
                <w:b/>
                <w:bCs/>
                <w:i/>
                <w:sz w:val="18"/>
                <w:szCs w:val="18"/>
              </w:rPr>
              <w:t>c</w:t>
            </w:r>
            <w:r w:rsidRPr="00BC1606">
              <w:rPr>
                <w:rFonts w:ascii="Arial" w:eastAsia="Calibri" w:hAnsi="Arial" w:cs="Arial"/>
                <w:b/>
                <w:bCs/>
                <w:i/>
                <w:sz w:val="18"/>
                <w:szCs w:val="18"/>
              </w:rPr>
              <w:t>.</w:t>
            </w:r>
          </w:p>
          <w:p w14:paraId="214C67BC" w14:textId="77777777" w:rsidR="00E301B2" w:rsidRPr="00BC1606" w:rsidRDefault="00E301B2" w:rsidP="00E301B2">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N.B.: non va compilata questa parte, è solo un’indicazione utile per la </w:t>
            </w:r>
            <w:r w:rsidR="00433DFF" w:rsidRPr="00BC1606">
              <w:rPr>
                <w:rFonts w:ascii="Arial" w:eastAsia="Calibri" w:hAnsi="Arial" w:cs="Arial"/>
                <w:b/>
                <w:bCs/>
                <w:i/>
                <w:sz w:val="18"/>
                <w:szCs w:val="18"/>
              </w:rPr>
              <w:t>scrittura</w:t>
            </w:r>
            <w:r w:rsidRPr="00BC1606">
              <w:rPr>
                <w:rFonts w:ascii="Arial" w:eastAsia="Calibri" w:hAnsi="Arial" w:cs="Arial"/>
                <w:b/>
                <w:bCs/>
                <w:i/>
                <w:sz w:val="18"/>
                <w:szCs w:val="18"/>
              </w:rPr>
              <w:t xml:space="preserve"> del quadro A</w:t>
            </w:r>
            <w:proofErr w:type="gramStart"/>
            <w:r w:rsidRPr="00BC1606">
              <w:rPr>
                <w:rFonts w:ascii="Arial" w:eastAsia="Calibri" w:hAnsi="Arial" w:cs="Arial"/>
                <w:b/>
                <w:bCs/>
                <w:i/>
                <w:sz w:val="18"/>
                <w:szCs w:val="18"/>
              </w:rPr>
              <w:t>4.</w:t>
            </w:r>
            <w:r w:rsidR="003B2EA2" w:rsidRPr="00BC1606">
              <w:rPr>
                <w:rFonts w:ascii="Arial" w:eastAsia="Calibri" w:hAnsi="Arial" w:cs="Arial"/>
                <w:b/>
                <w:bCs/>
                <w:i/>
                <w:sz w:val="18"/>
                <w:szCs w:val="18"/>
              </w:rPr>
              <w:t>c</w:t>
            </w:r>
            <w:r w:rsidRPr="00BC1606">
              <w:rPr>
                <w:rFonts w:ascii="Arial" w:eastAsia="Calibri" w:hAnsi="Arial" w:cs="Arial"/>
                <w:b/>
                <w:bCs/>
                <w:i/>
                <w:sz w:val="18"/>
                <w:szCs w:val="18"/>
              </w:rPr>
              <w:t>.</w:t>
            </w:r>
            <w:proofErr w:type="gramEnd"/>
          </w:p>
        </w:tc>
      </w:tr>
      <w:tr w:rsidR="00502B23" w:rsidRPr="00502B23" w14:paraId="7C843B70" w14:textId="77777777" w:rsidTr="00430DF7">
        <w:tc>
          <w:tcPr>
            <w:tcW w:w="9643" w:type="dxa"/>
            <w:tcBorders>
              <w:left w:val="single" w:sz="4" w:space="0" w:color="C0C0C0"/>
              <w:bottom w:val="single" w:sz="4" w:space="0" w:color="C0C0C0"/>
              <w:right w:val="single" w:sz="4" w:space="0" w:color="C0C0C0"/>
            </w:tcBorders>
            <w:shd w:val="clear" w:color="auto" w:fill="auto"/>
            <w:vAlign w:val="center"/>
          </w:tcPr>
          <w:p w14:paraId="727864D4" w14:textId="77777777" w:rsidR="00A520DD" w:rsidRPr="00502B23" w:rsidRDefault="00A520DD" w:rsidP="00502B23">
            <w:pPr>
              <w:pStyle w:val="Paragrafoelenco"/>
              <w:numPr>
                <w:ilvl w:val="0"/>
                <w:numId w:val="30"/>
              </w:numPr>
              <w:spacing w:after="0" w:line="100" w:lineRule="atLeast"/>
              <w:ind w:right="27"/>
              <w:rPr>
                <w:rFonts w:ascii="Arial" w:hAnsi="Arial"/>
                <w:bCs/>
                <w:sz w:val="20"/>
                <w:szCs w:val="20"/>
              </w:rPr>
            </w:pPr>
            <w:r w:rsidRPr="00502B23">
              <w:rPr>
                <w:rFonts w:ascii="Arial" w:hAnsi="Arial" w:cs="Arial"/>
                <w:i/>
                <w:sz w:val="18"/>
                <w:szCs w:val="18"/>
              </w:rPr>
              <w:t>I risultati di apprendimento sono chiaramente definiti e sono coerenti con i profili culturali e professionali?</w:t>
            </w:r>
            <w:r w:rsidRPr="00502B23">
              <w:rPr>
                <w:rFonts w:ascii="Arial" w:hAnsi="Arial"/>
                <w:bCs/>
                <w:sz w:val="20"/>
                <w:szCs w:val="20"/>
              </w:rPr>
              <w:t xml:space="preserve"> </w:t>
            </w:r>
          </w:p>
          <w:p w14:paraId="0FC10FB5" w14:textId="77777777" w:rsidR="00D14DEE" w:rsidRPr="00502B23" w:rsidRDefault="00D14DEE" w:rsidP="00502B23">
            <w:pPr>
              <w:pStyle w:val="Paragrafoelenco"/>
              <w:numPr>
                <w:ilvl w:val="0"/>
                <w:numId w:val="30"/>
              </w:numPr>
              <w:spacing w:after="0" w:line="100" w:lineRule="atLeast"/>
              <w:ind w:right="27"/>
              <w:rPr>
                <w:rFonts w:ascii="Arial" w:hAnsi="Arial"/>
                <w:bCs/>
                <w:sz w:val="20"/>
                <w:szCs w:val="20"/>
              </w:rPr>
            </w:pPr>
            <w:r w:rsidRPr="00502B23">
              <w:rPr>
                <w:rFonts w:ascii="Arial" w:hAnsi="Arial" w:cs="Arial"/>
                <w:i/>
                <w:sz w:val="18"/>
                <w:szCs w:val="18"/>
              </w:rPr>
              <w:lastRenderedPageBreak/>
              <w:t>[Nelle schede degli insegnamenti] Le prove di verifica degli apprendimenti (esami di profitto e prova finale) sono adeguatamente descritte e coerenti con gli obiettivi formativi del Corso?</w:t>
            </w:r>
          </w:p>
        </w:tc>
      </w:tr>
    </w:tbl>
    <w:p w14:paraId="77E929BA" w14:textId="77777777" w:rsidR="00B8782E" w:rsidRDefault="00B8782E">
      <w:pPr>
        <w:spacing w:line="240" w:lineRule="auto"/>
        <w:ind w:left="360" w:right="27"/>
        <w:rPr>
          <w:rFonts w:ascii="Arial" w:hAnsi="Arial" w:cs="Calibri"/>
          <w:color w:val="000000"/>
          <w:sz w:val="20"/>
          <w:szCs w:val="20"/>
        </w:rPr>
      </w:pPr>
    </w:p>
    <w:p w14:paraId="46F2B018" w14:textId="77777777" w:rsidR="008235BC" w:rsidRDefault="008235BC">
      <w:pPr>
        <w:spacing w:line="240" w:lineRule="auto"/>
        <w:ind w:left="360" w:right="27"/>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714566" w:rsidRPr="00860820" w14:paraId="0F89F063" w14:textId="77777777" w:rsidTr="00C057DA">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675A555E" w14:textId="77777777" w:rsidR="00714566" w:rsidRPr="00860820" w:rsidRDefault="00714566" w:rsidP="00714566">
            <w:pPr>
              <w:pStyle w:val="Nessunaspaziatura"/>
              <w:rPr>
                <w:rFonts w:ascii="Arial" w:hAnsi="Arial" w:cs="Arial"/>
                <w:b/>
                <w:sz w:val="20"/>
                <w:szCs w:val="20"/>
              </w:rPr>
            </w:pPr>
            <w:bookmarkStart w:id="52" w:name="_Toc140047380"/>
            <w:r>
              <w:rPr>
                <w:rStyle w:val="TitoloCarattere"/>
                <w:rFonts w:ascii="Arial" w:eastAsia="SimSun" w:hAnsi="Arial" w:cs="Arial"/>
                <w:smallCaps/>
                <w:sz w:val="24"/>
              </w:rPr>
              <w:t>A4.d</w:t>
            </w:r>
            <w:r w:rsidRPr="005E5356">
              <w:rPr>
                <w:rStyle w:val="TitoloCarattere"/>
                <w:rFonts w:ascii="Arial" w:eastAsia="SimSun" w:hAnsi="Arial" w:cs="Arial"/>
                <w:smallCaps/>
                <w:sz w:val="24"/>
              </w:rPr>
              <w:t xml:space="preserve"> </w:t>
            </w:r>
            <w:r>
              <w:rPr>
                <w:rStyle w:val="TitoloCarattere"/>
                <w:rFonts w:ascii="Arial" w:eastAsia="SimSun" w:hAnsi="Arial" w:cs="Arial"/>
                <w:smallCaps/>
                <w:sz w:val="24"/>
              </w:rPr>
              <w:t>–</w:t>
            </w:r>
            <w:r w:rsidRPr="005E5356">
              <w:rPr>
                <w:rStyle w:val="TitoloCarattere"/>
                <w:rFonts w:ascii="Arial" w:eastAsia="SimSun" w:hAnsi="Arial" w:cs="Arial"/>
                <w:smallCaps/>
                <w:sz w:val="24"/>
              </w:rPr>
              <w:t xml:space="preserve"> </w:t>
            </w:r>
            <w:r>
              <w:rPr>
                <w:rStyle w:val="TitoloCarattere"/>
                <w:rFonts w:ascii="Arial" w:eastAsia="SimSun" w:hAnsi="Arial" w:cs="Arial"/>
                <w:smallCaps/>
                <w:sz w:val="24"/>
              </w:rPr>
              <w:t>Descrizione sintetica delle attività affini e integrative</w:t>
            </w:r>
            <w:bookmarkEnd w:id="52"/>
            <w:r w:rsidRPr="005E5356">
              <w:rPr>
                <w:rStyle w:val="TitoloCarattere"/>
                <w:rFonts w:ascii="Arial" w:eastAsia="SimSun" w:hAnsi="Arial" w:cs="Arial"/>
                <w:smallCaps/>
                <w:sz w:val="24"/>
              </w:rPr>
              <w:t xml:space="preserve">                                                                                                                  </w:t>
            </w:r>
            <w:r>
              <w:rPr>
                <w:rFonts w:ascii="Arial" w:hAnsi="Arial" w:cs="Arial"/>
                <w:b/>
                <w:color w:val="FF0000"/>
                <w:sz w:val="20"/>
                <w:szCs w:val="20"/>
              </w:rPr>
              <w:t>Quadro RAD</w:t>
            </w:r>
          </w:p>
        </w:tc>
      </w:tr>
      <w:tr w:rsidR="00714566" w:rsidRPr="00860820" w14:paraId="4C7D81BF" w14:textId="77777777" w:rsidTr="00C057DA">
        <w:tc>
          <w:tcPr>
            <w:tcW w:w="9636" w:type="dxa"/>
            <w:tcBorders>
              <w:left w:val="single" w:sz="4" w:space="0" w:color="C0C0C0"/>
              <w:bottom w:val="single" w:sz="4" w:space="0" w:color="C0C0C0"/>
              <w:right w:val="single" w:sz="4" w:space="0" w:color="C0C0C0"/>
            </w:tcBorders>
            <w:shd w:val="clear" w:color="auto" w:fill="DEEAF6"/>
          </w:tcPr>
          <w:p w14:paraId="39D7B565" w14:textId="77777777" w:rsidR="00C057DA" w:rsidRDefault="00C057DA" w:rsidP="00C057DA">
            <w:pPr>
              <w:pStyle w:val="Nessunaspaziatura1"/>
              <w:ind w:right="56"/>
              <w:jc w:val="both"/>
              <w:rPr>
                <w:rFonts w:ascii="Arial" w:eastAsia="Calibri" w:hAnsi="Arial" w:cs="Calibri"/>
                <w:bCs/>
                <w:color w:val="000000"/>
              </w:rPr>
            </w:pPr>
            <w:r>
              <w:rPr>
                <w:rFonts w:ascii="Arial" w:eastAsia="Calibri" w:hAnsi="Arial" w:cs="Calibri"/>
                <w:bCs/>
                <w:color w:val="000000"/>
              </w:rPr>
              <w:t xml:space="preserve">In questo quadro </w:t>
            </w:r>
            <w:r w:rsidRPr="00C057DA">
              <w:rPr>
                <w:rFonts w:ascii="Arial" w:eastAsia="Calibri" w:hAnsi="Arial" w:cs="Calibri"/>
                <w:bCs/>
                <w:color w:val="000000"/>
              </w:rPr>
              <w:t>dovranno essere definite in modo sintetico le attività formative previste tra le “affini o integrative” chiarendo in che modo tali attività contribuiscono al raggiungimento degli obiettivi formativi specifici del corso. Nella descrizione si potrà fare riferimento a discipline, o gruppi di discipline culturalmente affini (senza necessariamente indicare specifici settori</w:t>
            </w:r>
            <w:r>
              <w:rPr>
                <w:rFonts w:ascii="Arial" w:eastAsia="Calibri" w:hAnsi="Arial" w:cs="Calibri"/>
                <w:bCs/>
                <w:color w:val="000000"/>
              </w:rPr>
              <w:t xml:space="preserve"> </w:t>
            </w:r>
            <w:r w:rsidRPr="00C057DA">
              <w:rPr>
                <w:rFonts w:ascii="Arial" w:eastAsia="Calibri" w:hAnsi="Arial" w:cs="Calibri"/>
                <w:bCs/>
                <w:color w:val="000000"/>
              </w:rPr>
              <w:t xml:space="preserve">scientifico-disciplinari al fine di non rendere eccessivamente vincolante l’ordinamento) ed eventualmente a crediti minimi ad esse riservate. </w:t>
            </w:r>
          </w:p>
          <w:p w14:paraId="2356BCB5" w14:textId="77777777" w:rsidR="00C057DA" w:rsidRPr="00C057DA" w:rsidRDefault="00C057DA" w:rsidP="00C057DA">
            <w:pPr>
              <w:pStyle w:val="Nessunaspaziatura1"/>
              <w:ind w:right="56"/>
              <w:jc w:val="both"/>
              <w:rPr>
                <w:rFonts w:ascii="Arial" w:eastAsia="Calibri" w:hAnsi="Arial" w:cs="Calibri"/>
                <w:bCs/>
                <w:color w:val="000000"/>
              </w:rPr>
            </w:pPr>
          </w:p>
          <w:p w14:paraId="51923D80" w14:textId="77777777" w:rsidR="00C057DA" w:rsidRPr="00C057DA" w:rsidRDefault="00C057DA" w:rsidP="00C057DA">
            <w:pPr>
              <w:pStyle w:val="Nessunaspaziatura1"/>
              <w:ind w:right="56"/>
              <w:jc w:val="both"/>
              <w:rPr>
                <w:rFonts w:ascii="Arial" w:eastAsia="Calibri" w:hAnsi="Arial" w:cs="Calibri"/>
                <w:bCs/>
                <w:color w:val="000000"/>
              </w:rPr>
            </w:pPr>
            <w:r w:rsidRPr="00C057DA">
              <w:rPr>
                <w:rFonts w:ascii="Arial" w:eastAsia="Calibri" w:hAnsi="Arial" w:cs="Calibri"/>
                <w:bCs/>
                <w:color w:val="000000"/>
              </w:rPr>
              <w:t>La descrizione dovrà essere tanto più dettagliata quanto più le attività previste in tale ambi</w:t>
            </w:r>
            <w:r w:rsidRPr="00C057DA">
              <w:rPr>
                <w:rFonts w:ascii="Arial" w:eastAsia="Calibri" w:hAnsi="Arial" w:cs="Calibri"/>
                <w:bCs/>
                <w:color w:val="000000"/>
              </w:rPr>
              <w:softHyphen/>
              <w:t>to sono essenziali per il raggiungimento degli obiettivi del corso e per una chiara compren</w:t>
            </w:r>
            <w:r w:rsidRPr="00C057DA">
              <w:rPr>
                <w:rFonts w:ascii="Arial" w:eastAsia="Calibri" w:hAnsi="Arial" w:cs="Calibri"/>
                <w:bCs/>
                <w:color w:val="000000"/>
              </w:rPr>
              <w:softHyphen/>
              <w:t>sione del percorso formativo proposto. Ad esempio:</w:t>
            </w:r>
          </w:p>
          <w:p w14:paraId="724E37DB" w14:textId="77777777" w:rsidR="00C057DA" w:rsidRPr="00C057DA" w:rsidRDefault="00C057DA" w:rsidP="00C057DA">
            <w:pPr>
              <w:pStyle w:val="Nessunaspaziatura1"/>
              <w:ind w:right="56"/>
              <w:jc w:val="both"/>
              <w:rPr>
                <w:rFonts w:ascii="Arial" w:eastAsia="Calibri" w:hAnsi="Arial" w:cs="Calibri"/>
                <w:bCs/>
                <w:color w:val="000000"/>
              </w:rPr>
            </w:pPr>
            <w:r w:rsidRPr="00C057DA">
              <w:rPr>
                <w:rFonts w:ascii="Arial" w:eastAsia="Calibri" w:hAnsi="Arial" w:cs="Calibri"/>
                <w:bCs/>
                <w:color w:val="000000"/>
              </w:rPr>
              <w:t>- se il titolo, gli obiettivi formativi, la descrizione del percorso formativo, e gli sbocchi profes</w:t>
            </w:r>
            <w:r w:rsidRPr="00C057DA">
              <w:rPr>
                <w:rFonts w:ascii="Arial" w:eastAsia="Calibri" w:hAnsi="Arial" w:cs="Calibri"/>
                <w:bCs/>
                <w:color w:val="000000"/>
              </w:rPr>
              <w:softHyphen/>
              <w:t>sionali proposti per il corso di studio fanno esplicito riferimento ad attività previste solo tra le affini e integrative queste dovranno essere descritte in modo tale da permettere una chiara e completa comprensione del progetto;</w:t>
            </w:r>
          </w:p>
          <w:p w14:paraId="3DC1BD07" w14:textId="77777777" w:rsidR="00714566" w:rsidRPr="000B7D6B" w:rsidRDefault="00C057DA" w:rsidP="00C057DA">
            <w:pPr>
              <w:pStyle w:val="Nessunaspaziatura1"/>
              <w:ind w:right="56"/>
              <w:jc w:val="both"/>
              <w:rPr>
                <w:rFonts w:ascii="Arial" w:eastAsia="Calibri" w:hAnsi="Arial" w:cs="Calibri"/>
                <w:bCs/>
                <w:color w:val="000000"/>
              </w:rPr>
            </w:pPr>
            <w:r w:rsidRPr="00C057DA">
              <w:rPr>
                <w:rFonts w:ascii="Arial" w:eastAsia="Calibri" w:hAnsi="Arial" w:cs="Calibri"/>
                <w:bCs/>
                <w:color w:val="000000"/>
              </w:rPr>
              <w:t>- se tra le affini o integrative sono previste attività finalizzate a fornire competenze nelle lingue straniere, o di carattere informatico, obbligatorie per tutti gli studenti del corso occorre indicare esplicitamente un numero minimo di crediti riservati.</w:t>
            </w:r>
          </w:p>
        </w:tc>
      </w:tr>
    </w:tbl>
    <w:p w14:paraId="05E74BD1" w14:textId="77777777" w:rsidR="00B75E39" w:rsidRDefault="00B75E39" w:rsidP="00C057DA">
      <w:pPr>
        <w:spacing w:after="0" w:line="240" w:lineRule="auto"/>
        <w:ind w:left="360" w:right="27"/>
        <w:rPr>
          <w:rFonts w:ascii="Arial" w:hAnsi="Arial" w:cs="Calibri"/>
          <w:color w:val="000000"/>
          <w:sz w:val="20"/>
          <w:szCs w:val="20"/>
        </w:rPr>
      </w:pPr>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C057DA" w:rsidRPr="00B8782E" w14:paraId="5A2A939C" w14:textId="77777777" w:rsidTr="005C01E4">
        <w:tc>
          <w:tcPr>
            <w:tcW w:w="9636" w:type="dxa"/>
            <w:shd w:val="clear" w:color="auto" w:fill="DEEAF6"/>
          </w:tcPr>
          <w:p w14:paraId="155432B9" w14:textId="77777777" w:rsidR="00C057DA" w:rsidRPr="008235BC" w:rsidRDefault="00C057DA" w:rsidP="005C01E4">
            <w:pPr>
              <w:pStyle w:val="Nessunaspaziatura3"/>
              <w:ind w:right="56"/>
              <w:jc w:val="both"/>
              <w:rPr>
                <w:rFonts w:ascii="Arial" w:hAnsi="Arial" w:cs="Calibri"/>
                <w:b/>
              </w:rPr>
            </w:pPr>
            <w:r w:rsidRPr="008235BC">
              <w:rPr>
                <w:rFonts w:ascii="Arial" w:hAnsi="Arial"/>
                <w:b/>
                <w:bCs/>
              </w:rPr>
              <w:t>Inserire testo (…)</w:t>
            </w:r>
          </w:p>
        </w:tc>
      </w:tr>
      <w:tr w:rsidR="00C057DA" w:rsidRPr="00860820" w14:paraId="40CE19C2" w14:textId="77777777" w:rsidTr="005C01E4">
        <w:tc>
          <w:tcPr>
            <w:tcW w:w="9636" w:type="dxa"/>
            <w:shd w:val="clear" w:color="auto" w:fill="auto"/>
          </w:tcPr>
          <w:p w14:paraId="2E6DAE8D" w14:textId="77777777" w:rsidR="00C057DA" w:rsidRPr="00860820" w:rsidRDefault="00C057DA" w:rsidP="005C01E4">
            <w:pPr>
              <w:pStyle w:val="Nessunaspaziatura3"/>
              <w:ind w:right="56"/>
              <w:jc w:val="both"/>
              <w:rPr>
                <w:rFonts w:ascii="Arial" w:hAnsi="Arial" w:cs="Calibri"/>
                <w:color w:val="000000"/>
              </w:rPr>
            </w:pPr>
            <w:r>
              <w:rPr>
                <w:rFonts w:ascii="Arial" w:hAnsi="Arial" w:cs="Calibri"/>
                <w:color w:val="000000"/>
              </w:rPr>
              <w:t>…</w:t>
            </w:r>
          </w:p>
        </w:tc>
      </w:tr>
    </w:tbl>
    <w:p w14:paraId="3DBF0CB5" w14:textId="77777777" w:rsidR="00C057DA" w:rsidRDefault="00C057DA">
      <w:pPr>
        <w:spacing w:line="240" w:lineRule="auto"/>
        <w:ind w:left="360" w:right="27"/>
        <w:rPr>
          <w:rFonts w:ascii="Arial" w:hAnsi="Arial" w:cs="Calibri"/>
          <w:color w:val="000000"/>
          <w:sz w:val="20"/>
          <w:szCs w:val="20"/>
        </w:rPr>
      </w:pPr>
    </w:p>
    <w:p w14:paraId="65573E70" w14:textId="77777777" w:rsidR="00B75E39" w:rsidRDefault="00B75E39">
      <w:pPr>
        <w:spacing w:line="240" w:lineRule="auto"/>
        <w:ind w:left="360"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8235BC" w:rsidRPr="00860820" w14:paraId="1B022901" w14:textId="77777777"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5F0341DA" w14:textId="77777777" w:rsidR="008235BC" w:rsidRPr="00860820" w:rsidRDefault="008235BC" w:rsidP="005E3A35">
            <w:pPr>
              <w:pStyle w:val="Nessunaspaziatura"/>
              <w:rPr>
                <w:rFonts w:ascii="Arial" w:hAnsi="Arial" w:cs="Arial"/>
                <w:b/>
                <w:sz w:val="20"/>
                <w:szCs w:val="20"/>
              </w:rPr>
            </w:pPr>
            <w:bookmarkStart w:id="53" w:name="_Toc36824175"/>
            <w:bookmarkStart w:id="54" w:name="_Toc36909542"/>
            <w:bookmarkStart w:id="55" w:name="_Toc40281939"/>
            <w:bookmarkStart w:id="56" w:name="_Toc140047381"/>
            <w:r w:rsidRPr="005E5356">
              <w:rPr>
                <w:rStyle w:val="TitoloCarattere"/>
                <w:rFonts w:ascii="Arial" w:eastAsia="SimSun" w:hAnsi="Arial" w:cs="Arial"/>
                <w:smallCaps/>
                <w:sz w:val="24"/>
              </w:rPr>
              <w:t>A5.a - Caratteristiche della prova finale</w:t>
            </w:r>
            <w:bookmarkEnd w:id="53"/>
            <w:bookmarkEnd w:id="54"/>
            <w:bookmarkEnd w:id="55"/>
            <w:bookmarkEnd w:id="56"/>
            <w:r w:rsidRPr="005E5356">
              <w:rPr>
                <w:rStyle w:val="TitoloCarattere"/>
                <w:rFonts w:ascii="Arial" w:eastAsia="SimSun" w:hAnsi="Arial" w:cs="Arial"/>
                <w:smallCaps/>
                <w:sz w:val="24"/>
              </w:rPr>
              <w:t xml:space="preserve">                                                                                                                  </w:t>
            </w:r>
            <w:r>
              <w:rPr>
                <w:rFonts w:ascii="Arial" w:hAnsi="Arial" w:cs="Arial"/>
                <w:b/>
                <w:color w:val="FF0000"/>
                <w:sz w:val="20"/>
                <w:szCs w:val="20"/>
              </w:rPr>
              <w:t>Quadro RAD</w:t>
            </w:r>
          </w:p>
        </w:tc>
      </w:tr>
      <w:tr w:rsidR="008235BC" w:rsidRPr="00860820" w14:paraId="1BE6797E" w14:textId="77777777" w:rsidTr="005E3A35">
        <w:tc>
          <w:tcPr>
            <w:tcW w:w="9636" w:type="dxa"/>
            <w:gridSpan w:val="2"/>
            <w:tcBorders>
              <w:left w:val="single" w:sz="4" w:space="0" w:color="C0C0C0"/>
              <w:bottom w:val="single" w:sz="4" w:space="0" w:color="C0C0C0"/>
              <w:right w:val="single" w:sz="4" w:space="0" w:color="C0C0C0"/>
            </w:tcBorders>
            <w:shd w:val="clear" w:color="auto" w:fill="DEEAF6"/>
          </w:tcPr>
          <w:p w14:paraId="3CEBD8EA" w14:textId="77777777" w:rsidR="008235BC" w:rsidRPr="00860820" w:rsidRDefault="008235BC" w:rsidP="005E3A35">
            <w:p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Inserire in questo quadro solo l’indicazione generale della struttura e delle finalità della prova finale.</w:t>
            </w:r>
          </w:p>
          <w:p w14:paraId="3EED62C6" w14:textId="77777777" w:rsidR="008235BC" w:rsidRPr="00860820" w:rsidRDefault="008235BC" w:rsidP="005E3A35">
            <w:pPr>
              <w:spacing w:after="0" w:line="100" w:lineRule="atLeast"/>
              <w:ind w:right="56"/>
              <w:jc w:val="both"/>
              <w:rPr>
                <w:rFonts w:ascii="Arial" w:eastAsia="Calibri" w:hAnsi="Arial" w:cs="Calibri"/>
                <w:color w:val="000000"/>
                <w:sz w:val="20"/>
                <w:szCs w:val="20"/>
              </w:rPr>
            </w:pPr>
          </w:p>
          <w:p w14:paraId="33F310A2" w14:textId="77777777" w:rsidR="008235BC" w:rsidRPr="00860820" w:rsidRDefault="008235BC" w:rsidP="005E3A35">
            <w:pPr>
              <w:spacing w:after="0" w:line="100" w:lineRule="atLeast"/>
              <w:ind w:right="56"/>
              <w:jc w:val="both"/>
              <w:rPr>
                <w:rFonts w:ascii="Arial" w:eastAsia="Calibri" w:hAnsi="Arial" w:cs="Calibri"/>
                <w:bCs/>
                <w:color w:val="000000"/>
                <w:sz w:val="20"/>
                <w:szCs w:val="20"/>
              </w:rPr>
            </w:pPr>
            <w:r w:rsidRPr="00860820">
              <w:rPr>
                <w:rFonts w:ascii="Arial" w:eastAsia="Calibri" w:hAnsi="Arial" w:cs="Calibri"/>
                <w:color w:val="000000"/>
                <w:sz w:val="20"/>
                <w:szCs w:val="20"/>
              </w:rPr>
              <w:t xml:space="preserve">Verificare </w:t>
            </w:r>
            <w:r w:rsidRPr="00860820">
              <w:rPr>
                <w:rFonts w:ascii="Arial" w:eastAsia="Calibri" w:hAnsi="Arial" w:cs="Calibri"/>
                <w:b/>
                <w:color w:val="000000"/>
                <w:sz w:val="20"/>
                <w:szCs w:val="20"/>
              </w:rPr>
              <w:t>la coerenza fra la parte generale dell’ordinamento</w:t>
            </w:r>
            <w:r w:rsidRPr="00860820">
              <w:rPr>
                <w:rFonts w:ascii="Arial" w:eastAsia="Calibri" w:hAnsi="Arial" w:cs="Calibri"/>
                <w:color w:val="000000"/>
                <w:sz w:val="20"/>
                <w:szCs w:val="20"/>
              </w:rPr>
              <w:t xml:space="preserve"> (obiettivi formativi specifici del </w:t>
            </w:r>
            <w:proofErr w:type="spellStart"/>
            <w:r w:rsidRPr="00860820">
              <w:rPr>
                <w:rFonts w:ascii="Arial" w:eastAsia="Calibri" w:hAnsi="Arial" w:cs="Calibri"/>
                <w:color w:val="000000"/>
                <w:sz w:val="20"/>
                <w:szCs w:val="20"/>
              </w:rPr>
              <w:t>CdS</w:t>
            </w:r>
            <w:proofErr w:type="spellEnd"/>
            <w:r w:rsidRPr="00860820">
              <w:rPr>
                <w:rFonts w:ascii="Arial" w:eastAsia="Calibri" w:hAnsi="Arial" w:cs="Calibri"/>
                <w:color w:val="000000"/>
                <w:sz w:val="20"/>
                <w:szCs w:val="20"/>
              </w:rPr>
              <w:t xml:space="preserve">, risultati di apprendimento attesi), e le </w:t>
            </w:r>
            <w:r w:rsidRPr="00860820">
              <w:rPr>
                <w:rFonts w:ascii="Arial" w:eastAsia="Calibri" w:hAnsi="Arial" w:cs="Calibri"/>
                <w:b/>
                <w:color w:val="000000"/>
                <w:sz w:val="20"/>
                <w:szCs w:val="20"/>
              </w:rPr>
              <w:t>caratteristiche della prova finale</w:t>
            </w:r>
            <w:r w:rsidRPr="00860820">
              <w:rPr>
                <w:rFonts w:ascii="Arial" w:eastAsia="Calibri" w:hAnsi="Arial" w:cs="Calibri"/>
                <w:color w:val="000000"/>
                <w:sz w:val="20"/>
                <w:szCs w:val="20"/>
              </w:rPr>
              <w:t xml:space="preserve">, nonché il </w:t>
            </w:r>
            <w:r w:rsidRPr="00860820">
              <w:rPr>
                <w:rFonts w:ascii="Arial" w:eastAsia="Calibri" w:hAnsi="Arial" w:cs="Calibri"/>
                <w:b/>
                <w:color w:val="000000"/>
                <w:sz w:val="20"/>
                <w:szCs w:val="20"/>
              </w:rPr>
              <w:t xml:space="preserve">peso in crediti </w:t>
            </w:r>
            <w:r w:rsidRPr="00860820">
              <w:rPr>
                <w:rFonts w:ascii="Arial" w:eastAsia="Calibri" w:hAnsi="Arial" w:cs="Calibri"/>
                <w:color w:val="000000"/>
                <w:sz w:val="20"/>
                <w:szCs w:val="20"/>
              </w:rPr>
              <w:t>indicato per la prova stessa, che deve essere commisurato al tempo effettivamente necessario per la sua preparazione.</w:t>
            </w:r>
          </w:p>
          <w:p w14:paraId="0ED1F45E" w14:textId="77777777" w:rsidR="008235BC" w:rsidRPr="00860820" w:rsidRDefault="008235BC" w:rsidP="005E3A35">
            <w:pPr>
              <w:pStyle w:val="Nessunaspaziatura1"/>
              <w:ind w:right="56"/>
              <w:jc w:val="both"/>
              <w:rPr>
                <w:rFonts w:ascii="Arial" w:eastAsia="Calibri" w:hAnsi="Arial" w:cs="Calibri"/>
                <w:bCs/>
                <w:color w:val="000000"/>
              </w:rPr>
            </w:pPr>
          </w:p>
          <w:p w14:paraId="279861A3" w14:textId="77777777" w:rsidR="008235BC" w:rsidRPr="000B7D6B" w:rsidRDefault="008235BC" w:rsidP="005E3A35">
            <w:pPr>
              <w:pStyle w:val="Nessunaspaziatura1"/>
              <w:ind w:right="56"/>
              <w:jc w:val="both"/>
              <w:rPr>
                <w:rFonts w:ascii="Arial" w:eastAsia="Calibri" w:hAnsi="Arial" w:cs="Calibri"/>
                <w:bCs/>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p>
        </w:tc>
      </w:tr>
      <w:tr w:rsidR="008235BC" w:rsidRPr="00860820" w14:paraId="275A9349" w14:textId="77777777" w:rsidTr="005E3A35">
        <w:tc>
          <w:tcPr>
            <w:tcW w:w="2831" w:type="dxa"/>
            <w:tcBorders>
              <w:left w:val="single" w:sz="4" w:space="0" w:color="C0C0C0"/>
              <w:bottom w:val="single" w:sz="4" w:space="0" w:color="C0C0C0"/>
            </w:tcBorders>
            <w:shd w:val="clear" w:color="auto" w:fill="DEEAF6"/>
            <w:vAlign w:val="center"/>
          </w:tcPr>
          <w:p w14:paraId="73CF90FD" w14:textId="77777777" w:rsidR="008235BC" w:rsidRPr="00860820" w:rsidRDefault="008235BC" w:rsidP="005E3A35">
            <w:pPr>
              <w:spacing w:after="0" w:line="100" w:lineRule="atLeast"/>
              <w:ind w:right="56"/>
              <w:rPr>
                <w:rFonts w:ascii="Arial" w:eastAsia="Calibri" w:hAnsi="Arial" w:cs="Calibri"/>
                <w:b/>
                <w:bCs/>
                <w:sz w:val="20"/>
                <w:szCs w:val="20"/>
              </w:rPr>
            </w:pPr>
            <w:r w:rsidRPr="00860820">
              <w:rPr>
                <w:rFonts w:ascii="Arial" w:eastAsia="Calibri" w:hAnsi="Arial" w:cs="Calibri"/>
                <w:b/>
                <w:bCs/>
                <w:sz w:val="20"/>
                <w:szCs w:val="20"/>
              </w:rPr>
              <w:t>Finalità</w:t>
            </w:r>
          </w:p>
        </w:tc>
        <w:tc>
          <w:tcPr>
            <w:tcW w:w="6805" w:type="dxa"/>
            <w:tcBorders>
              <w:left w:val="single" w:sz="4" w:space="0" w:color="C0C0C0"/>
              <w:bottom w:val="single" w:sz="4" w:space="0" w:color="C0C0C0"/>
              <w:right w:val="single" w:sz="4" w:space="0" w:color="C0C0C0"/>
            </w:tcBorders>
            <w:shd w:val="clear" w:color="auto" w:fill="DEEAF6"/>
            <w:vAlign w:val="center"/>
          </w:tcPr>
          <w:p w14:paraId="7CFA3F47" w14:textId="77777777" w:rsidR="008235BC" w:rsidRPr="00860820" w:rsidRDefault="008235BC" w:rsidP="005E3A35">
            <w:pPr>
              <w:spacing w:after="0" w:line="240" w:lineRule="auto"/>
              <w:ind w:right="56"/>
              <w:jc w:val="both"/>
              <w:rPr>
                <w:rFonts w:ascii="Arial" w:eastAsia="Calibri" w:hAnsi="Arial" w:cs="Calibri"/>
                <w:sz w:val="20"/>
                <w:szCs w:val="20"/>
                <w:shd w:val="clear" w:color="auto" w:fill="FFFF00"/>
              </w:rPr>
            </w:pPr>
            <w:r w:rsidRPr="00860820">
              <w:rPr>
                <w:rFonts w:ascii="Arial" w:eastAsia="Calibri" w:hAnsi="Arial" w:cs="Calibri"/>
                <w:color w:val="000000"/>
                <w:sz w:val="20"/>
                <w:szCs w:val="20"/>
              </w:rPr>
              <w:t xml:space="preserve">Descrivere </w:t>
            </w:r>
            <w:r w:rsidRPr="00860820">
              <w:rPr>
                <w:rFonts w:ascii="Arial" w:eastAsia="Calibri" w:hAnsi="Arial" w:cs="Calibri"/>
                <w:b/>
                <w:color w:val="000000"/>
                <w:sz w:val="20"/>
                <w:szCs w:val="20"/>
              </w:rPr>
              <w:t>in che modo la prova finale contribuisce alla formazione complessiva dello studente</w:t>
            </w:r>
            <w:r w:rsidRPr="00860820">
              <w:rPr>
                <w:rFonts w:ascii="Arial" w:eastAsia="Calibri" w:hAnsi="Arial" w:cs="Calibri"/>
                <w:color w:val="000000"/>
                <w:sz w:val="20"/>
                <w:szCs w:val="20"/>
              </w:rPr>
              <w:t xml:space="preserve"> (raggiungimento dei risultati di apprendimento attesi).</w:t>
            </w:r>
          </w:p>
        </w:tc>
      </w:tr>
      <w:tr w:rsidR="008235BC" w:rsidRPr="00860820" w14:paraId="68506D1E" w14:textId="77777777" w:rsidTr="005E3A35">
        <w:tc>
          <w:tcPr>
            <w:tcW w:w="2831" w:type="dxa"/>
            <w:tcBorders>
              <w:left w:val="single" w:sz="4" w:space="0" w:color="C0C0C0"/>
              <w:bottom w:val="single" w:sz="4" w:space="0" w:color="C0C0C0"/>
            </w:tcBorders>
            <w:shd w:val="clear" w:color="auto" w:fill="DEEAF6"/>
            <w:vAlign w:val="center"/>
          </w:tcPr>
          <w:p w14:paraId="58D1212C" w14:textId="77777777" w:rsidR="008235BC" w:rsidRPr="00860820" w:rsidRDefault="008235BC" w:rsidP="005E3A35">
            <w:pPr>
              <w:spacing w:after="0" w:line="100" w:lineRule="atLeast"/>
              <w:ind w:right="56"/>
              <w:rPr>
                <w:rFonts w:ascii="Arial" w:hAnsi="Arial" w:cs="Calibri"/>
                <w:b/>
                <w:color w:val="000000"/>
                <w:sz w:val="20"/>
                <w:szCs w:val="20"/>
              </w:rPr>
            </w:pPr>
            <w:r>
              <w:rPr>
                <w:rFonts w:ascii="Arial" w:eastAsia="Calibri" w:hAnsi="Arial" w:cs="Calibri"/>
                <w:b/>
                <w:bCs/>
                <w:sz w:val="20"/>
                <w:szCs w:val="20"/>
              </w:rPr>
              <w:lastRenderedPageBreak/>
              <w:t>Struttura</w:t>
            </w:r>
          </w:p>
        </w:tc>
        <w:tc>
          <w:tcPr>
            <w:tcW w:w="6805" w:type="dxa"/>
            <w:tcBorders>
              <w:left w:val="single" w:sz="4" w:space="0" w:color="C0C0C0"/>
              <w:bottom w:val="single" w:sz="4" w:space="0" w:color="C0C0C0"/>
              <w:right w:val="single" w:sz="4" w:space="0" w:color="C0C0C0"/>
            </w:tcBorders>
            <w:shd w:val="clear" w:color="auto" w:fill="DEEAF6"/>
          </w:tcPr>
          <w:p w14:paraId="69F28407" w14:textId="77777777" w:rsidR="008235BC" w:rsidRDefault="008235BC" w:rsidP="005E3A35">
            <w:pPr>
              <w:spacing w:after="0" w:line="100" w:lineRule="atLeast"/>
              <w:ind w:right="56"/>
              <w:jc w:val="both"/>
              <w:rPr>
                <w:rFonts w:ascii="Arial" w:eastAsia="Calibri" w:hAnsi="Arial" w:cs="Calibri"/>
                <w:b/>
                <w:color w:val="000000"/>
                <w:sz w:val="20"/>
                <w:szCs w:val="20"/>
              </w:rPr>
            </w:pPr>
            <w:r w:rsidRPr="00860820">
              <w:rPr>
                <w:rFonts w:ascii="Arial" w:eastAsia="Calibri" w:hAnsi="Arial" w:cs="Calibri"/>
                <w:color w:val="000000"/>
                <w:sz w:val="20"/>
                <w:szCs w:val="20"/>
              </w:rPr>
              <w:t xml:space="preserve">Descrivere brevemente il </w:t>
            </w:r>
            <w:r w:rsidRPr="00FA7892">
              <w:rPr>
                <w:rFonts w:ascii="Arial" w:eastAsia="Calibri" w:hAnsi="Arial" w:cs="Calibri"/>
                <w:b/>
                <w:color w:val="000000"/>
                <w:sz w:val="20"/>
                <w:szCs w:val="20"/>
              </w:rPr>
              <w:t>tipo di prova prevista</w:t>
            </w:r>
            <w:r w:rsidRPr="00860820">
              <w:rPr>
                <w:rFonts w:ascii="Arial" w:eastAsia="Calibri" w:hAnsi="Arial" w:cs="Calibri"/>
                <w:color w:val="000000"/>
                <w:sz w:val="20"/>
                <w:szCs w:val="20"/>
              </w:rPr>
              <w:t>, ad esempio: test (tipo di test, contenuto...), colloquio (argomenti...), elaborato (argomenti …) tesi (compilativa, sperimentale, con stage/internato.</w:t>
            </w:r>
            <w:r w:rsidRPr="00860820">
              <w:rPr>
                <w:rFonts w:ascii="Arial" w:eastAsia="Calibri" w:hAnsi="Arial" w:cs="Calibri"/>
                <w:b/>
                <w:color w:val="000000"/>
                <w:sz w:val="20"/>
                <w:szCs w:val="20"/>
              </w:rPr>
              <w:t xml:space="preserve"> </w:t>
            </w:r>
          </w:p>
          <w:p w14:paraId="17BFE1BA" w14:textId="77777777" w:rsidR="008235BC" w:rsidRDefault="008235BC" w:rsidP="005E3A35">
            <w:pPr>
              <w:spacing w:after="0" w:line="100" w:lineRule="atLeast"/>
              <w:ind w:right="56"/>
              <w:jc w:val="both"/>
              <w:rPr>
                <w:rFonts w:ascii="Arial" w:eastAsia="Calibri" w:hAnsi="Arial" w:cs="Calibri"/>
                <w:b/>
                <w:color w:val="000000"/>
                <w:sz w:val="20"/>
                <w:szCs w:val="20"/>
              </w:rPr>
            </w:pPr>
          </w:p>
          <w:p w14:paraId="3743669A" w14:textId="77777777" w:rsidR="008235BC" w:rsidRDefault="008235BC" w:rsidP="005E3A35">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In caso parte dello svolgimento della prova finale avvenga, o possa avvenire,</w:t>
            </w:r>
            <w:r>
              <w:rPr>
                <w:rFonts w:ascii="Arial" w:eastAsia="Calibri" w:hAnsi="Arial" w:cs="Calibri"/>
                <w:color w:val="000000"/>
                <w:sz w:val="20"/>
                <w:szCs w:val="20"/>
              </w:rPr>
              <w:t xml:space="preserve"> </w:t>
            </w:r>
            <w:r w:rsidRPr="00FA7892">
              <w:rPr>
                <w:rFonts w:ascii="Arial" w:eastAsia="Calibri" w:hAnsi="Arial" w:cs="Calibri"/>
                <w:b/>
                <w:color w:val="000000"/>
                <w:sz w:val="20"/>
                <w:szCs w:val="20"/>
              </w:rPr>
              <w:t>all’interno di un’attività di stage o tirocinio</w:t>
            </w:r>
            <w:r w:rsidRPr="00FA7892">
              <w:rPr>
                <w:rFonts w:ascii="Arial" w:eastAsia="Calibri" w:hAnsi="Arial" w:cs="Calibri"/>
                <w:color w:val="000000"/>
                <w:sz w:val="20"/>
                <w:szCs w:val="20"/>
              </w:rPr>
              <w:t>, questo deve essere indicato</w:t>
            </w:r>
            <w:r>
              <w:rPr>
                <w:rFonts w:ascii="Arial" w:eastAsia="Calibri" w:hAnsi="Arial" w:cs="Calibri"/>
                <w:color w:val="000000"/>
                <w:sz w:val="20"/>
                <w:szCs w:val="20"/>
              </w:rPr>
              <w:t xml:space="preserve"> in questo quadro</w:t>
            </w:r>
            <w:r w:rsidRPr="00FA7892">
              <w:rPr>
                <w:rFonts w:ascii="Arial" w:eastAsia="Calibri" w:hAnsi="Arial" w:cs="Calibri"/>
                <w:color w:val="000000"/>
                <w:sz w:val="20"/>
                <w:szCs w:val="20"/>
              </w:rPr>
              <w:t>, in modo da giustificare un’eventuale attribuzione alle attività di</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tirocinio di parte dei crediti che avrebbero dovuto essere destinati alla prova finale.</w:t>
            </w:r>
          </w:p>
          <w:p w14:paraId="2FC3E71B" w14:textId="77777777" w:rsidR="008235BC" w:rsidRDefault="008235BC" w:rsidP="005E3A35">
            <w:pPr>
              <w:spacing w:after="0" w:line="100" w:lineRule="atLeast"/>
              <w:ind w:right="56"/>
              <w:jc w:val="both"/>
              <w:rPr>
                <w:rFonts w:ascii="Arial" w:eastAsia="Calibri" w:hAnsi="Arial" w:cs="Calibri"/>
                <w:color w:val="000000"/>
                <w:sz w:val="20"/>
                <w:szCs w:val="20"/>
              </w:rPr>
            </w:pPr>
          </w:p>
          <w:p w14:paraId="0985C364" w14:textId="77777777" w:rsidR="008235BC" w:rsidRPr="00FA7892" w:rsidRDefault="008235BC" w:rsidP="005E3A35">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È necessario che ci sia coerenza fra quanto previsto nella parte generale</w:t>
            </w:r>
          </w:p>
          <w:p w14:paraId="6BA578DD" w14:textId="77777777" w:rsidR="008235BC" w:rsidRPr="00860820" w:rsidRDefault="008235BC" w:rsidP="005E3A35">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dell’ordinamento (obiettivi formativi specifici e risultati di apprendimento attesi), quanto</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 xml:space="preserve">dichiarato nella descrizione della prova finale e </w:t>
            </w:r>
            <w:r w:rsidRPr="00FA7892">
              <w:rPr>
                <w:rFonts w:ascii="Arial" w:eastAsia="Calibri" w:hAnsi="Arial" w:cs="Calibri"/>
                <w:b/>
                <w:color w:val="000000"/>
                <w:sz w:val="20"/>
                <w:szCs w:val="20"/>
              </w:rPr>
              <w:t>il numero di crediti i</w:t>
            </w:r>
            <w:r w:rsidRPr="00FA7892">
              <w:rPr>
                <w:rFonts w:ascii="Arial" w:eastAsia="Calibri" w:hAnsi="Arial" w:cs="Calibri"/>
                <w:color w:val="000000"/>
                <w:sz w:val="20"/>
                <w:szCs w:val="20"/>
              </w:rPr>
              <w:t>ndicato per la</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prova stessa.</w:t>
            </w:r>
            <w:r>
              <w:rPr>
                <w:rFonts w:ascii="Arial" w:eastAsia="Calibri" w:hAnsi="Arial" w:cs="Calibri"/>
                <w:color w:val="000000"/>
                <w:sz w:val="20"/>
                <w:szCs w:val="20"/>
              </w:rPr>
              <w:t xml:space="preserve"> Di norma:</w:t>
            </w:r>
          </w:p>
          <w:p w14:paraId="461AB690" w14:textId="77777777" w:rsidR="008235BC" w:rsidRPr="00860820" w:rsidRDefault="008235BC" w:rsidP="00502B23">
            <w:pPr>
              <w:numPr>
                <w:ilvl w:val="0"/>
                <w:numId w:val="1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minimo 3 CFU. </w:t>
            </w:r>
          </w:p>
          <w:p w14:paraId="09DA8AF5" w14:textId="77777777" w:rsidR="008235BC" w:rsidRDefault="008235BC" w:rsidP="00502B23">
            <w:pPr>
              <w:numPr>
                <w:ilvl w:val="0"/>
                <w:numId w:val="1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magistrale: i CFU da attribuire alla prova finale della laurea magistrale devono essere notevolmente superiori a quelli previsti per la prova finale della </w:t>
            </w:r>
            <w:r>
              <w:rPr>
                <w:rFonts w:ascii="Arial" w:eastAsia="Calibri" w:hAnsi="Arial" w:cs="Calibri"/>
                <w:color w:val="000000"/>
                <w:sz w:val="20"/>
                <w:szCs w:val="20"/>
              </w:rPr>
              <w:t>laurea.</w:t>
            </w:r>
          </w:p>
          <w:p w14:paraId="201187E9" w14:textId="77777777" w:rsidR="008235BC" w:rsidRPr="00860820" w:rsidRDefault="008235BC" w:rsidP="005E3A35">
            <w:pPr>
              <w:spacing w:after="0" w:line="100" w:lineRule="atLeast"/>
              <w:ind w:left="360" w:right="56"/>
              <w:jc w:val="both"/>
              <w:rPr>
                <w:rFonts w:ascii="Arial" w:eastAsia="Calibri" w:hAnsi="Arial" w:cs="Calibri"/>
                <w:color w:val="000000"/>
                <w:sz w:val="20"/>
                <w:szCs w:val="20"/>
              </w:rPr>
            </w:pPr>
            <w:r w:rsidRPr="00860820">
              <w:rPr>
                <w:rFonts w:ascii="Arial" w:eastAsia="Calibri" w:hAnsi="Arial" w:cs="Calibri"/>
                <w:color w:val="000000"/>
                <w:sz w:val="20"/>
                <w:szCs w:val="20"/>
              </w:rPr>
              <w:t>La tesi deve essere elaborata in modo originale sotto la guida di un relatore.</w:t>
            </w:r>
          </w:p>
          <w:p w14:paraId="5B97C43E" w14:textId="77777777" w:rsidR="008235BC" w:rsidRPr="00860820" w:rsidRDefault="008235BC" w:rsidP="005E3A35">
            <w:pPr>
              <w:spacing w:after="0" w:line="100" w:lineRule="atLeast"/>
              <w:ind w:right="56"/>
              <w:jc w:val="both"/>
              <w:rPr>
                <w:sz w:val="20"/>
                <w:szCs w:val="20"/>
              </w:rPr>
            </w:pPr>
            <w:r>
              <w:rPr>
                <w:rFonts w:ascii="Arial" w:eastAsia="Calibri" w:hAnsi="Arial" w:cs="Calibri"/>
                <w:color w:val="000000"/>
                <w:sz w:val="20"/>
                <w:szCs w:val="20"/>
              </w:rPr>
              <w:t>Si suggerisce di n</w:t>
            </w:r>
            <w:r w:rsidRPr="00860820">
              <w:rPr>
                <w:rFonts w:ascii="Arial" w:eastAsia="Calibri" w:hAnsi="Arial" w:cs="Calibri"/>
                <w:color w:val="000000"/>
                <w:sz w:val="20"/>
                <w:szCs w:val="20"/>
              </w:rPr>
              <w:t xml:space="preserve">on specificare i CFU attribuiti alla prova finale nel caso </w:t>
            </w:r>
            <w:r>
              <w:rPr>
                <w:rFonts w:ascii="Arial" w:eastAsia="Calibri" w:hAnsi="Arial" w:cs="Calibri"/>
                <w:color w:val="000000"/>
                <w:sz w:val="20"/>
                <w:szCs w:val="20"/>
              </w:rPr>
              <w:t>in c</w:t>
            </w:r>
            <w:r w:rsidRPr="00860820">
              <w:rPr>
                <w:rFonts w:ascii="Arial" w:eastAsia="Calibri" w:hAnsi="Arial" w:cs="Calibri"/>
                <w:color w:val="000000"/>
                <w:sz w:val="20"/>
                <w:szCs w:val="20"/>
              </w:rPr>
              <w:t>ui l’ordinamento preveda un range.</w:t>
            </w:r>
          </w:p>
        </w:tc>
      </w:tr>
    </w:tbl>
    <w:p w14:paraId="7076F5A2" w14:textId="77777777" w:rsidR="00185B06" w:rsidRDefault="00185B06" w:rsidP="000B7D6B">
      <w:pPr>
        <w:spacing w:after="0" w:line="240" w:lineRule="auto"/>
        <w:rPr>
          <w:rFonts w:ascii="Arial" w:hAnsi="Arial" w:cs="Calibri"/>
          <w:color w:val="000000"/>
          <w:sz w:val="20"/>
          <w:szCs w:val="20"/>
        </w:rPr>
      </w:pPr>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B8782E" w:rsidRPr="00B8782E" w14:paraId="670165BB" w14:textId="77777777" w:rsidTr="00107FD7">
        <w:tc>
          <w:tcPr>
            <w:tcW w:w="9636" w:type="dxa"/>
            <w:shd w:val="clear" w:color="auto" w:fill="DEEAF6"/>
          </w:tcPr>
          <w:p w14:paraId="1EBA2A9C" w14:textId="77777777" w:rsidR="00B8782E" w:rsidRPr="008235BC" w:rsidRDefault="00B8782E" w:rsidP="00107FD7">
            <w:pPr>
              <w:pStyle w:val="Nessunaspaziatura3"/>
              <w:ind w:right="56"/>
              <w:jc w:val="both"/>
              <w:rPr>
                <w:rFonts w:ascii="Arial" w:hAnsi="Arial" w:cs="Calibri"/>
                <w:b/>
              </w:rPr>
            </w:pPr>
            <w:r w:rsidRPr="008235BC">
              <w:rPr>
                <w:rFonts w:ascii="Arial" w:hAnsi="Arial"/>
                <w:b/>
                <w:bCs/>
              </w:rPr>
              <w:t>Inserire testo (…)</w:t>
            </w:r>
          </w:p>
        </w:tc>
      </w:tr>
      <w:tr w:rsidR="00B8782E" w:rsidRPr="00860820" w14:paraId="500B47F8" w14:textId="77777777" w:rsidTr="00107FD7">
        <w:tc>
          <w:tcPr>
            <w:tcW w:w="9636" w:type="dxa"/>
            <w:shd w:val="clear" w:color="auto" w:fill="auto"/>
          </w:tcPr>
          <w:p w14:paraId="3BA8A694" w14:textId="77777777" w:rsidR="00B8782E" w:rsidRPr="00860820" w:rsidRDefault="00B8782E" w:rsidP="00107FD7">
            <w:pPr>
              <w:pStyle w:val="Nessunaspaziatura3"/>
              <w:ind w:right="56"/>
              <w:jc w:val="both"/>
              <w:rPr>
                <w:rFonts w:ascii="Arial" w:hAnsi="Arial" w:cs="Calibri"/>
                <w:color w:val="000000"/>
              </w:rPr>
            </w:pPr>
            <w:r>
              <w:rPr>
                <w:rFonts w:ascii="Arial" w:hAnsi="Arial" w:cs="Calibri"/>
                <w:color w:val="000000"/>
              </w:rPr>
              <w:t>…</w:t>
            </w:r>
          </w:p>
        </w:tc>
      </w:tr>
    </w:tbl>
    <w:p w14:paraId="5BD4C484" w14:textId="77777777" w:rsidR="00860820" w:rsidRDefault="00860820">
      <w:pPr>
        <w:spacing w:line="240" w:lineRule="auto"/>
        <w:ind w:right="56"/>
        <w:rPr>
          <w:rFonts w:ascii="Arial" w:hAnsi="Arial" w:cs="Calibri"/>
          <w:color w:val="000000"/>
          <w:sz w:val="20"/>
          <w:szCs w:val="20"/>
        </w:rPr>
      </w:pPr>
    </w:p>
    <w:p w14:paraId="0C83EA7A" w14:textId="77777777" w:rsidR="000C4190" w:rsidRDefault="000C4190">
      <w:pPr>
        <w:spacing w:line="240" w:lineRule="auto"/>
        <w:ind w:right="56"/>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0C4190" w:rsidRPr="000C4190" w14:paraId="5B8D7215"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BC6FAB9" w14:textId="77777777" w:rsidR="000C4190" w:rsidRPr="000C4190" w:rsidRDefault="000C4190" w:rsidP="000C4190">
            <w:pPr>
              <w:spacing w:after="0" w:line="240" w:lineRule="auto"/>
              <w:rPr>
                <w:rFonts w:ascii="Arial" w:hAnsi="Arial" w:cs="Arial"/>
                <w:b/>
                <w:sz w:val="20"/>
                <w:szCs w:val="20"/>
              </w:rPr>
            </w:pPr>
            <w:bookmarkStart w:id="57" w:name="_Toc36824176"/>
            <w:bookmarkStart w:id="58" w:name="_Toc36909543"/>
            <w:bookmarkStart w:id="59" w:name="_Toc40281940"/>
            <w:r w:rsidRPr="000C4190">
              <w:rPr>
                <w:rFonts w:ascii="Arial" w:hAnsi="Arial" w:cs="Arial"/>
                <w:b/>
                <w:bCs/>
                <w:smallCaps/>
                <w:kern w:val="28"/>
                <w:sz w:val="24"/>
                <w:szCs w:val="32"/>
              </w:rPr>
              <w:t>A5.b - Modalità di svolgimento della prova finale</w:t>
            </w:r>
            <w:bookmarkEnd w:id="57"/>
            <w:bookmarkEnd w:id="58"/>
            <w:bookmarkEnd w:id="59"/>
          </w:p>
        </w:tc>
      </w:tr>
      <w:tr w:rsidR="000C4190" w:rsidRPr="000C4190" w14:paraId="0210C656" w14:textId="77777777" w:rsidTr="005E3A35">
        <w:tc>
          <w:tcPr>
            <w:tcW w:w="9636" w:type="dxa"/>
            <w:tcBorders>
              <w:left w:val="single" w:sz="4" w:space="0" w:color="C0C0C0"/>
              <w:bottom w:val="single" w:sz="4" w:space="0" w:color="C0C0C0"/>
              <w:right w:val="single" w:sz="4" w:space="0" w:color="C0C0C0"/>
            </w:tcBorders>
            <w:shd w:val="clear" w:color="auto" w:fill="DEEAF6"/>
          </w:tcPr>
          <w:p w14:paraId="5C5E7887" w14:textId="77777777" w:rsidR="000C4190" w:rsidRPr="000C4190" w:rsidRDefault="000C4190" w:rsidP="000C4190">
            <w:pPr>
              <w:spacing w:after="0" w:line="100" w:lineRule="atLeast"/>
              <w:jc w:val="both"/>
              <w:rPr>
                <w:rFonts w:ascii="Arial" w:eastAsia="Calibri" w:hAnsi="Arial" w:cs="Calibri"/>
                <w:b/>
                <w:color w:val="000000"/>
                <w:sz w:val="20"/>
                <w:szCs w:val="20"/>
              </w:rPr>
            </w:pPr>
            <w:r w:rsidRPr="000C4190">
              <w:rPr>
                <w:rFonts w:ascii="Arial" w:eastAsia="Calibri" w:hAnsi="Arial" w:cs="Calibri"/>
                <w:color w:val="000000"/>
                <w:sz w:val="20"/>
                <w:szCs w:val="20"/>
              </w:rPr>
              <w:t xml:space="preserve">Inserire le </w:t>
            </w:r>
            <w:r w:rsidRPr="000C4190">
              <w:rPr>
                <w:rFonts w:ascii="Arial" w:eastAsia="Calibri" w:hAnsi="Arial" w:cs="Calibri"/>
                <w:b/>
                <w:color w:val="000000"/>
                <w:sz w:val="20"/>
                <w:szCs w:val="20"/>
              </w:rPr>
              <w:t>indicazioni operative</w:t>
            </w:r>
            <w:r w:rsidRPr="000C4190">
              <w:rPr>
                <w:rFonts w:ascii="Arial" w:eastAsia="Calibri" w:hAnsi="Arial" w:cs="Calibri"/>
                <w:color w:val="000000"/>
                <w:sz w:val="20"/>
                <w:szCs w:val="20"/>
              </w:rPr>
              <w:t xml:space="preserve"> sullo svolgimento della prova finale. Le modalità di svolgimento della prova finale sono strettamente correlate alle caratteristiche della prova finale (quadro A5.a). Il livello di dettaglio di questo quadro dipende quindi dal contenuto del quadro precedente, va evitato, per quanto possibile, di ripetere quanto già indicato.</w:t>
            </w:r>
          </w:p>
          <w:p w14:paraId="2F42B846" w14:textId="77777777" w:rsidR="000C4190" w:rsidRPr="000C4190" w:rsidRDefault="000C4190" w:rsidP="000C4190">
            <w:pPr>
              <w:spacing w:after="0" w:line="100" w:lineRule="atLeast"/>
              <w:ind w:right="56"/>
              <w:jc w:val="both"/>
              <w:rPr>
                <w:rFonts w:ascii="Arial" w:hAnsi="Arial" w:cs="Calibri"/>
                <w:b/>
                <w:caps/>
                <w:color w:val="000000"/>
                <w:sz w:val="20"/>
                <w:szCs w:val="20"/>
              </w:rPr>
            </w:pPr>
          </w:p>
          <w:p w14:paraId="2DA4181E" w14:textId="77777777" w:rsidR="000C4190" w:rsidRPr="000C4190" w:rsidRDefault="000C4190" w:rsidP="000C4190">
            <w:pPr>
              <w:spacing w:after="0" w:line="100" w:lineRule="atLeast"/>
              <w:ind w:right="56"/>
              <w:jc w:val="both"/>
              <w:rPr>
                <w:rFonts w:ascii="Arial" w:hAnsi="Arial" w:cs="Calibri"/>
                <w:color w:val="000000"/>
                <w:sz w:val="20"/>
                <w:szCs w:val="20"/>
              </w:rPr>
            </w:pPr>
            <w:r w:rsidRPr="000C4190">
              <w:rPr>
                <w:rFonts w:ascii="Arial" w:hAnsi="Arial" w:cs="Calibri"/>
                <w:b/>
                <w:caps/>
                <w:color w:val="000000"/>
                <w:sz w:val="20"/>
                <w:szCs w:val="20"/>
              </w:rPr>
              <w:t>E</w:t>
            </w:r>
            <w:r w:rsidRPr="000C4190">
              <w:rPr>
                <w:rFonts w:ascii="Arial" w:hAnsi="Arial" w:cs="Calibri"/>
                <w:b/>
                <w:color w:val="000000"/>
                <w:sz w:val="20"/>
                <w:szCs w:val="20"/>
              </w:rPr>
              <w:t>vitare riferimenti agli adempimenti di segreteria</w:t>
            </w:r>
            <w:r w:rsidRPr="000C4190">
              <w:rPr>
                <w:rFonts w:ascii="Arial" w:hAnsi="Arial" w:cs="Calibri"/>
                <w:color w:val="000000"/>
                <w:sz w:val="20"/>
                <w:szCs w:val="20"/>
              </w:rPr>
              <w:t xml:space="preserve"> (deposito tesi, ecc.), informazioni ovvie (“</w:t>
            </w:r>
            <w:r w:rsidRPr="000C4190">
              <w:rPr>
                <w:rFonts w:ascii="Arial" w:hAnsi="Arial" w:cs="Calibri"/>
                <w:i/>
                <w:color w:val="000000"/>
                <w:sz w:val="20"/>
                <w:szCs w:val="20"/>
              </w:rPr>
              <w:t>per essere ammessi alla prova finale è necessario aver completato gli esami previsti</w:t>
            </w:r>
            <w:r w:rsidRPr="000C4190">
              <w:rPr>
                <w:rFonts w:ascii="Arial" w:hAnsi="Arial" w:cs="Calibri"/>
                <w:color w:val="000000"/>
                <w:sz w:val="20"/>
                <w:szCs w:val="20"/>
              </w:rPr>
              <w:t xml:space="preserve">”, ecc.). Questo tipo di dettaglio può essere caricato come allegato (es. regolamento tesi). </w:t>
            </w:r>
          </w:p>
          <w:p w14:paraId="0B3E03B4" w14:textId="77777777" w:rsidR="000C4190" w:rsidRPr="000C4190" w:rsidRDefault="000C4190" w:rsidP="000C4190">
            <w:pPr>
              <w:spacing w:after="0" w:line="100" w:lineRule="atLeast"/>
              <w:ind w:right="56"/>
              <w:jc w:val="both"/>
              <w:rPr>
                <w:rFonts w:ascii="Arial" w:eastAsia="Calibri" w:hAnsi="Arial" w:cs="Calibri"/>
                <w:color w:val="000000"/>
                <w:sz w:val="20"/>
                <w:szCs w:val="20"/>
              </w:rPr>
            </w:pPr>
          </w:p>
          <w:p w14:paraId="6520CAD5" w14:textId="77777777" w:rsidR="000C4190" w:rsidRPr="000C4190" w:rsidRDefault="000C4190" w:rsidP="000C4190">
            <w:pPr>
              <w:spacing w:after="0" w:line="100" w:lineRule="atLeast"/>
              <w:ind w:right="56"/>
              <w:jc w:val="both"/>
              <w:rPr>
                <w:rFonts w:ascii="Arial" w:eastAsia="Times New Roman" w:hAnsi="Arial" w:cs="Calibri"/>
                <w:b/>
                <w:color w:val="000000"/>
                <w:sz w:val="20"/>
                <w:szCs w:val="20"/>
              </w:rPr>
            </w:pPr>
            <w:r w:rsidRPr="000C4190">
              <w:rPr>
                <w:rFonts w:ascii="Arial" w:eastAsia="Times New Roman" w:hAnsi="Arial" w:cs="Arial"/>
                <w:bCs/>
                <w:sz w:val="20"/>
                <w:szCs w:val="20"/>
              </w:rPr>
              <w:t>Vengono specificati qui di seguito i punti di attenzione di cui tenere conto nel presente quadro</w:t>
            </w:r>
          </w:p>
          <w:p w14:paraId="3612414B" w14:textId="77777777" w:rsidR="000C4190" w:rsidRPr="000C4190" w:rsidRDefault="000C4190" w:rsidP="00502B23">
            <w:pPr>
              <w:widowControl w:val="0"/>
              <w:numPr>
                <w:ilvl w:val="0"/>
                <w:numId w:val="4"/>
              </w:numPr>
              <w:spacing w:after="0" w:line="100" w:lineRule="atLeast"/>
              <w:ind w:right="56"/>
              <w:rPr>
                <w:rFonts w:ascii="Arial" w:eastAsia="Calibri" w:hAnsi="Arial" w:cs="Calibri"/>
                <w:color w:val="000000"/>
                <w:sz w:val="20"/>
                <w:szCs w:val="20"/>
              </w:rPr>
            </w:pPr>
            <w:r w:rsidRPr="000C4190">
              <w:rPr>
                <w:rFonts w:ascii="Arial" w:eastAsia="Calibri" w:hAnsi="Arial" w:cs="Calibri"/>
                <w:color w:val="000000"/>
                <w:sz w:val="20"/>
                <w:szCs w:val="20"/>
              </w:rPr>
              <w:t xml:space="preserve">composizione della </w:t>
            </w:r>
            <w:r w:rsidRPr="000C4190">
              <w:rPr>
                <w:rFonts w:ascii="Arial" w:eastAsia="Calibri" w:hAnsi="Arial" w:cs="Calibri"/>
                <w:b/>
                <w:color w:val="000000"/>
                <w:sz w:val="20"/>
                <w:szCs w:val="20"/>
              </w:rPr>
              <w:t>commissione</w:t>
            </w:r>
            <w:r w:rsidRPr="000C4190">
              <w:rPr>
                <w:rFonts w:ascii="Arial" w:eastAsia="Calibri" w:hAnsi="Arial" w:cs="Calibri"/>
                <w:color w:val="000000"/>
                <w:sz w:val="20"/>
                <w:szCs w:val="20"/>
              </w:rPr>
              <w:t xml:space="preserve"> (quanti componenti, caratteristiche del relatore, eventuali correlatori e controrelatori, presenza di esterni)</w:t>
            </w:r>
          </w:p>
          <w:p w14:paraId="755FB402" w14:textId="77777777" w:rsidR="000C4190" w:rsidRPr="000C4190" w:rsidRDefault="000C4190" w:rsidP="00502B23">
            <w:pPr>
              <w:widowControl w:val="0"/>
              <w:numPr>
                <w:ilvl w:val="0"/>
                <w:numId w:val="4"/>
              </w:numPr>
              <w:spacing w:after="0" w:line="100" w:lineRule="atLeast"/>
              <w:ind w:right="56"/>
              <w:rPr>
                <w:rFonts w:ascii="Arial" w:eastAsia="Calibri" w:hAnsi="Arial" w:cs="Calibri"/>
                <w:sz w:val="20"/>
                <w:szCs w:val="20"/>
                <w:shd w:val="clear" w:color="auto" w:fill="FFFF00"/>
              </w:rPr>
            </w:pPr>
            <w:r w:rsidRPr="000C4190">
              <w:rPr>
                <w:rFonts w:ascii="Arial" w:eastAsia="Calibri" w:hAnsi="Arial" w:cs="Calibri"/>
                <w:color w:val="000000"/>
                <w:sz w:val="20"/>
                <w:szCs w:val="20"/>
              </w:rPr>
              <w:t>eventuale previsione di momenti distinti per discussione e proclamazione</w:t>
            </w:r>
          </w:p>
          <w:p w14:paraId="7389A1CA" w14:textId="77777777" w:rsidR="000C4190" w:rsidRPr="000C4190" w:rsidRDefault="000C4190" w:rsidP="000C4190">
            <w:pPr>
              <w:spacing w:after="0" w:line="100" w:lineRule="atLeast"/>
              <w:ind w:right="56"/>
              <w:jc w:val="both"/>
              <w:rPr>
                <w:rFonts w:ascii="Arial" w:eastAsia="Times New Roman" w:hAnsi="Arial" w:cs="Calibri"/>
                <w:color w:val="000000"/>
                <w:sz w:val="20"/>
                <w:szCs w:val="20"/>
              </w:rPr>
            </w:pPr>
            <w:r w:rsidRPr="000C4190">
              <w:rPr>
                <w:rFonts w:ascii="Arial" w:eastAsia="Times New Roman" w:hAnsi="Arial" w:cs="Calibri"/>
                <w:color w:val="000000"/>
                <w:sz w:val="20"/>
                <w:szCs w:val="20"/>
              </w:rPr>
              <w:t xml:space="preserve">modalità di </w:t>
            </w:r>
            <w:r w:rsidRPr="000C4190">
              <w:rPr>
                <w:rFonts w:ascii="Arial" w:eastAsia="Times New Roman" w:hAnsi="Arial" w:cs="Calibri"/>
                <w:b/>
                <w:color w:val="000000"/>
                <w:sz w:val="20"/>
                <w:szCs w:val="20"/>
              </w:rPr>
              <w:t>attribuzione del voto finale</w:t>
            </w:r>
            <w:r w:rsidRPr="000C4190">
              <w:rPr>
                <w:rFonts w:ascii="Arial" w:eastAsia="Times New Roman" w:hAnsi="Arial" w:cs="Calibri"/>
                <w:color w:val="000000"/>
                <w:sz w:val="20"/>
                <w:szCs w:val="20"/>
              </w:rPr>
              <w:t xml:space="preserve"> (media aritmetica o ponderata dei voti, eventuali bonus, punteggio massimo prova finale, criteri per l’attribuzione del punteggio)</w:t>
            </w:r>
          </w:p>
        </w:tc>
      </w:tr>
    </w:tbl>
    <w:p w14:paraId="58957FC6" w14:textId="77777777" w:rsidR="009F4E2E" w:rsidRDefault="009F4E2E">
      <w:pPr>
        <w:spacing w:after="0" w:line="100" w:lineRule="atLeast"/>
        <w:ind w:right="27"/>
        <w:rPr>
          <w:rFonts w:ascii="Arial" w:hAnsi="Arial" w:cs="Calibri"/>
          <w:sz w:val="20"/>
          <w:szCs w:val="20"/>
        </w:rPr>
      </w:pPr>
      <w:bookmarkStart w:id="60" w:name="Bookmark8"/>
      <w:bookmarkEnd w:id="60"/>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B8782E" w:rsidRPr="00B8782E" w14:paraId="7556638F" w14:textId="77777777" w:rsidTr="00107FD7">
        <w:tc>
          <w:tcPr>
            <w:tcW w:w="9636" w:type="dxa"/>
            <w:shd w:val="clear" w:color="auto" w:fill="DEEAF6"/>
          </w:tcPr>
          <w:p w14:paraId="7A53A10D" w14:textId="77777777" w:rsidR="00B8782E" w:rsidRPr="000C4190" w:rsidRDefault="00B8782E" w:rsidP="00107FD7">
            <w:pPr>
              <w:pStyle w:val="Nessunaspaziatura3"/>
              <w:ind w:right="56"/>
              <w:jc w:val="both"/>
              <w:rPr>
                <w:rFonts w:ascii="Arial" w:hAnsi="Arial" w:cs="Calibri"/>
                <w:b/>
              </w:rPr>
            </w:pPr>
            <w:r w:rsidRPr="000C4190">
              <w:rPr>
                <w:rFonts w:ascii="Arial" w:hAnsi="Arial"/>
                <w:b/>
                <w:bCs/>
              </w:rPr>
              <w:t>Inserire testo (…)</w:t>
            </w:r>
          </w:p>
        </w:tc>
      </w:tr>
      <w:tr w:rsidR="00B8782E" w:rsidRPr="00860820" w14:paraId="56CAE6D0" w14:textId="77777777" w:rsidTr="00107FD7">
        <w:tc>
          <w:tcPr>
            <w:tcW w:w="9636" w:type="dxa"/>
            <w:shd w:val="clear" w:color="auto" w:fill="auto"/>
          </w:tcPr>
          <w:p w14:paraId="0E365E43" w14:textId="77777777" w:rsidR="00B8782E" w:rsidRPr="00860820" w:rsidRDefault="00B8782E" w:rsidP="00107FD7">
            <w:pPr>
              <w:pStyle w:val="Nessunaspaziatura3"/>
              <w:ind w:right="56"/>
              <w:jc w:val="both"/>
              <w:rPr>
                <w:rFonts w:ascii="Arial" w:hAnsi="Arial" w:cs="Calibri"/>
                <w:color w:val="000000"/>
              </w:rPr>
            </w:pPr>
            <w:r>
              <w:rPr>
                <w:rFonts w:ascii="Arial" w:hAnsi="Arial" w:cs="Calibri"/>
                <w:color w:val="000000"/>
              </w:rPr>
              <w:t>…</w:t>
            </w:r>
          </w:p>
        </w:tc>
      </w:tr>
    </w:tbl>
    <w:p w14:paraId="4105956D" w14:textId="77777777" w:rsidR="00A520DD" w:rsidRDefault="00A520DD">
      <w:pPr>
        <w:spacing w:after="0" w:line="100" w:lineRule="atLeast"/>
        <w:ind w:right="27"/>
        <w:rPr>
          <w:rFonts w:ascii="Arial" w:hAnsi="Arial" w:cs="Calibri"/>
          <w:sz w:val="20"/>
          <w:szCs w:val="20"/>
        </w:rPr>
      </w:pPr>
    </w:p>
    <w:p w14:paraId="0E42449A" w14:textId="77777777" w:rsidR="00595F7F" w:rsidRDefault="00595F7F">
      <w:pPr>
        <w:spacing w:after="0" w:line="100" w:lineRule="atLeast"/>
        <w:ind w:right="27"/>
        <w:rPr>
          <w:rFonts w:ascii="Arial" w:hAnsi="Arial" w:cs="Calibri"/>
          <w:i/>
          <w:color w:val="000000"/>
          <w:sz w:val="20"/>
          <w:szCs w:val="20"/>
        </w:rPr>
      </w:pPr>
      <w:r w:rsidRPr="009F4E2E">
        <w:rPr>
          <w:rFonts w:ascii="Arial" w:hAnsi="Arial" w:cs="Calibri"/>
          <w:sz w:val="20"/>
          <w:szCs w:val="20"/>
        </w:rPr>
        <w:br w:type="page"/>
      </w:r>
    </w:p>
    <w:p w14:paraId="1F4E7ECC" w14:textId="77777777" w:rsidR="00185B06" w:rsidRPr="00595F7F" w:rsidRDefault="00185B06" w:rsidP="00595F7F">
      <w:pPr>
        <w:pStyle w:val="Titolo5"/>
        <w:ind w:left="360" w:right="56" w:hanging="360"/>
        <w:jc w:val="center"/>
        <w:rPr>
          <w:rStyle w:val="TitoloCarattere"/>
          <w:rFonts w:ascii="Arial" w:eastAsia="Calibri" w:hAnsi="Arial" w:cs="Arial"/>
          <w:i w:val="0"/>
          <w:iCs w:val="0"/>
          <w:color w:val="4472C4"/>
        </w:rPr>
      </w:pPr>
      <w:bookmarkStart w:id="61" w:name="_Toc36909544"/>
      <w:bookmarkStart w:id="62" w:name="_Toc140047382"/>
      <w:r w:rsidRPr="00595F7F">
        <w:rPr>
          <w:rStyle w:val="TitoloCarattere"/>
          <w:rFonts w:ascii="Arial" w:eastAsia="Calibri" w:hAnsi="Arial" w:cs="Arial"/>
          <w:i w:val="0"/>
          <w:iCs w:val="0"/>
          <w:color w:val="4472C4"/>
        </w:rPr>
        <w:lastRenderedPageBreak/>
        <w:t>SEZIONE B</w:t>
      </w:r>
      <w:bookmarkEnd w:id="61"/>
      <w:bookmarkEnd w:id="62"/>
    </w:p>
    <w:p w14:paraId="21630A17" w14:textId="77777777" w:rsidR="00185B06" w:rsidRDefault="00185B06" w:rsidP="00595F7F">
      <w:pPr>
        <w:pStyle w:val="Titolo5"/>
        <w:ind w:left="360" w:right="56" w:hanging="360"/>
        <w:jc w:val="center"/>
        <w:rPr>
          <w:rStyle w:val="TitoloCarattere"/>
          <w:rFonts w:ascii="Arial" w:eastAsia="Calibri" w:hAnsi="Arial" w:cs="Arial"/>
          <w:b/>
          <w:i w:val="0"/>
          <w:iCs w:val="0"/>
          <w:color w:val="4472C4"/>
        </w:rPr>
      </w:pPr>
      <w:bookmarkStart w:id="63" w:name="_Toc36909545"/>
      <w:bookmarkStart w:id="64" w:name="_Toc140047383"/>
      <w:r w:rsidRPr="00595F7F">
        <w:rPr>
          <w:rStyle w:val="TitoloCarattere"/>
          <w:rFonts w:ascii="Arial" w:eastAsia="Calibri" w:hAnsi="Arial" w:cs="Arial"/>
          <w:b/>
          <w:i w:val="0"/>
          <w:iCs w:val="0"/>
          <w:color w:val="4472C4"/>
        </w:rPr>
        <w:t>Esperienza dello Studente</w:t>
      </w:r>
      <w:bookmarkEnd w:id="63"/>
      <w:bookmarkEnd w:id="64"/>
    </w:p>
    <w:p w14:paraId="6F86CDBF" w14:textId="77777777" w:rsidR="00575598" w:rsidRDefault="00575598" w:rsidP="002F331E">
      <w:pPr>
        <w:pStyle w:val="Corpotesto"/>
      </w:pPr>
    </w:p>
    <w:p w14:paraId="21901DD6" w14:textId="77777777" w:rsidR="00575598" w:rsidRPr="002F331E" w:rsidRDefault="00575598" w:rsidP="002F331E">
      <w:pPr>
        <w:suppressAutoHyphens w:val="0"/>
        <w:autoSpaceDE w:val="0"/>
        <w:autoSpaceDN w:val="0"/>
        <w:adjustRightInd w:val="0"/>
        <w:spacing w:after="0" w:line="240" w:lineRule="auto"/>
        <w:jc w:val="both"/>
        <w:rPr>
          <w:rFonts w:ascii="Arial" w:eastAsia="Times New Roman" w:hAnsi="Arial" w:cs="Arial"/>
          <w:sz w:val="20"/>
          <w:szCs w:val="20"/>
          <w:lang w:eastAsia="ja-JP"/>
        </w:rPr>
      </w:pPr>
      <w:r w:rsidRPr="002F331E">
        <w:rPr>
          <w:rFonts w:ascii="Arial" w:eastAsia="Times New Roman" w:hAnsi="Arial" w:cs="Arial"/>
          <w:sz w:val="20"/>
          <w:szCs w:val="20"/>
          <w:lang w:eastAsia="ja-JP"/>
        </w:rPr>
        <w:t>In questa sezione si fa riferimento alla esperienza dello studente, con particolare riguardo al piano degli studi</w:t>
      </w:r>
    </w:p>
    <w:p w14:paraId="30D5618D" w14:textId="77777777" w:rsidR="00575598" w:rsidRPr="002F331E" w:rsidRDefault="00575598" w:rsidP="002F331E">
      <w:pPr>
        <w:suppressAutoHyphens w:val="0"/>
        <w:autoSpaceDE w:val="0"/>
        <w:autoSpaceDN w:val="0"/>
        <w:adjustRightInd w:val="0"/>
        <w:spacing w:after="0" w:line="240" w:lineRule="auto"/>
        <w:jc w:val="both"/>
        <w:rPr>
          <w:rFonts w:ascii="Arial" w:eastAsia="Times New Roman" w:hAnsi="Arial" w:cs="Arial"/>
          <w:sz w:val="20"/>
          <w:szCs w:val="20"/>
          <w:lang w:eastAsia="ja-JP"/>
        </w:rPr>
      </w:pPr>
      <w:r w:rsidRPr="002F331E">
        <w:rPr>
          <w:rFonts w:ascii="Arial" w:eastAsia="Times New Roman" w:hAnsi="Arial" w:cs="Arial"/>
          <w:sz w:val="20"/>
          <w:szCs w:val="20"/>
          <w:lang w:eastAsia="ja-JP"/>
        </w:rPr>
        <w:t xml:space="preserve">e al regolamento didattico del </w:t>
      </w:r>
      <w:proofErr w:type="spellStart"/>
      <w:r w:rsidRPr="002F331E">
        <w:rPr>
          <w:rFonts w:ascii="Arial" w:eastAsia="Times New Roman" w:hAnsi="Arial" w:cs="Arial"/>
          <w:sz w:val="20"/>
          <w:szCs w:val="20"/>
          <w:lang w:eastAsia="ja-JP"/>
        </w:rPr>
        <w:t>CdS</w:t>
      </w:r>
      <w:proofErr w:type="spellEnd"/>
      <w:r w:rsidRPr="002F331E">
        <w:rPr>
          <w:rFonts w:ascii="Arial" w:eastAsia="Times New Roman" w:hAnsi="Arial" w:cs="Arial"/>
          <w:sz w:val="20"/>
          <w:szCs w:val="20"/>
          <w:lang w:eastAsia="ja-JP"/>
        </w:rPr>
        <w:t>, alla scansione temporale delle attività di insegnamento e di</w:t>
      </w:r>
      <w:r w:rsidR="002F331E">
        <w:rPr>
          <w:rFonts w:ascii="Arial" w:eastAsia="Times New Roman" w:hAnsi="Arial" w:cs="Arial"/>
          <w:sz w:val="20"/>
          <w:szCs w:val="20"/>
          <w:lang w:eastAsia="ja-JP"/>
        </w:rPr>
        <w:t xml:space="preserve"> </w:t>
      </w:r>
      <w:r w:rsidRPr="002F331E">
        <w:rPr>
          <w:rFonts w:ascii="Arial" w:eastAsia="Times New Roman" w:hAnsi="Arial" w:cs="Arial"/>
          <w:sz w:val="20"/>
          <w:szCs w:val="20"/>
          <w:lang w:eastAsia="ja-JP"/>
        </w:rPr>
        <w:t>apprendimento, all’ambiente di apprendimento, ovvero alle risorse umane e alle infrastrutture messe a</w:t>
      </w:r>
      <w:r w:rsidR="002F331E">
        <w:rPr>
          <w:rFonts w:ascii="Arial" w:eastAsia="Times New Roman" w:hAnsi="Arial" w:cs="Arial"/>
          <w:sz w:val="20"/>
          <w:szCs w:val="20"/>
          <w:lang w:eastAsia="ja-JP"/>
        </w:rPr>
        <w:t xml:space="preserve"> </w:t>
      </w:r>
      <w:r w:rsidRPr="002F331E">
        <w:rPr>
          <w:rFonts w:ascii="Arial" w:eastAsia="Times New Roman" w:hAnsi="Arial" w:cs="Arial"/>
          <w:sz w:val="20"/>
          <w:szCs w:val="20"/>
          <w:lang w:eastAsia="ja-JP"/>
        </w:rPr>
        <w:t>disposizione. La sezione contempla, inoltre, i risultati della ricognizione sull'efficacia del Corso di Studio</w:t>
      </w:r>
      <w:r w:rsidR="002F331E">
        <w:rPr>
          <w:rFonts w:ascii="Arial" w:eastAsia="Times New Roman" w:hAnsi="Arial" w:cs="Arial"/>
          <w:sz w:val="20"/>
          <w:szCs w:val="20"/>
          <w:lang w:eastAsia="ja-JP"/>
        </w:rPr>
        <w:t xml:space="preserve"> </w:t>
      </w:r>
      <w:r w:rsidRPr="002F331E">
        <w:rPr>
          <w:rFonts w:ascii="Arial" w:eastAsia="Times New Roman" w:hAnsi="Arial" w:cs="Arial"/>
          <w:sz w:val="20"/>
          <w:szCs w:val="20"/>
          <w:lang w:eastAsia="ja-JP"/>
        </w:rPr>
        <w:t>percepita in itinere dagli studenti e sull'efficacia complessiva percepita dai laureati.</w:t>
      </w:r>
    </w:p>
    <w:p w14:paraId="050C2AA7" w14:textId="77777777" w:rsidR="00575598" w:rsidRDefault="00575598" w:rsidP="002F331E">
      <w:pPr>
        <w:pStyle w:val="Corpotesto"/>
        <w:jc w:val="both"/>
        <w:rPr>
          <w:rFonts w:ascii="Arial" w:eastAsia="Times New Roman" w:hAnsi="Arial" w:cs="Arial"/>
          <w:i/>
          <w:iCs/>
          <w:sz w:val="20"/>
          <w:szCs w:val="20"/>
          <w:lang w:eastAsia="ja-JP"/>
        </w:rPr>
      </w:pPr>
      <w:r w:rsidRPr="002F331E">
        <w:rPr>
          <w:rFonts w:ascii="Arial" w:eastAsia="Times New Roman" w:hAnsi="Arial" w:cs="Arial"/>
          <w:sz w:val="20"/>
          <w:szCs w:val="20"/>
          <w:lang w:eastAsia="ja-JP"/>
        </w:rPr>
        <w:t xml:space="preserve">Questa sezione risponde alla domanda: </w:t>
      </w:r>
      <w:r w:rsidRPr="002F331E">
        <w:rPr>
          <w:rFonts w:ascii="Arial" w:eastAsia="Times New Roman" w:hAnsi="Arial" w:cs="Arial"/>
          <w:i/>
          <w:iCs/>
          <w:sz w:val="20"/>
          <w:szCs w:val="20"/>
          <w:lang w:eastAsia="ja-JP"/>
        </w:rPr>
        <w:t>Come viene realizzato il Corso di Studio?</w:t>
      </w:r>
    </w:p>
    <w:p w14:paraId="3ECD06A2" w14:textId="77777777" w:rsidR="00DA1CE0" w:rsidRPr="002F331E" w:rsidRDefault="00DA1CE0" w:rsidP="002F331E">
      <w:pPr>
        <w:pStyle w:val="Corpotesto"/>
        <w:jc w:val="both"/>
        <w:rPr>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DA1CE0" w:rsidRPr="00860820" w14:paraId="220ABF9F" w14:textId="77777777" w:rsidTr="005E3A35">
        <w:trPr>
          <w:trHeight w:val="598"/>
        </w:trPr>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A845702" w14:textId="77777777" w:rsidR="00DA1CE0" w:rsidRPr="00860820" w:rsidRDefault="00DA1CE0" w:rsidP="005E3A35">
            <w:pPr>
              <w:pStyle w:val="Nessunaspaziatura"/>
              <w:rPr>
                <w:rFonts w:ascii="Arial" w:hAnsi="Arial" w:cs="Arial"/>
                <w:b/>
                <w:sz w:val="20"/>
                <w:szCs w:val="20"/>
              </w:rPr>
            </w:pPr>
            <w:bookmarkStart w:id="65" w:name="_Toc36909546"/>
            <w:bookmarkStart w:id="66" w:name="_Toc40281943"/>
            <w:bookmarkStart w:id="67" w:name="_Toc140047384"/>
            <w:r w:rsidRPr="00B666A0">
              <w:rPr>
                <w:rStyle w:val="TitoloCarattere"/>
                <w:rFonts w:ascii="Arial" w:eastAsia="SimSun" w:hAnsi="Arial" w:cs="Arial"/>
                <w:smallCaps/>
                <w:sz w:val="24"/>
              </w:rPr>
              <w:t>B1 - Descrizione del percorso di formazione (Regolamento didattico del Corso</w:t>
            </w:r>
            <w:bookmarkEnd w:id="65"/>
            <w:r>
              <w:rPr>
                <w:rStyle w:val="TitoloCarattere"/>
                <w:rFonts w:ascii="Arial" w:eastAsia="SimSun" w:hAnsi="Arial" w:cs="Arial"/>
                <w:smallCaps/>
                <w:sz w:val="24"/>
              </w:rPr>
              <w:t xml:space="preserve"> di Studio)</w:t>
            </w:r>
            <w:bookmarkEnd w:id="66"/>
            <w:bookmarkEnd w:id="67"/>
          </w:p>
        </w:tc>
      </w:tr>
      <w:tr w:rsidR="00DA1CE0" w:rsidRPr="00860820" w14:paraId="58763D4C" w14:textId="77777777" w:rsidTr="005E3A35">
        <w:tc>
          <w:tcPr>
            <w:tcW w:w="9636" w:type="dxa"/>
            <w:tcBorders>
              <w:left w:val="single" w:sz="4" w:space="0" w:color="C0C0C0"/>
              <w:bottom w:val="single" w:sz="4" w:space="0" w:color="C0C0C0"/>
              <w:right w:val="single" w:sz="4" w:space="0" w:color="C0C0C0"/>
            </w:tcBorders>
            <w:shd w:val="clear" w:color="auto" w:fill="DEEAF6"/>
          </w:tcPr>
          <w:p w14:paraId="1165ECB7" w14:textId="77777777"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In questo quadro va inserito il documento “Descrizione del percorso di formazione – Regolamento Didattico </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 che dev’essere compilato in base al format al quale si rimanda (il testo non va inserito in questo file, ma, a scadenza, caricato direttamente, come allegato, sulla SUA-</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w:t>
            </w:r>
          </w:p>
          <w:p w14:paraId="0E36D391" w14:textId="77777777" w:rsidR="00DA1CE0" w:rsidRDefault="00DA1CE0" w:rsidP="005E3A35">
            <w:pPr>
              <w:spacing w:after="0" w:line="100" w:lineRule="atLeast"/>
              <w:ind w:right="56"/>
              <w:jc w:val="both"/>
              <w:rPr>
                <w:rFonts w:ascii="Arial" w:eastAsia="Calibri" w:hAnsi="Arial" w:cs="Calibri"/>
                <w:color w:val="000000"/>
                <w:sz w:val="20"/>
                <w:szCs w:val="20"/>
              </w:rPr>
            </w:pPr>
          </w:p>
          <w:p w14:paraId="685F2628" w14:textId="77777777"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Si tratta di un documento che specifica gli aspetti organizzativi del </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 xml:space="preserve"> ed è suddiviso in 3 sezioni:</w:t>
            </w:r>
          </w:p>
          <w:p w14:paraId="2547CD7C" w14:textId="77777777"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1. informazioni generali </w:t>
            </w:r>
          </w:p>
          <w:p w14:paraId="4EA2D8AD" w14:textId="77777777"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2. piano didattico</w:t>
            </w:r>
          </w:p>
          <w:p w14:paraId="585F3B64" w14:textId="77777777" w:rsidR="00DA1CE0" w:rsidRPr="00595F7F" w:rsidRDefault="00DA1CE0" w:rsidP="005E3A35">
            <w:pPr>
              <w:spacing w:after="0" w:line="100" w:lineRule="atLeast"/>
              <w:ind w:right="56"/>
              <w:jc w:val="both"/>
              <w:rPr>
                <w:rFonts w:ascii="Arial" w:eastAsia="Calibri" w:hAnsi="Arial" w:cs="Calibri"/>
                <w:b/>
                <w:color w:val="000000"/>
                <w:sz w:val="20"/>
                <w:szCs w:val="20"/>
              </w:rPr>
            </w:pPr>
            <w:r>
              <w:rPr>
                <w:rFonts w:ascii="Arial" w:eastAsia="Calibri" w:hAnsi="Arial" w:cs="Calibri"/>
                <w:color w:val="000000"/>
                <w:sz w:val="20"/>
                <w:szCs w:val="20"/>
              </w:rPr>
              <w:t>3. regole sul percorso di formazione.</w:t>
            </w:r>
          </w:p>
        </w:tc>
      </w:tr>
    </w:tbl>
    <w:p w14:paraId="4B1A81DF" w14:textId="77777777" w:rsidR="000B7D6B" w:rsidRDefault="000B7D6B">
      <w:pPr>
        <w:spacing w:after="0" w:line="100" w:lineRule="atLeast"/>
        <w:ind w:right="27"/>
        <w:rPr>
          <w:rFonts w:ascii="Arial" w:hAnsi="Arial" w:cs="Calibri"/>
          <w:color w:val="000000"/>
          <w:sz w:val="20"/>
          <w:szCs w:val="20"/>
        </w:rPr>
      </w:pPr>
    </w:p>
    <w:p w14:paraId="52F52C1D" w14:textId="77777777" w:rsidR="00185B06" w:rsidRDefault="00185B06">
      <w:pPr>
        <w:spacing w:after="0" w:line="100" w:lineRule="atLeast"/>
        <w:ind w:right="27"/>
        <w:rPr>
          <w:rFonts w:ascii="Arial" w:hAnsi="Arial" w:cs="Calibri"/>
          <w:color w:val="000000"/>
          <w:sz w:val="20"/>
          <w:szCs w:val="20"/>
        </w:rPr>
      </w:pPr>
    </w:p>
    <w:p w14:paraId="22AA4827" w14:textId="77777777" w:rsidR="000B7D6B" w:rsidRDefault="000B7D6B">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8928E6" w:rsidRPr="00860820" w14:paraId="59EE20A3"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799EBE0E" w14:textId="77777777" w:rsidR="008928E6" w:rsidRPr="00860820" w:rsidRDefault="008928E6" w:rsidP="00B666A0">
            <w:pPr>
              <w:pStyle w:val="Nessunaspaziatura"/>
              <w:rPr>
                <w:rFonts w:ascii="Arial" w:hAnsi="Arial" w:cs="Arial"/>
                <w:b/>
                <w:sz w:val="20"/>
                <w:szCs w:val="20"/>
              </w:rPr>
            </w:pPr>
            <w:bookmarkStart w:id="68" w:name="_Toc36909547"/>
            <w:bookmarkStart w:id="69" w:name="_Toc140047385"/>
            <w:r w:rsidRPr="00B666A0">
              <w:rPr>
                <w:rStyle w:val="TitoloCarattere"/>
                <w:rFonts w:ascii="Arial" w:eastAsia="SimSun" w:hAnsi="Arial" w:cs="Arial"/>
                <w:smallCaps/>
                <w:sz w:val="24"/>
              </w:rPr>
              <w:t>B</w:t>
            </w:r>
            <w:r w:rsidR="0049562C" w:rsidRPr="00B666A0">
              <w:rPr>
                <w:rStyle w:val="TitoloCarattere"/>
                <w:rFonts w:ascii="Arial" w:eastAsia="SimSun" w:hAnsi="Arial" w:cs="Arial"/>
                <w:smallCaps/>
                <w:sz w:val="24"/>
              </w:rPr>
              <w:t>2.a</w:t>
            </w:r>
            <w:r w:rsidRPr="00B666A0">
              <w:rPr>
                <w:rStyle w:val="TitoloCarattere"/>
                <w:rFonts w:ascii="Arial" w:eastAsia="SimSun" w:hAnsi="Arial" w:cs="Arial"/>
                <w:smallCaps/>
                <w:sz w:val="24"/>
              </w:rPr>
              <w:t xml:space="preserve"> </w:t>
            </w:r>
            <w:r w:rsidR="00B666A0" w:rsidRPr="00B666A0">
              <w:rPr>
                <w:rStyle w:val="TitoloCarattere"/>
                <w:rFonts w:ascii="Arial" w:eastAsia="SimSun" w:hAnsi="Arial" w:cs="Arial"/>
                <w:smallCaps/>
                <w:sz w:val="24"/>
              </w:rPr>
              <w:t xml:space="preserve">- </w:t>
            </w:r>
            <w:r w:rsidR="0049562C" w:rsidRPr="00B666A0">
              <w:rPr>
                <w:rStyle w:val="TitoloCarattere"/>
                <w:rFonts w:ascii="Arial" w:eastAsia="SimSun" w:hAnsi="Arial" w:cs="Arial"/>
                <w:smallCaps/>
                <w:sz w:val="24"/>
              </w:rPr>
              <w:t>Calendario del Corso di Studio e orario delle attività formative</w:t>
            </w:r>
            <w:bookmarkEnd w:id="68"/>
            <w:bookmarkEnd w:id="69"/>
            <w:r w:rsidRPr="00B666A0">
              <w:rPr>
                <w:rStyle w:val="TitoloCarattere"/>
                <w:rFonts w:ascii="Arial" w:eastAsia="SimSun" w:hAnsi="Arial" w:cs="Arial"/>
                <w:smallCaps/>
                <w:sz w:val="24"/>
              </w:rPr>
              <w:t xml:space="preserve"> </w:t>
            </w:r>
          </w:p>
        </w:tc>
      </w:tr>
      <w:tr w:rsidR="008928E6" w:rsidRPr="00860820" w14:paraId="4A1111E1" w14:textId="77777777" w:rsidTr="00C9231B">
        <w:tc>
          <w:tcPr>
            <w:tcW w:w="9636" w:type="dxa"/>
            <w:tcBorders>
              <w:left w:val="single" w:sz="4" w:space="0" w:color="C0C0C0"/>
              <w:bottom w:val="single" w:sz="4" w:space="0" w:color="C0C0C0"/>
              <w:right w:val="single" w:sz="4" w:space="0" w:color="C0C0C0"/>
            </w:tcBorders>
            <w:shd w:val="clear" w:color="auto" w:fill="DEEAF6"/>
          </w:tcPr>
          <w:p w14:paraId="1F66E94E" w14:textId="77777777" w:rsidR="008928E6" w:rsidRPr="0049562C" w:rsidRDefault="00506611" w:rsidP="00506611">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w:t>
            </w:r>
            <w:r w:rsidR="0049562C">
              <w:rPr>
                <w:rFonts w:ascii="Arial" w:eastAsia="Calibri" w:hAnsi="Arial" w:cs="Calibri"/>
                <w:color w:val="000000"/>
                <w:sz w:val="20"/>
                <w:szCs w:val="20"/>
              </w:rPr>
              <w:t>nserire link e/o file.pdf</w:t>
            </w:r>
            <w:r w:rsidR="00B8782E">
              <w:rPr>
                <w:rFonts w:ascii="Arial" w:eastAsia="Calibri" w:hAnsi="Arial" w:cs="Calibri"/>
                <w:color w:val="000000"/>
                <w:sz w:val="20"/>
                <w:szCs w:val="20"/>
              </w:rPr>
              <w:t xml:space="preserve"> direttamente nella SUA-</w:t>
            </w:r>
            <w:proofErr w:type="spellStart"/>
            <w:r w:rsidR="00B8782E">
              <w:rPr>
                <w:rFonts w:ascii="Arial" w:eastAsia="Calibri" w:hAnsi="Arial" w:cs="Calibri"/>
                <w:color w:val="000000"/>
                <w:sz w:val="20"/>
                <w:szCs w:val="20"/>
              </w:rPr>
              <w:t>CdS</w:t>
            </w:r>
            <w:proofErr w:type="spellEnd"/>
            <w:r w:rsidR="00B8782E">
              <w:rPr>
                <w:rFonts w:ascii="Arial" w:eastAsia="Calibri" w:hAnsi="Arial" w:cs="Calibri"/>
                <w:color w:val="000000"/>
                <w:sz w:val="20"/>
                <w:szCs w:val="20"/>
              </w:rPr>
              <w:t>.</w:t>
            </w:r>
          </w:p>
        </w:tc>
      </w:tr>
    </w:tbl>
    <w:p w14:paraId="0BE7B597" w14:textId="77777777" w:rsidR="00185B06" w:rsidRDefault="00185B06">
      <w:pPr>
        <w:spacing w:after="0" w:line="100" w:lineRule="atLeast"/>
        <w:ind w:right="27"/>
        <w:rPr>
          <w:rFonts w:ascii="Arial" w:hAnsi="Arial" w:cs="Calibri"/>
          <w:b/>
          <w:color w:val="000000"/>
          <w:sz w:val="20"/>
          <w:szCs w:val="20"/>
        </w:rPr>
      </w:pPr>
    </w:p>
    <w:p w14:paraId="532E14F5" w14:textId="77777777"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16CDFC29"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29E6D033" w14:textId="77777777" w:rsidR="0049562C" w:rsidRPr="00860820" w:rsidRDefault="0049562C" w:rsidP="00C9231B">
            <w:pPr>
              <w:pStyle w:val="Nessunaspaziatura"/>
              <w:rPr>
                <w:rFonts w:ascii="Arial" w:hAnsi="Arial" w:cs="Arial"/>
                <w:b/>
                <w:sz w:val="20"/>
                <w:szCs w:val="20"/>
              </w:rPr>
            </w:pPr>
            <w:bookmarkStart w:id="70" w:name="_Toc36909548"/>
            <w:bookmarkStart w:id="71" w:name="_Toc140047386"/>
            <w:r w:rsidRPr="00B666A0">
              <w:rPr>
                <w:rStyle w:val="TitoloCarattere"/>
                <w:rFonts w:ascii="Arial" w:eastAsia="SimSun" w:hAnsi="Arial" w:cs="Arial"/>
                <w:smallCaps/>
                <w:sz w:val="24"/>
              </w:rPr>
              <w:t xml:space="preserve">B2.b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Calendario degli esami di profitto</w:t>
            </w:r>
            <w:bookmarkEnd w:id="70"/>
            <w:bookmarkEnd w:id="71"/>
            <w:r w:rsidRPr="00B666A0">
              <w:rPr>
                <w:rStyle w:val="TitoloCarattere"/>
                <w:rFonts w:ascii="Arial" w:eastAsia="SimSun" w:hAnsi="Arial" w:cs="Arial"/>
                <w:smallCaps/>
                <w:sz w:val="24"/>
              </w:rPr>
              <w:t xml:space="preserve">   </w:t>
            </w:r>
          </w:p>
        </w:tc>
      </w:tr>
      <w:tr w:rsidR="0049562C" w:rsidRPr="00860820" w14:paraId="3F84B73F" w14:textId="77777777" w:rsidTr="00C9231B">
        <w:tc>
          <w:tcPr>
            <w:tcW w:w="9636" w:type="dxa"/>
            <w:tcBorders>
              <w:left w:val="single" w:sz="4" w:space="0" w:color="C0C0C0"/>
              <w:bottom w:val="single" w:sz="4" w:space="0" w:color="C0C0C0"/>
              <w:right w:val="single" w:sz="4" w:space="0" w:color="C0C0C0"/>
            </w:tcBorders>
            <w:shd w:val="clear" w:color="auto" w:fill="DEEAF6"/>
          </w:tcPr>
          <w:p w14:paraId="774F7D3E" w14:textId="77777777" w:rsidR="0049562C" w:rsidRPr="0049562C" w:rsidRDefault="00506611" w:rsidP="00C9231B">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Inserire link e/o file.pdf</w:t>
            </w:r>
            <w:r w:rsidR="00B8782E">
              <w:rPr>
                <w:rFonts w:ascii="Arial" w:eastAsia="Calibri" w:hAnsi="Arial" w:cs="Calibri"/>
                <w:color w:val="000000"/>
                <w:sz w:val="20"/>
                <w:szCs w:val="20"/>
              </w:rPr>
              <w:t xml:space="preserve"> direttamente nella SUA-</w:t>
            </w:r>
            <w:proofErr w:type="spellStart"/>
            <w:r w:rsidR="00B8782E">
              <w:rPr>
                <w:rFonts w:ascii="Arial" w:eastAsia="Calibri" w:hAnsi="Arial" w:cs="Calibri"/>
                <w:color w:val="000000"/>
                <w:sz w:val="20"/>
                <w:szCs w:val="20"/>
              </w:rPr>
              <w:t>CdS</w:t>
            </w:r>
            <w:proofErr w:type="spellEnd"/>
            <w:r w:rsidR="00B8782E">
              <w:rPr>
                <w:rFonts w:ascii="Arial" w:eastAsia="Calibri" w:hAnsi="Arial" w:cs="Calibri"/>
                <w:color w:val="000000"/>
                <w:sz w:val="20"/>
                <w:szCs w:val="20"/>
              </w:rPr>
              <w:t>.</w:t>
            </w:r>
          </w:p>
        </w:tc>
      </w:tr>
    </w:tbl>
    <w:p w14:paraId="6176D250" w14:textId="77777777" w:rsidR="00185B06" w:rsidRDefault="00185B06">
      <w:pPr>
        <w:spacing w:after="0" w:line="100" w:lineRule="atLeast"/>
        <w:ind w:right="27"/>
        <w:rPr>
          <w:rFonts w:ascii="Arial" w:hAnsi="Arial" w:cs="Calibri"/>
          <w:b/>
          <w:color w:val="000000"/>
          <w:sz w:val="20"/>
          <w:szCs w:val="20"/>
        </w:rPr>
      </w:pPr>
    </w:p>
    <w:p w14:paraId="266F2C84" w14:textId="77777777"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625B0A4C"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120B9B8C" w14:textId="77777777" w:rsidR="0049562C" w:rsidRPr="00860820" w:rsidRDefault="0049562C" w:rsidP="00C9231B">
            <w:pPr>
              <w:pStyle w:val="Nessunaspaziatura"/>
              <w:rPr>
                <w:rFonts w:ascii="Arial" w:hAnsi="Arial" w:cs="Arial"/>
                <w:b/>
                <w:sz w:val="20"/>
                <w:szCs w:val="20"/>
              </w:rPr>
            </w:pPr>
            <w:bookmarkStart w:id="72" w:name="_Toc36909549"/>
            <w:bookmarkStart w:id="73" w:name="_Toc140047387"/>
            <w:r w:rsidRPr="00B666A0">
              <w:rPr>
                <w:rStyle w:val="TitoloCarattere"/>
                <w:rFonts w:ascii="Arial" w:eastAsia="SimSun" w:hAnsi="Arial" w:cs="Arial"/>
                <w:smallCaps/>
                <w:sz w:val="24"/>
              </w:rPr>
              <w:t xml:space="preserve">B2.c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Calendario degli esami di profitto</w:t>
            </w:r>
            <w:bookmarkEnd w:id="72"/>
            <w:bookmarkEnd w:id="73"/>
            <w:r w:rsidRPr="00B666A0">
              <w:rPr>
                <w:rStyle w:val="TitoloCarattere"/>
                <w:rFonts w:ascii="Arial" w:eastAsia="SimSun" w:hAnsi="Arial" w:cs="Arial"/>
                <w:smallCaps/>
                <w:sz w:val="24"/>
              </w:rPr>
              <w:t xml:space="preserve">  </w:t>
            </w:r>
          </w:p>
        </w:tc>
      </w:tr>
      <w:tr w:rsidR="0049562C" w:rsidRPr="00860820" w14:paraId="730D827B" w14:textId="77777777" w:rsidTr="00C9231B">
        <w:tc>
          <w:tcPr>
            <w:tcW w:w="9636" w:type="dxa"/>
            <w:tcBorders>
              <w:left w:val="single" w:sz="4" w:space="0" w:color="C0C0C0"/>
              <w:bottom w:val="single" w:sz="4" w:space="0" w:color="C0C0C0"/>
              <w:right w:val="single" w:sz="4" w:space="0" w:color="C0C0C0"/>
            </w:tcBorders>
            <w:shd w:val="clear" w:color="auto" w:fill="DEEAF6"/>
          </w:tcPr>
          <w:p w14:paraId="59A6E78A" w14:textId="77777777" w:rsidR="0049562C" w:rsidRPr="0049562C" w:rsidRDefault="00506611" w:rsidP="00C9231B">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Inserire link e/o file.pdf</w:t>
            </w:r>
            <w:r w:rsidR="00B8782E">
              <w:rPr>
                <w:rFonts w:ascii="Arial" w:eastAsia="Calibri" w:hAnsi="Arial" w:cs="Calibri"/>
                <w:color w:val="000000"/>
                <w:sz w:val="20"/>
                <w:szCs w:val="20"/>
              </w:rPr>
              <w:t xml:space="preserve"> direttamente nella SUA-</w:t>
            </w:r>
            <w:proofErr w:type="spellStart"/>
            <w:r w:rsidR="00B8782E">
              <w:rPr>
                <w:rFonts w:ascii="Arial" w:eastAsia="Calibri" w:hAnsi="Arial" w:cs="Calibri"/>
                <w:color w:val="000000"/>
                <w:sz w:val="20"/>
                <w:szCs w:val="20"/>
              </w:rPr>
              <w:t>CdS</w:t>
            </w:r>
            <w:proofErr w:type="spellEnd"/>
            <w:r w:rsidR="00B8782E">
              <w:rPr>
                <w:rFonts w:ascii="Arial" w:eastAsia="Calibri" w:hAnsi="Arial" w:cs="Calibri"/>
                <w:color w:val="000000"/>
                <w:sz w:val="20"/>
                <w:szCs w:val="20"/>
              </w:rPr>
              <w:t>.</w:t>
            </w:r>
          </w:p>
        </w:tc>
      </w:tr>
    </w:tbl>
    <w:p w14:paraId="6853915B" w14:textId="77777777" w:rsidR="00185B06" w:rsidRDefault="00185B06">
      <w:pPr>
        <w:spacing w:after="0" w:line="100" w:lineRule="atLeast"/>
        <w:ind w:right="56"/>
        <w:jc w:val="both"/>
        <w:rPr>
          <w:rFonts w:ascii="Arial" w:eastAsia="Calibri" w:hAnsi="Arial" w:cs="Calibri"/>
          <w:color w:val="000000"/>
          <w:sz w:val="20"/>
          <w:szCs w:val="20"/>
        </w:rPr>
      </w:pPr>
    </w:p>
    <w:p w14:paraId="68FC46D1" w14:textId="77777777"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DA1CE0" w:rsidRPr="00860820" w14:paraId="7585EA41"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135BC4F" w14:textId="77777777" w:rsidR="00DA1CE0" w:rsidRPr="000B7D6B" w:rsidRDefault="00DA1CE0" w:rsidP="005E3A35">
            <w:pPr>
              <w:pStyle w:val="Nessunaspaziatura"/>
              <w:rPr>
                <w:rFonts w:ascii="Arial" w:hAnsi="Arial" w:cs="Arial"/>
                <w:b/>
                <w:bCs/>
                <w:smallCaps/>
                <w:kern w:val="28"/>
                <w:sz w:val="24"/>
                <w:szCs w:val="32"/>
              </w:rPr>
            </w:pPr>
            <w:bookmarkStart w:id="74" w:name="_Toc36909550"/>
            <w:bookmarkStart w:id="75" w:name="_Toc40281947"/>
            <w:bookmarkStart w:id="76" w:name="_Toc140047388"/>
            <w:r w:rsidRPr="00B666A0">
              <w:rPr>
                <w:rStyle w:val="TitoloCarattere"/>
                <w:rFonts w:ascii="Arial" w:eastAsia="SimSun" w:hAnsi="Arial" w:cs="Arial"/>
                <w:smallCaps/>
                <w:sz w:val="24"/>
              </w:rPr>
              <w:t>B3 - Docenti titolari di insegnamento</w:t>
            </w:r>
            <w:bookmarkEnd w:id="74"/>
            <w:bookmarkEnd w:id="75"/>
            <w:bookmarkEnd w:id="76"/>
            <w:r w:rsidRPr="00B666A0">
              <w:rPr>
                <w:rStyle w:val="TitoloCarattere"/>
                <w:rFonts w:ascii="Arial" w:eastAsia="SimSun" w:hAnsi="Arial" w:cs="Arial"/>
                <w:smallCaps/>
                <w:sz w:val="24"/>
              </w:rPr>
              <w:t xml:space="preserve">   </w:t>
            </w:r>
          </w:p>
        </w:tc>
      </w:tr>
      <w:tr w:rsidR="00DA1CE0" w:rsidRPr="00506D33" w14:paraId="4CD28F1C" w14:textId="77777777" w:rsidTr="005E3A35">
        <w:tc>
          <w:tcPr>
            <w:tcW w:w="9636" w:type="dxa"/>
            <w:tcBorders>
              <w:left w:val="single" w:sz="4" w:space="0" w:color="C0C0C0"/>
              <w:bottom w:val="single" w:sz="4" w:space="0" w:color="C0C0C0"/>
              <w:right w:val="single" w:sz="4" w:space="0" w:color="C0C0C0"/>
            </w:tcBorders>
            <w:shd w:val="clear" w:color="auto" w:fill="DEEAF6"/>
          </w:tcPr>
          <w:p w14:paraId="0893380E" w14:textId="77777777" w:rsidR="00B740DA" w:rsidRDefault="00DA1CE0" w:rsidP="005E3A35">
            <w:pPr>
              <w:spacing w:before="120" w:line="100" w:lineRule="atLeast"/>
              <w:ind w:right="57"/>
              <w:jc w:val="both"/>
              <w:rPr>
                <w:rFonts w:ascii="Arial" w:eastAsia="Calibri" w:hAnsi="Arial" w:cs="Calibri"/>
                <w:color w:val="000000"/>
                <w:sz w:val="20"/>
                <w:szCs w:val="20"/>
              </w:rPr>
            </w:pPr>
            <w:r w:rsidRPr="00506D33">
              <w:rPr>
                <w:rFonts w:ascii="Arial" w:eastAsia="Calibri" w:hAnsi="Arial" w:cs="Calibri"/>
                <w:color w:val="000000"/>
                <w:sz w:val="20"/>
                <w:szCs w:val="20"/>
              </w:rPr>
              <w:t xml:space="preserve">È un quadro che non va </w:t>
            </w:r>
            <w:r>
              <w:rPr>
                <w:rFonts w:ascii="Arial" w:eastAsia="Calibri" w:hAnsi="Arial" w:cs="Calibri"/>
                <w:color w:val="000000"/>
                <w:sz w:val="20"/>
                <w:szCs w:val="20"/>
              </w:rPr>
              <w:t>redatto</w:t>
            </w:r>
            <w:r w:rsidRPr="00506D33">
              <w:rPr>
                <w:rFonts w:ascii="Arial" w:eastAsia="Calibri" w:hAnsi="Arial" w:cs="Calibri"/>
                <w:color w:val="000000"/>
                <w:sz w:val="20"/>
                <w:szCs w:val="20"/>
              </w:rPr>
              <w:t xml:space="preserve"> in quanto è caricato automaticamente</w:t>
            </w:r>
            <w:r w:rsidR="00B740DA">
              <w:rPr>
                <w:rFonts w:ascii="Arial" w:eastAsia="Calibri" w:hAnsi="Arial" w:cs="Calibri"/>
                <w:color w:val="000000"/>
                <w:sz w:val="20"/>
                <w:szCs w:val="20"/>
              </w:rPr>
              <w:t>.</w:t>
            </w:r>
          </w:p>
          <w:p w14:paraId="481E4890" w14:textId="5C72156B" w:rsidR="00DA1CE0" w:rsidRPr="00506D33" w:rsidRDefault="00B740DA" w:rsidP="00621C8F">
            <w:pPr>
              <w:spacing w:before="120" w:line="100" w:lineRule="atLeast"/>
              <w:ind w:right="57"/>
              <w:jc w:val="both"/>
              <w:rPr>
                <w:rFonts w:ascii="Arial" w:eastAsia="Calibri" w:hAnsi="Arial" w:cs="Calibri"/>
                <w:color w:val="000000"/>
                <w:sz w:val="20"/>
                <w:szCs w:val="20"/>
              </w:rPr>
            </w:pPr>
            <w:r>
              <w:rPr>
                <w:rFonts w:ascii="Arial" w:eastAsia="Calibri" w:hAnsi="Arial" w:cs="Calibri"/>
                <w:color w:val="000000"/>
                <w:sz w:val="20"/>
                <w:szCs w:val="20"/>
              </w:rPr>
              <w:t>Il quadro contiene l’elenco degli insegnamenti</w:t>
            </w:r>
            <w:r w:rsidR="00621C8F">
              <w:rPr>
                <w:rFonts w:ascii="Arial" w:eastAsia="Calibri" w:hAnsi="Arial" w:cs="Calibri"/>
                <w:color w:val="000000"/>
                <w:sz w:val="20"/>
                <w:szCs w:val="20"/>
              </w:rPr>
              <w:t>,</w:t>
            </w:r>
            <w:r>
              <w:rPr>
                <w:rFonts w:ascii="Arial" w:eastAsia="Calibri" w:hAnsi="Arial" w:cs="Calibri"/>
                <w:color w:val="000000"/>
                <w:sz w:val="20"/>
                <w:szCs w:val="20"/>
              </w:rPr>
              <w:t xml:space="preserve"> i nominativi dei docenti di riferimento e di quelli </w:t>
            </w:r>
            <w:r w:rsidR="00621C8F">
              <w:rPr>
                <w:rFonts w:ascii="Arial" w:eastAsia="Calibri" w:hAnsi="Arial" w:cs="Calibri"/>
                <w:color w:val="000000"/>
                <w:sz w:val="20"/>
                <w:szCs w:val="20"/>
              </w:rPr>
              <w:t xml:space="preserve">titolari di incarichi </w:t>
            </w:r>
            <w:r>
              <w:rPr>
                <w:rFonts w:ascii="Arial" w:eastAsia="Calibri" w:hAnsi="Arial" w:cs="Calibri"/>
                <w:color w:val="000000"/>
                <w:sz w:val="20"/>
                <w:szCs w:val="20"/>
              </w:rPr>
              <w:t>del 1° anno con i relativi curricula.</w:t>
            </w:r>
          </w:p>
        </w:tc>
      </w:tr>
    </w:tbl>
    <w:p w14:paraId="44C8F3FF" w14:textId="77777777" w:rsidR="000B7D6B" w:rsidRDefault="000B7D6B">
      <w:pPr>
        <w:spacing w:after="0" w:line="100" w:lineRule="atLeast"/>
        <w:ind w:right="27"/>
        <w:rPr>
          <w:rFonts w:ascii="Arial" w:hAnsi="Arial" w:cs="Calibri"/>
          <w:b/>
          <w:color w:val="000000"/>
          <w:sz w:val="20"/>
          <w:szCs w:val="20"/>
        </w:rPr>
      </w:pPr>
    </w:p>
    <w:p w14:paraId="6C455AC5" w14:textId="77777777" w:rsidR="0049562C" w:rsidRDefault="0049562C">
      <w:pPr>
        <w:spacing w:after="0" w:line="100" w:lineRule="atLeast"/>
        <w:ind w:right="27"/>
        <w:rPr>
          <w:rFonts w:ascii="Arial" w:hAnsi="Arial" w:cs="Calibri"/>
          <w:b/>
          <w:color w:val="000000"/>
          <w:sz w:val="20"/>
          <w:szCs w:val="20"/>
        </w:rPr>
      </w:pPr>
    </w:p>
    <w:p w14:paraId="3BB82F4D" w14:textId="77777777"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0290C9A6"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23FB8101" w14:textId="6F8FF65F" w:rsidR="0049562C" w:rsidRPr="000B7D6B" w:rsidRDefault="001E1990" w:rsidP="00C9231B">
            <w:pPr>
              <w:pStyle w:val="Nessunaspaziatura"/>
              <w:rPr>
                <w:rFonts w:ascii="Arial" w:hAnsi="Arial" w:cs="Arial"/>
                <w:b/>
                <w:bCs/>
                <w:smallCaps/>
                <w:kern w:val="28"/>
                <w:sz w:val="24"/>
                <w:szCs w:val="32"/>
              </w:rPr>
            </w:pPr>
            <w:bookmarkStart w:id="77" w:name="_Toc36909551"/>
            <w:bookmarkStart w:id="78" w:name="_Toc140047389"/>
            <w:r w:rsidRPr="001E1990">
              <w:rPr>
                <w:rStyle w:val="TitoloCarattere"/>
                <w:rFonts w:ascii="Arial" w:eastAsia="SimSun" w:hAnsi="Arial" w:cs="Arial"/>
                <w:smallCaps/>
                <w:sz w:val="24"/>
              </w:rPr>
              <w:t>B4</w:t>
            </w:r>
            <w:r w:rsidR="0049562C" w:rsidRPr="001E1990">
              <w:rPr>
                <w:rStyle w:val="TitoloCarattere"/>
                <w:rFonts w:ascii="Arial" w:eastAsia="SimSun" w:hAnsi="Arial" w:cs="Arial"/>
                <w:smallCaps/>
                <w:sz w:val="24"/>
              </w:rPr>
              <w:t xml:space="preserve"> </w:t>
            </w:r>
            <w:r w:rsidRPr="001E1990">
              <w:rPr>
                <w:rStyle w:val="TitoloCarattere"/>
                <w:rFonts w:ascii="Arial" w:eastAsia="SimSun" w:hAnsi="Arial" w:cs="Arial"/>
                <w:smallCaps/>
                <w:sz w:val="24"/>
              </w:rPr>
              <w:t xml:space="preserve">- </w:t>
            </w:r>
            <w:r w:rsidR="0049562C" w:rsidRPr="001E1990">
              <w:rPr>
                <w:rStyle w:val="TitoloCarattere"/>
                <w:rFonts w:ascii="Arial" w:eastAsia="SimSun" w:hAnsi="Arial" w:cs="Arial"/>
                <w:smallCaps/>
                <w:sz w:val="24"/>
              </w:rPr>
              <w:t>Infrastrutture (Aule, laboratori e aule infor</w:t>
            </w:r>
            <w:r w:rsidRPr="001E1990">
              <w:rPr>
                <w:rStyle w:val="TitoloCarattere"/>
                <w:rFonts w:ascii="Arial" w:eastAsia="SimSun" w:hAnsi="Arial" w:cs="Arial"/>
                <w:smallCaps/>
                <w:sz w:val="24"/>
              </w:rPr>
              <w:t>matiche, sal</w:t>
            </w:r>
            <w:r w:rsidR="0049562C" w:rsidRPr="001E1990">
              <w:rPr>
                <w:rStyle w:val="TitoloCarattere"/>
                <w:rFonts w:ascii="Arial" w:eastAsia="SimSun" w:hAnsi="Arial" w:cs="Arial"/>
                <w:smallCaps/>
                <w:sz w:val="24"/>
              </w:rPr>
              <w:t>e studio, biblioteche)</w:t>
            </w:r>
            <w:bookmarkEnd w:id="77"/>
            <w:bookmarkEnd w:id="78"/>
            <w:r w:rsidR="0049562C" w:rsidRPr="001E1990">
              <w:rPr>
                <w:rStyle w:val="TitoloCarattere"/>
                <w:rFonts w:ascii="Arial" w:eastAsia="SimSun" w:hAnsi="Arial" w:cs="Arial"/>
                <w:smallCaps/>
                <w:sz w:val="24"/>
              </w:rPr>
              <w:t xml:space="preserve">  </w:t>
            </w:r>
          </w:p>
        </w:tc>
      </w:tr>
      <w:tr w:rsidR="0049562C" w:rsidRPr="00F515F2" w14:paraId="6CE3A93D" w14:textId="77777777" w:rsidTr="00C9231B">
        <w:tc>
          <w:tcPr>
            <w:tcW w:w="9636" w:type="dxa"/>
            <w:tcBorders>
              <w:left w:val="single" w:sz="4" w:space="0" w:color="C0C0C0"/>
              <w:bottom w:val="single" w:sz="4" w:space="0" w:color="C0C0C0"/>
              <w:right w:val="single" w:sz="4" w:space="0" w:color="C0C0C0"/>
            </w:tcBorders>
            <w:shd w:val="clear" w:color="auto" w:fill="DEEAF6"/>
          </w:tcPr>
          <w:p w14:paraId="0794A752" w14:textId="77777777" w:rsidR="0049562C" w:rsidRPr="00F515F2" w:rsidRDefault="00506611" w:rsidP="00F515F2">
            <w:pPr>
              <w:pStyle w:val="Nessunaspaziatura"/>
              <w:rPr>
                <w:rFonts w:ascii="Arial" w:hAnsi="Arial" w:cs="Arial"/>
                <w:sz w:val="20"/>
              </w:rPr>
            </w:pPr>
            <w:r>
              <w:rPr>
                <w:rFonts w:ascii="Arial" w:eastAsia="Calibri" w:hAnsi="Arial" w:cs="Calibri"/>
                <w:color w:val="000000"/>
                <w:sz w:val="20"/>
                <w:szCs w:val="20"/>
              </w:rPr>
              <w:t>Inserire link e/o file.pdf</w:t>
            </w:r>
            <w:r w:rsidR="00B722DA">
              <w:rPr>
                <w:rFonts w:ascii="Arial" w:eastAsia="Calibri" w:hAnsi="Arial" w:cs="Calibri"/>
                <w:color w:val="000000"/>
                <w:sz w:val="20"/>
                <w:szCs w:val="20"/>
              </w:rPr>
              <w:t xml:space="preserve"> direttamente nella SUA-</w:t>
            </w:r>
            <w:proofErr w:type="spellStart"/>
            <w:r w:rsidR="00B722DA">
              <w:rPr>
                <w:rFonts w:ascii="Arial" w:eastAsia="Calibri" w:hAnsi="Arial" w:cs="Calibri"/>
                <w:color w:val="000000"/>
                <w:sz w:val="20"/>
                <w:szCs w:val="20"/>
              </w:rPr>
              <w:t>CdS</w:t>
            </w:r>
            <w:proofErr w:type="spellEnd"/>
            <w:r w:rsidR="00B722DA">
              <w:rPr>
                <w:rFonts w:ascii="Arial" w:eastAsia="Calibri" w:hAnsi="Arial" w:cs="Calibri"/>
                <w:color w:val="000000"/>
                <w:sz w:val="20"/>
                <w:szCs w:val="20"/>
              </w:rPr>
              <w:t>.</w:t>
            </w:r>
          </w:p>
        </w:tc>
      </w:tr>
    </w:tbl>
    <w:p w14:paraId="74E07FAF" w14:textId="77777777" w:rsidR="0049562C" w:rsidRDefault="0049562C">
      <w:pPr>
        <w:spacing w:after="0" w:line="100" w:lineRule="atLeast"/>
        <w:ind w:right="27"/>
        <w:rPr>
          <w:rFonts w:ascii="Arial" w:hAnsi="Arial" w:cs="Calibri"/>
          <w:b/>
          <w:color w:val="000000"/>
          <w:sz w:val="20"/>
          <w:szCs w:val="20"/>
        </w:rPr>
      </w:pPr>
    </w:p>
    <w:p w14:paraId="638F5B47" w14:textId="77777777" w:rsidR="000B7D6B" w:rsidRDefault="000B7D6B">
      <w:pPr>
        <w:spacing w:after="0" w:line="100" w:lineRule="atLeast"/>
        <w:ind w:right="27"/>
        <w:rPr>
          <w:rFonts w:ascii="Arial" w:hAnsi="Arial" w:cs="Calibri"/>
          <w:b/>
          <w:color w:val="000000"/>
          <w:sz w:val="20"/>
          <w:szCs w:val="20"/>
        </w:rPr>
      </w:pPr>
    </w:p>
    <w:p w14:paraId="0DAD92A1" w14:textId="77777777"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1632B623"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6DEEA2D" w14:textId="77777777" w:rsidR="00720F08" w:rsidRPr="00720F08" w:rsidRDefault="001E1990" w:rsidP="00C9231B">
            <w:pPr>
              <w:pStyle w:val="Nessunaspaziatura"/>
              <w:rPr>
                <w:rStyle w:val="TitoloCarattere"/>
                <w:rFonts w:ascii="Arial" w:eastAsia="SimSun" w:hAnsi="Arial" w:cs="Arial"/>
                <w:smallCaps/>
                <w:sz w:val="24"/>
              </w:rPr>
            </w:pPr>
            <w:bookmarkStart w:id="79" w:name="_Toc36909552"/>
            <w:bookmarkStart w:id="80" w:name="_Toc140047390"/>
            <w:r w:rsidRPr="00720F08">
              <w:rPr>
                <w:rStyle w:val="TitoloCarattere"/>
                <w:rFonts w:ascii="Arial" w:eastAsia="SimSun" w:hAnsi="Arial" w:cs="Arial"/>
                <w:smallCaps/>
                <w:sz w:val="24"/>
              </w:rPr>
              <w:t>B5 -</w:t>
            </w:r>
            <w:r w:rsidR="0049562C" w:rsidRPr="00720F08">
              <w:rPr>
                <w:rStyle w:val="TitoloCarattere"/>
                <w:rFonts w:ascii="Arial" w:eastAsia="SimSun" w:hAnsi="Arial" w:cs="Arial"/>
                <w:smallCaps/>
                <w:sz w:val="24"/>
              </w:rPr>
              <w:t xml:space="preserve"> Servizi di contesto</w:t>
            </w:r>
            <w:bookmarkEnd w:id="79"/>
            <w:r w:rsidR="00462B8C">
              <w:rPr>
                <w:rStyle w:val="TitoloCarattere"/>
                <w:rFonts w:ascii="Arial" w:eastAsia="SimSun" w:hAnsi="Arial" w:cs="Arial"/>
                <w:smallCaps/>
                <w:sz w:val="24"/>
              </w:rPr>
              <w:t>:</w:t>
            </w:r>
            <w:bookmarkEnd w:id="80"/>
            <w:r w:rsidR="0049562C" w:rsidRPr="00720F08">
              <w:rPr>
                <w:rStyle w:val="TitoloCarattere"/>
                <w:rFonts w:ascii="Arial" w:eastAsia="SimSun" w:hAnsi="Arial" w:cs="Arial"/>
                <w:smallCaps/>
                <w:sz w:val="24"/>
              </w:rPr>
              <w:t xml:space="preserve">                                                                                                                 </w:t>
            </w:r>
          </w:p>
          <w:p w14:paraId="40CAA953" w14:textId="77777777"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81" w:name="_Toc41291524"/>
            <w:bookmarkStart w:id="82" w:name="_Toc140047391"/>
            <w:r w:rsidRPr="00720F08">
              <w:rPr>
                <w:rStyle w:val="TitoloCarattere"/>
                <w:rFonts w:ascii="Arial" w:eastAsia="SimSun" w:hAnsi="Arial" w:cs="Arial"/>
                <w:smallCaps/>
                <w:sz w:val="24"/>
              </w:rPr>
              <w:t>Orientamento in ingresso</w:t>
            </w:r>
            <w:bookmarkEnd w:id="81"/>
            <w:bookmarkEnd w:id="82"/>
          </w:p>
          <w:p w14:paraId="39CE9AFC" w14:textId="77777777"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83" w:name="_Toc41291525"/>
            <w:bookmarkStart w:id="84" w:name="_Toc140047392"/>
            <w:r w:rsidRPr="00720F08">
              <w:rPr>
                <w:rStyle w:val="TitoloCarattere"/>
                <w:rFonts w:ascii="Arial" w:eastAsia="SimSun" w:hAnsi="Arial" w:cs="Arial"/>
                <w:smallCaps/>
                <w:sz w:val="24"/>
              </w:rPr>
              <w:t>Orientamento e tutorato in itinere</w:t>
            </w:r>
            <w:bookmarkEnd w:id="83"/>
            <w:bookmarkEnd w:id="84"/>
          </w:p>
          <w:p w14:paraId="461C9A7A" w14:textId="77777777"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85" w:name="_Toc41291526"/>
            <w:bookmarkStart w:id="86" w:name="_Toc140047393"/>
            <w:r w:rsidRPr="00720F08">
              <w:rPr>
                <w:rStyle w:val="TitoloCarattere"/>
                <w:rFonts w:ascii="Arial" w:eastAsia="SimSun" w:hAnsi="Arial" w:cs="Arial"/>
                <w:smallCaps/>
                <w:sz w:val="24"/>
              </w:rPr>
              <w:t>Assistenza per lo svolgimento di periodi di formazione all’esterno (tirocini e stage)</w:t>
            </w:r>
            <w:bookmarkEnd w:id="85"/>
            <w:bookmarkEnd w:id="86"/>
          </w:p>
          <w:p w14:paraId="525F077F" w14:textId="77777777"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87" w:name="_Toc41291527"/>
            <w:bookmarkStart w:id="88" w:name="_Toc140047394"/>
            <w:r w:rsidRPr="00720F08">
              <w:rPr>
                <w:rStyle w:val="TitoloCarattere"/>
                <w:rFonts w:ascii="Arial" w:eastAsia="SimSun" w:hAnsi="Arial" w:cs="Arial"/>
                <w:smallCaps/>
                <w:sz w:val="24"/>
              </w:rPr>
              <w:t>Assistenza e accordi per la mobilità internazionale degli studenti</w:t>
            </w:r>
            <w:bookmarkEnd w:id="87"/>
            <w:bookmarkEnd w:id="88"/>
          </w:p>
          <w:p w14:paraId="22AF706D" w14:textId="77777777"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89" w:name="_Toc41291528"/>
            <w:bookmarkStart w:id="90" w:name="_Toc140047395"/>
            <w:r w:rsidRPr="00720F08">
              <w:rPr>
                <w:rStyle w:val="TitoloCarattere"/>
                <w:rFonts w:ascii="Arial" w:eastAsia="SimSun" w:hAnsi="Arial" w:cs="Arial"/>
                <w:smallCaps/>
                <w:sz w:val="24"/>
              </w:rPr>
              <w:t>Accompagnamento al lavoro</w:t>
            </w:r>
            <w:bookmarkEnd w:id="89"/>
            <w:bookmarkEnd w:id="90"/>
          </w:p>
          <w:p w14:paraId="3F78BE8B" w14:textId="77777777" w:rsidR="0043402D" w:rsidRPr="00B722DA" w:rsidRDefault="00720F08" w:rsidP="00502B23">
            <w:pPr>
              <w:pStyle w:val="Nessunaspaziatura"/>
              <w:numPr>
                <w:ilvl w:val="0"/>
                <w:numId w:val="18"/>
              </w:numPr>
              <w:rPr>
                <w:rFonts w:ascii="Arial" w:hAnsi="Arial" w:cs="Arial"/>
                <w:b/>
                <w:bCs/>
                <w:smallCaps/>
                <w:kern w:val="28"/>
                <w:sz w:val="24"/>
                <w:szCs w:val="32"/>
              </w:rPr>
            </w:pPr>
            <w:bookmarkStart w:id="91" w:name="_Toc41291529"/>
            <w:bookmarkStart w:id="92" w:name="_Toc140047396"/>
            <w:r w:rsidRPr="00720F08">
              <w:rPr>
                <w:rStyle w:val="TitoloCarattere"/>
                <w:rFonts w:ascii="Arial" w:eastAsia="SimSun" w:hAnsi="Arial" w:cs="Arial"/>
                <w:smallCaps/>
                <w:sz w:val="24"/>
              </w:rPr>
              <w:t>Eventuali altre iniziative</w:t>
            </w:r>
            <w:bookmarkEnd w:id="91"/>
            <w:bookmarkEnd w:id="92"/>
          </w:p>
        </w:tc>
      </w:tr>
      <w:tr w:rsidR="0049562C" w:rsidRPr="00F515F2" w14:paraId="5C177625" w14:textId="77777777" w:rsidTr="00C9231B">
        <w:tc>
          <w:tcPr>
            <w:tcW w:w="9636" w:type="dxa"/>
            <w:tcBorders>
              <w:left w:val="single" w:sz="4" w:space="0" w:color="C0C0C0"/>
              <w:bottom w:val="single" w:sz="4" w:space="0" w:color="C0C0C0"/>
              <w:right w:val="single" w:sz="4" w:space="0" w:color="C0C0C0"/>
            </w:tcBorders>
            <w:shd w:val="clear" w:color="auto" w:fill="DEEAF6"/>
          </w:tcPr>
          <w:p w14:paraId="328215D0" w14:textId="77777777" w:rsidR="00720F08" w:rsidRDefault="00720F08" w:rsidP="00F515F2">
            <w:pPr>
              <w:pStyle w:val="Nessunaspaziatura"/>
              <w:rPr>
                <w:rFonts w:ascii="Arial" w:hAnsi="Arial" w:cs="Arial"/>
                <w:sz w:val="20"/>
              </w:rPr>
            </w:pPr>
            <w:r>
              <w:rPr>
                <w:rFonts w:ascii="Arial" w:hAnsi="Arial" w:cs="Arial"/>
                <w:sz w:val="20"/>
              </w:rPr>
              <w:t>In questi quadri sono caricati testi uniformi a cura dell’U.O. Offerta Formativa.</w:t>
            </w:r>
          </w:p>
          <w:p w14:paraId="438B8FC6" w14:textId="77777777" w:rsidR="0049562C" w:rsidRPr="00F515F2" w:rsidRDefault="00720F08" w:rsidP="00F515F2">
            <w:pPr>
              <w:pStyle w:val="Nessunaspaziatura"/>
              <w:rPr>
                <w:rFonts w:ascii="Arial" w:hAnsi="Arial" w:cs="Arial"/>
                <w:sz w:val="20"/>
              </w:rPr>
            </w:pPr>
            <w:r>
              <w:rPr>
                <w:rFonts w:ascii="Arial" w:hAnsi="Arial" w:cs="Arial"/>
                <w:sz w:val="20"/>
              </w:rPr>
              <w:t xml:space="preserve">Il </w:t>
            </w:r>
            <w:proofErr w:type="spellStart"/>
            <w:r>
              <w:rPr>
                <w:rFonts w:ascii="Arial" w:hAnsi="Arial" w:cs="Arial"/>
                <w:sz w:val="20"/>
              </w:rPr>
              <w:t>CdS</w:t>
            </w:r>
            <w:proofErr w:type="spellEnd"/>
            <w:r>
              <w:rPr>
                <w:rFonts w:ascii="Arial" w:hAnsi="Arial" w:cs="Arial"/>
                <w:sz w:val="20"/>
              </w:rPr>
              <w:t xml:space="preserve"> può integrarli con informazioni</w:t>
            </w:r>
            <w:r w:rsidR="00506611">
              <w:rPr>
                <w:rFonts w:ascii="Arial" w:hAnsi="Arial" w:cs="Arial"/>
                <w:sz w:val="20"/>
              </w:rPr>
              <w:t xml:space="preserve"> specifiche riguardanti il </w:t>
            </w:r>
            <w:proofErr w:type="spellStart"/>
            <w:r w:rsidR="00506611">
              <w:rPr>
                <w:rFonts w:ascii="Arial" w:hAnsi="Arial" w:cs="Arial"/>
                <w:sz w:val="20"/>
              </w:rPr>
              <w:t>CdS</w:t>
            </w:r>
            <w:proofErr w:type="spellEnd"/>
            <w:r w:rsidR="00506611">
              <w:rPr>
                <w:rFonts w:ascii="Arial" w:hAnsi="Arial" w:cs="Arial"/>
                <w:sz w:val="20"/>
              </w:rPr>
              <w:t>.</w:t>
            </w:r>
            <w:r w:rsidR="0049562C" w:rsidRPr="00F515F2">
              <w:rPr>
                <w:rFonts w:ascii="Arial" w:hAnsi="Arial" w:cs="Arial"/>
                <w:sz w:val="20"/>
              </w:rPr>
              <w:t xml:space="preserve"> </w:t>
            </w:r>
          </w:p>
        </w:tc>
      </w:tr>
    </w:tbl>
    <w:p w14:paraId="0B1C53C5" w14:textId="77777777" w:rsidR="0049562C" w:rsidRDefault="0049562C">
      <w:pPr>
        <w:spacing w:after="0" w:line="100" w:lineRule="atLeast"/>
        <w:ind w:right="27"/>
        <w:rPr>
          <w:rFonts w:ascii="Arial" w:hAnsi="Arial" w:cs="Calibri"/>
          <w:b/>
          <w:color w:val="000000"/>
          <w:sz w:val="20"/>
          <w:szCs w:val="20"/>
        </w:rPr>
      </w:pPr>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DA1CE0" w:rsidRPr="00B8782E" w14:paraId="4BEC885A" w14:textId="77777777" w:rsidTr="005E3A35">
        <w:tc>
          <w:tcPr>
            <w:tcW w:w="9636" w:type="dxa"/>
            <w:shd w:val="clear" w:color="auto" w:fill="DEEAF6"/>
          </w:tcPr>
          <w:p w14:paraId="58C65660" w14:textId="77777777" w:rsidR="00DA1CE0" w:rsidRPr="000C4190" w:rsidRDefault="00DA1CE0" w:rsidP="005E3A35">
            <w:pPr>
              <w:pStyle w:val="Nessunaspaziatura3"/>
              <w:ind w:right="56"/>
              <w:jc w:val="both"/>
              <w:rPr>
                <w:rFonts w:ascii="Arial" w:hAnsi="Arial" w:cs="Calibri"/>
                <w:b/>
              </w:rPr>
            </w:pPr>
            <w:r w:rsidRPr="000C4190">
              <w:rPr>
                <w:rFonts w:ascii="Arial" w:hAnsi="Arial"/>
                <w:b/>
                <w:bCs/>
              </w:rPr>
              <w:t>Inserire testo (…)</w:t>
            </w:r>
          </w:p>
        </w:tc>
      </w:tr>
      <w:tr w:rsidR="00DA1CE0" w:rsidRPr="00860820" w14:paraId="10B249A9" w14:textId="77777777" w:rsidTr="005E3A35">
        <w:tc>
          <w:tcPr>
            <w:tcW w:w="9636" w:type="dxa"/>
            <w:shd w:val="clear" w:color="auto" w:fill="auto"/>
          </w:tcPr>
          <w:p w14:paraId="4C37B89D" w14:textId="77777777" w:rsidR="00DA1CE0" w:rsidRPr="00860820" w:rsidRDefault="00DA1CE0" w:rsidP="005E3A35">
            <w:pPr>
              <w:pStyle w:val="Nessunaspaziatura3"/>
              <w:ind w:right="56"/>
              <w:jc w:val="both"/>
              <w:rPr>
                <w:rFonts w:ascii="Arial" w:hAnsi="Arial" w:cs="Calibri"/>
                <w:color w:val="000000"/>
              </w:rPr>
            </w:pPr>
            <w:r>
              <w:rPr>
                <w:rFonts w:ascii="Arial" w:hAnsi="Arial" w:cs="Calibri"/>
                <w:color w:val="000000"/>
              </w:rPr>
              <w:t>…</w:t>
            </w:r>
          </w:p>
        </w:tc>
      </w:tr>
    </w:tbl>
    <w:p w14:paraId="22C09E14" w14:textId="77777777" w:rsidR="00487F21" w:rsidRDefault="00487F21">
      <w:pPr>
        <w:spacing w:after="0" w:line="100" w:lineRule="atLeast"/>
        <w:ind w:right="27"/>
        <w:rPr>
          <w:rFonts w:ascii="Arial" w:hAnsi="Arial" w:cs="Calibri"/>
          <w:b/>
          <w:color w:val="000000"/>
          <w:sz w:val="20"/>
          <w:szCs w:val="20"/>
        </w:rPr>
      </w:pPr>
    </w:p>
    <w:p w14:paraId="527D3C42" w14:textId="77777777" w:rsidR="00792C2C" w:rsidRDefault="00792C2C">
      <w:pPr>
        <w:spacing w:after="0" w:line="100" w:lineRule="atLeast"/>
        <w:ind w:right="27"/>
        <w:rPr>
          <w:rFonts w:ascii="Arial"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487F21" w:rsidRPr="00BC1606" w14:paraId="15D9A76D" w14:textId="77777777" w:rsidTr="00487F21">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297D8566" w14:textId="77777777" w:rsidR="003B2EA2" w:rsidRPr="00BC1606" w:rsidRDefault="003B2EA2" w:rsidP="003B2EA2">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Per evidenziare il collegamento con i requisiti di qualità richiesti da </w:t>
            </w:r>
            <w:proofErr w:type="spellStart"/>
            <w:r w:rsidRPr="00BC1606">
              <w:rPr>
                <w:rFonts w:ascii="Arial" w:eastAsia="Calibri" w:hAnsi="Arial" w:cs="Arial"/>
                <w:b/>
                <w:bCs/>
                <w:i/>
                <w:sz w:val="18"/>
                <w:szCs w:val="18"/>
              </w:rPr>
              <w:t>Anvur</w:t>
            </w:r>
            <w:proofErr w:type="spellEnd"/>
            <w:r w:rsidRPr="00BC1606">
              <w:rPr>
                <w:rFonts w:ascii="Arial" w:eastAsia="Calibri" w:hAnsi="Arial" w:cs="Arial"/>
                <w:b/>
                <w:bCs/>
                <w:i/>
                <w:sz w:val="18"/>
                <w:szCs w:val="18"/>
              </w:rPr>
              <w:t xml:space="preserve">, si riportano alcuni punti di attenzione tratti dal Protocollo </w:t>
            </w:r>
            <w:proofErr w:type="spellStart"/>
            <w:r w:rsidRPr="00BC1606">
              <w:rPr>
                <w:rFonts w:ascii="Arial" w:eastAsia="Calibri" w:hAnsi="Arial" w:cs="Arial"/>
                <w:b/>
                <w:bCs/>
                <w:i/>
                <w:sz w:val="18"/>
                <w:szCs w:val="18"/>
              </w:rPr>
              <w:t>Anvur</w:t>
            </w:r>
            <w:proofErr w:type="spellEnd"/>
            <w:r w:rsidRPr="00BC1606">
              <w:rPr>
                <w:rFonts w:ascii="Arial" w:eastAsia="Calibri" w:hAnsi="Arial" w:cs="Arial"/>
                <w:b/>
                <w:bCs/>
                <w:i/>
                <w:sz w:val="18"/>
                <w:szCs w:val="18"/>
              </w:rPr>
              <w:t xml:space="preserve"> di valutazione dei Corsi di Studio convenzionali di nuova istituzione, punti utili per la redazione dei quadri B5.</w:t>
            </w:r>
          </w:p>
          <w:p w14:paraId="4F73503A" w14:textId="77777777" w:rsidR="00E301B2" w:rsidRPr="00BC1606" w:rsidRDefault="003B2EA2" w:rsidP="001039AA">
            <w:pPr>
              <w:spacing w:after="0" w:line="100" w:lineRule="atLeast"/>
              <w:ind w:right="56"/>
              <w:jc w:val="both"/>
              <w:rPr>
                <w:rFonts w:ascii="Arial" w:eastAsia="Calibri" w:hAnsi="Arial" w:cs="Arial"/>
                <w:b/>
                <w:bCs/>
                <w:i/>
                <w:sz w:val="18"/>
                <w:szCs w:val="18"/>
              </w:rPr>
            </w:pPr>
            <w:r w:rsidRPr="00BC1606">
              <w:rPr>
                <w:rFonts w:ascii="Arial" w:eastAsia="Calibri" w:hAnsi="Arial" w:cs="Arial"/>
                <w:b/>
                <w:bCs/>
                <w:i/>
                <w:sz w:val="18"/>
                <w:szCs w:val="18"/>
              </w:rPr>
              <w:t xml:space="preserve">N.B.: non va compilata questa parte, è solo un’indicazione utile per la </w:t>
            </w:r>
            <w:r w:rsidR="00433DFF" w:rsidRPr="00BC1606">
              <w:rPr>
                <w:rFonts w:ascii="Arial" w:eastAsia="Calibri" w:hAnsi="Arial" w:cs="Arial"/>
                <w:b/>
                <w:bCs/>
                <w:i/>
                <w:sz w:val="18"/>
                <w:szCs w:val="18"/>
              </w:rPr>
              <w:t>scrittura</w:t>
            </w:r>
            <w:r w:rsidRPr="00BC1606">
              <w:rPr>
                <w:rFonts w:ascii="Arial" w:eastAsia="Calibri" w:hAnsi="Arial" w:cs="Arial"/>
                <w:b/>
                <w:bCs/>
                <w:i/>
                <w:sz w:val="18"/>
                <w:szCs w:val="18"/>
              </w:rPr>
              <w:t xml:space="preserve"> dei quadri B5.</w:t>
            </w:r>
          </w:p>
        </w:tc>
      </w:tr>
      <w:tr w:rsidR="00502B23" w:rsidRPr="00502B23" w14:paraId="00DC048C" w14:textId="77777777" w:rsidTr="00487F21">
        <w:tc>
          <w:tcPr>
            <w:tcW w:w="9643" w:type="dxa"/>
            <w:tcBorders>
              <w:left w:val="single" w:sz="4" w:space="0" w:color="C0C0C0"/>
              <w:bottom w:val="single" w:sz="4" w:space="0" w:color="C0C0C0"/>
              <w:right w:val="single" w:sz="4" w:space="0" w:color="C0C0C0"/>
            </w:tcBorders>
            <w:shd w:val="clear" w:color="auto" w:fill="auto"/>
            <w:vAlign w:val="center"/>
          </w:tcPr>
          <w:p w14:paraId="59F8B8B8" w14:textId="77777777" w:rsidR="00792C2C" w:rsidRPr="00502B23" w:rsidRDefault="00792C2C" w:rsidP="00502B23">
            <w:pPr>
              <w:numPr>
                <w:ilvl w:val="0"/>
                <w:numId w:val="31"/>
              </w:numPr>
              <w:spacing w:after="0" w:line="100" w:lineRule="atLeast"/>
              <w:ind w:right="27"/>
              <w:rPr>
                <w:rFonts w:ascii="Arial" w:hAnsi="Arial"/>
                <w:bCs/>
                <w:sz w:val="20"/>
                <w:szCs w:val="20"/>
              </w:rPr>
            </w:pPr>
            <w:r w:rsidRPr="00502B23">
              <w:rPr>
                <w:rFonts w:ascii="Arial" w:hAnsi="Arial" w:cs="Arial"/>
                <w:i/>
                <w:sz w:val="18"/>
                <w:szCs w:val="18"/>
              </w:rPr>
              <w:t>Sono chiaramente descritte le attività di orientamento (in ingresso, in itinere e in uscita) che favoriscono le scelte consapevoli degli studenti? È previsto un adeguato servizio di tutorato in itinere?</w:t>
            </w:r>
          </w:p>
          <w:p w14:paraId="35D3468F" w14:textId="77777777" w:rsidR="00792C2C" w:rsidRPr="00502B23" w:rsidRDefault="00792C2C" w:rsidP="00502B23">
            <w:pPr>
              <w:numPr>
                <w:ilvl w:val="0"/>
                <w:numId w:val="31"/>
              </w:numPr>
              <w:spacing w:after="0" w:line="100" w:lineRule="atLeast"/>
              <w:ind w:right="27"/>
              <w:rPr>
                <w:rFonts w:ascii="Arial" w:hAnsi="Arial"/>
                <w:bCs/>
                <w:sz w:val="20"/>
                <w:szCs w:val="20"/>
              </w:rPr>
            </w:pPr>
            <w:r w:rsidRPr="00502B23">
              <w:rPr>
                <w:rFonts w:ascii="Arial" w:hAnsi="Arial" w:cs="Arial"/>
                <w:i/>
                <w:sz w:val="18"/>
                <w:szCs w:val="18"/>
              </w:rPr>
              <w:t xml:space="preserve">Sono previsti (a livello di Ateneo e/o per il </w:t>
            </w:r>
            <w:proofErr w:type="spellStart"/>
            <w:r w:rsidRPr="00502B23">
              <w:rPr>
                <w:rFonts w:ascii="Arial" w:hAnsi="Arial" w:cs="Arial"/>
                <w:i/>
                <w:sz w:val="18"/>
                <w:szCs w:val="18"/>
              </w:rPr>
              <w:t>CdS</w:t>
            </w:r>
            <w:proofErr w:type="spellEnd"/>
            <w:r w:rsidRPr="00502B23">
              <w:rPr>
                <w:rFonts w:ascii="Arial" w:hAnsi="Arial" w:cs="Arial"/>
                <w:i/>
                <w:sz w:val="18"/>
                <w:szCs w:val="18"/>
              </w:rPr>
              <w:t xml:space="preserve"> proposto) percorsi didattici e iniziative di supporto (es. tutorati di sostegno, percorsi dedicati a studenti particolarmente meritevoli e motivati) per favorire la partecipazione di diverse tipologie di studenti (es. studenti stranieri, studenti con esigenze specifiche, come studenti lavoratori, diversamente abili, con figli piccoli, studenti atleti, ...)?</w:t>
            </w:r>
          </w:p>
          <w:p w14:paraId="05469C04" w14:textId="77777777" w:rsidR="00792C2C" w:rsidRPr="00502B23" w:rsidRDefault="00792C2C" w:rsidP="00502B23">
            <w:pPr>
              <w:numPr>
                <w:ilvl w:val="0"/>
                <w:numId w:val="31"/>
              </w:numPr>
              <w:spacing w:after="0" w:line="100" w:lineRule="atLeast"/>
              <w:ind w:right="27"/>
              <w:rPr>
                <w:rFonts w:ascii="Arial" w:hAnsi="Arial"/>
                <w:bCs/>
                <w:sz w:val="20"/>
                <w:szCs w:val="20"/>
              </w:rPr>
            </w:pPr>
            <w:r w:rsidRPr="00502B23">
              <w:rPr>
                <w:rFonts w:ascii="Arial" w:hAnsi="Arial" w:cs="Arial"/>
                <w:i/>
                <w:sz w:val="18"/>
                <w:szCs w:val="18"/>
              </w:rPr>
              <w:t xml:space="preserve">Il </w:t>
            </w:r>
            <w:proofErr w:type="spellStart"/>
            <w:r w:rsidRPr="00502B23">
              <w:rPr>
                <w:rFonts w:ascii="Arial" w:hAnsi="Arial" w:cs="Arial"/>
                <w:i/>
                <w:sz w:val="18"/>
                <w:szCs w:val="18"/>
              </w:rPr>
              <w:t>CdS</w:t>
            </w:r>
            <w:proofErr w:type="spellEnd"/>
            <w:r w:rsidRPr="00502B23">
              <w:rPr>
                <w:rFonts w:ascii="Arial" w:hAnsi="Arial" w:cs="Arial"/>
                <w:i/>
                <w:sz w:val="18"/>
                <w:szCs w:val="18"/>
              </w:rPr>
              <w:t xml:space="preserve"> favorisce (tramite iniziative di Ateneo e/o specifiche del </w:t>
            </w:r>
            <w:proofErr w:type="spellStart"/>
            <w:r w:rsidRPr="00502B23">
              <w:rPr>
                <w:rFonts w:ascii="Arial" w:hAnsi="Arial" w:cs="Arial"/>
                <w:i/>
                <w:sz w:val="18"/>
                <w:szCs w:val="18"/>
              </w:rPr>
              <w:t>CdS</w:t>
            </w:r>
            <w:proofErr w:type="spellEnd"/>
            <w:r w:rsidRPr="00502B23">
              <w:rPr>
                <w:rFonts w:ascii="Arial" w:hAnsi="Arial" w:cs="Arial"/>
                <w:i/>
                <w:sz w:val="18"/>
                <w:szCs w:val="18"/>
              </w:rPr>
              <w:t xml:space="preserve"> proposto) un'esperienza di apprendimento internazionale (es. accordi di cooperazione con Atenei stranieri per la progettazione congiunta del </w:t>
            </w:r>
            <w:proofErr w:type="spellStart"/>
            <w:r w:rsidRPr="00502B23">
              <w:rPr>
                <w:rFonts w:ascii="Arial" w:hAnsi="Arial" w:cs="Arial"/>
                <w:i/>
                <w:sz w:val="18"/>
                <w:szCs w:val="18"/>
              </w:rPr>
              <w:t>CdS</w:t>
            </w:r>
            <w:proofErr w:type="spellEnd"/>
            <w:r w:rsidRPr="00502B23">
              <w:rPr>
                <w:rFonts w:ascii="Arial" w:hAnsi="Arial" w:cs="Arial"/>
                <w:i/>
                <w:sz w:val="18"/>
                <w:szCs w:val="18"/>
              </w:rPr>
              <w:t xml:space="preserve">, sostegno alla mobilità degli studenti in uscita, supporto agli studenti stranieri, erogazione di insegnamenti in lingua straniera, presenza di docenti stranieri nella </w:t>
            </w:r>
            <w:proofErr w:type="spellStart"/>
            <w:r w:rsidRPr="00502B23">
              <w:rPr>
                <w:rFonts w:ascii="Arial" w:hAnsi="Arial" w:cs="Arial"/>
                <w:i/>
                <w:sz w:val="18"/>
                <w:szCs w:val="18"/>
              </w:rPr>
              <w:t>faculty</w:t>
            </w:r>
            <w:proofErr w:type="spellEnd"/>
            <w:r w:rsidRPr="00502B23">
              <w:rPr>
                <w:rFonts w:ascii="Arial" w:hAnsi="Arial" w:cs="Arial"/>
                <w:i/>
                <w:sz w:val="18"/>
                <w:szCs w:val="18"/>
              </w:rPr>
              <w:t xml:space="preserve"> del Corso)? Se il Corso è dichiarato a carattere internazionale, sono previste iniziative e strumenti adeguati </w:t>
            </w:r>
            <w:proofErr w:type="gramStart"/>
            <w:r w:rsidRPr="00502B23">
              <w:rPr>
                <w:rFonts w:ascii="Arial" w:hAnsi="Arial" w:cs="Arial"/>
                <w:i/>
                <w:sz w:val="18"/>
                <w:szCs w:val="18"/>
              </w:rPr>
              <w:t>per</w:t>
            </w:r>
            <w:proofErr w:type="gramEnd"/>
            <w:r w:rsidRPr="00502B23">
              <w:rPr>
                <w:rFonts w:ascii="Arial" w:hAnsi="Arial" w:cs="Arial"/>
                <w:i/>
                <w:sz w:val="18"/>
                <w:szCs w:val="18"/>
              </w:rPr>
              <w:t xml:space="preserve"> favorire una dimensione internazionale della didattica?</w:t>
            </w:r>
          </w:p>
        </w:tc>
      </w:tr>
    </w:tbl>
    <w:p w14:paraId="13A72017" w14:textId="77777777" w:rsidR="00487F21" w:rsidRDefault="00487F21">
      <w:pPr>
        <w:spacing w:after="0" w:line="100" w:lineRule="atLeast"/>
        <w:ind w:right="27"/>
        <w:rPr>
          <w:rFonts w:ascii="Arial" w:hAnsi="Arial" w:cs="Calibri"/>
          <w:b/>
          <w:color w:val="000000"/>
          <w:sz w:val="20"/>
          <w:szCs w:val="20"/>
        </w:rPr>
      </w:pPr>
    </w:p>
    <w:p w14:paraId="0D86D2CC" w14:textId="77777777" w:rsidR="000B7D6B" w:rsidRDefault="000B7D6B">
      <w:pPr>
        <w:spacing w:after="0" w:line="100" w:lineRule="atLeast"/>
        <w:ind w:right="27"/>
        <w:rPr>
          <w:rFonts w:ascii="Arial" w:hAnsi="Arial" w:cs="Calibri"/>
          <w:b/>
          <w:color w:val="000000"/>
          <w:sz w:val="20"/>
          <w:szCs w:val="20"/>
        </w:rPr>
      </w:pPr>
    </w:p>
    <w:p w14:paraId="0851A32F" w14:textId="77777777"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BD67F8" w14:paraId="48B7320E"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EEDED59" w14:textId="77777777" w:rsidR="00E266B8" w:rsidRPr="00BD67F8" w:rsidRDefault="00462B8C" w:rsidP="00C9231B">
            <w:pPr>
              <w:pStyle w:val="Nessunaspaziatura"/>
              <w:rPr>
                <w:rFonts w:ascii="Arial" w:hAnsi="Arial" w:cs="Arial"/>
                <w:b/>
                <w:color w:val="002060"/>
                <w:sz w:val="20"/>
                <w:szCs w:val="20"/>
              </w:rPr>
            </w:pPr>
            <w:bookmarkStart w:id="93" w:name="_Toc36909553"/>
            <w:bookmarkStart w:id="94" w:name="_Toc140047397"/>
            <w:r w:rsidRPr="00BD67F8">
              <w:rPr>
                <w:rStyle w:val="TitoloCarattere"/>
                <w:rFonts w:ascii="Arial" w:eastAsia="SimSun" w:hAnsi="Arial" w:cs="Arial"/>
                <w:smallCaps/>
                <w:sz w:val="24"/>
              </w:rPr>
              <w:t>B6 -</w:t>
            </w:r>
            <w:r w:rsidR="00E266B8" w:rsidRPr="00BD67F8">
              <w:rPr>
                <w:rStyle w:val="TitoloCarattere"/>
                <w:rFonts w:ascii="Arial" w:eastAsia="SimSun" w:hAnsi="Arial" w:cs="Arial"/>
                <w:smallCaps/>
                <w:sz w:val="24"/>
              </w:rPr>
              <w:t xml:space="preserve"> Opinioni studenti</w:t>
            </w:r>
            <w:bookmarkEnd w:id="93"/>
            <w:bookmarkEnd w:id="94"/>
            <w:r w:rsidR="00E266B8" w:rsidRPr="00BD67F8">
              <w:rPr>
                <w:rStyle w:val="TitoloCarattere"/>
                <w:rFonts w:ascii="Arial" w:eastAsia="SimSun" w:hAnsi="Arial" w:cs="Arial"/>
                <w:smallCaps/>
                <w:sz w:val="24"/>
              </w:rPr>
              <w:t xml:space="preserve">  </w:t>
            </w:r>
          </w:p>
        </w:tc>
      </w:tr>
      <w:tr w:rsidR="001963A4" w:rsidRPr="00BD67F8" w14:paraId="5CBA5E62" w14:textId="77777777" w:rsidTr="00C9231B">
        <w:tc>
          <w:tcPr>
            <w:tcW w:w="9636" w:type="dxa"/>
            <w:tcBorders>
              <w:left w:val="single" w:sz="4" w:space="0" w:color="C0C0C0"/>
              <w:bottom w:val="single" w:sz="4" w:space="0" w:color="C0C0C0"/>
              <w:right w:val="single" w:sz="4" w:space="0" w:color="C0C0C0"/>
            </w:tcBorders>
            <w:shd w:val="clear" w:color="auto" w:fill="DEEAF6"/>
          </w:tcPr>
          <w:p w14:paraId="37082697" w14:textId="2C03BF11" w:rsidR="00276D50" w:rsidRPr="00276D50" w:rsidRDefault="00276D50" w:rsidP="00276D50">
            <w:pPr>
              <w:pStyle w:val="Nessunaspaziatura"/>
              <w:rPr>
                <w:rFonts w:ascii="Arial" w:hAnsi="Arial" w:cs="Arial"/>
                <w:sz w:val="20"/>
              </w:rPr>
            </w:pPr>
            <w:r w:rsidRPr="00276D50">
              <w:rPr>
                <w:rFonts w:ascii="Arial" w:hAnsi="Arial" w:cs="Arial"/>
                <w:sz w:val="20"/>
              </w:rPr>
              <w:t>In quest</w:t>
            </w:r>
            <w:r w:rsidR="00621C8F">
              <w:rPr>
                <w:rFonts w:ascii="Arial" w:hAnsi="Arial" w:cs="Arial"/>
                <w:sz w:val="20"/>
              </w:rPr>
              <w:t>o</w:t>
            </w:r>
            <w:r w:rsidRPr="00276D50">
              <w:rPr>
                <w:rFonts w:ascii="Arial" w:hAnsi="Arial" w:cs="Arial"/>
                <w:sz w:val="20"/>
              </w:rPr>
              <w:t xml:space="preserve"> quadr</w:t>
            </w:r>
            <w:r w:rsidR="00621C8F">
              <w:rPr>
                <w:rFonts w:ascii="Arial" w:hAnsi="Arial" w:cs="Arial"/>
                <w:sz w:val="20"/>
              </w:rPr>
              <w:t>o</w:t>
            </w:r>
            <w:r w:rsidRPr="00276D50">
              <w:rPr>
                <w:rFonts w:ascii="Arial" w:hAnsi="Arial" w:cs="Arial"/>
                <w:sz w:val="20"/>
              </w:rPr>
              <w:t xml:space="preserve"> sono caricati report statistici e testi uniformi a cura dell’Area Pianificazione e Control</w:t>
            </w:r>
            <w:r w:rsidR="00755EE9">
              <w:rPr>
                <w:rFonts w:ascii="Arial" w:hAnsi="Arial" w:cs="Arial"/>
                <w:sz w:val="20"/>
              </w:rPr>
              <w:t>lo Direzionale entro la scadenza</w:t>
            </w:r>
            <w:r w:rsidRPr="00276D50">
              <w:rPr>
                <w:rFonts w:ascii="Arial" w:hAnsi="Arial" w:cs="Arial"/>
                <w:sz w:val="20"/>
              </w:rPr>
              <w:t xml:space="preserve"> ministeriale prevista.</w:t>
            </w:r>
          </w:p>
          <w:p w14:paraId="4EBD5116" w14:textId="0DBCE28B" w:rsidR="00276D50" w:rsidRPr="00276D50" w:rsidRDefault="00276D50" w:rsidP="00276D50">
            <w:pPr>
              <w:pStyle w:val="Nessunaspaziatura"/>
              <w:rPr>
                <w:rFonts w:ascii="Arial" w:hAnsi="Arial" w:cs="Arial"/>
                <w:sz w:val="20"/>
              </w:rPr>
            </w:pPr>
            <w:r w:rsidRPr="00276D50">
              <w:rPr>
                <w:rFonts w:ascii="Arial" w:hAnsi="Arial" w:cs="Arial"/>
                <w:sz w:val="20"/>
              </w:rPr>
              <w:lastRenderedPageBreak/>
              <w:t xml:space="preserve">Nel caso di </w:t>
            </w:r>
            <w:proofErr w:type="spellStart"/>
            <w:r w:rsidRPr="00276D50">
              <w:rPr>
                <w:rFonts w:ascii="Arial" w:hAnsi="Arial" w:cs="Arial"/>
                <w:sz w:val="20"/>
              </w:rPr>
              <w:t>CdS</w:t>
            </w:r>
            <w:proofErr w:type="spellEnd"/>
            <w:r w:rsidRPr="00276D50">
              <w:rPr>
                <w:rFonts w:ascii="Arial" w:hAnsi="Arial" w:cs="Arial"/>
                <w:sz w:val="20"/>
              </w:rPr>
              <w:t xml:space="preserve"> di nuova istituzione questo quadro verrà popolato </w:t>
            </w:r>
            <w:r w:rsidR="00621C8F">
              <w:rPr>
                <w:rFonts w:ascii="Arial" w:hAnsi="Arial" w:cs="Arial"/>
                <w:sz w:val="20"/>
              </w:rPr>
              <w:t>successivamente.</w:t>
            </w:r>
          </w:p>
          <w:p w14:paraId="4FDC97DA" w14:textId="1E533A14" w:rsidR="00E266B8" w:rsidRPr="00BD67F8" w:rsidRDefault="00621C8F" w:rsidP="00276D50">
            <w:pPr>
              <w:pStyle w:val="Nessunaspaziatura"/>
              <w:rPr>
                <w:rFonts w:ascii="Arial" w:hAnsi="Arial" w:cs="Arial"/>
                <w:b/>
                <w:sz w:val="20"/>
              </w:rPr>
            </w:pPr>
            <w:r>
              <w:rPr>
                <w:rFonts w:ascii="Arial" w:hAnsi="Arial" w:cs="Arial"/>
                <w:sz w:val="20"/>
              </w:rPr>
              <w:t>S</w:t>
            </w:r>
            <w:r w:rsidR="00276D50" w:rsidRPr="00276D50">
              <w:rPr>
                <w:rFonts w:ascii="Arial" w:hAnsi="Arial" w:cs="Arial"/>
                <w:sz w:val="20"/>
              </w:rPr>
              <w:t xml:space="preserve">ono presentati i risultati provenienti dalla rilevazione sull’efficacia del processo formativo percepita dagli studenti, relativamente al </w:t>
            </w:r>
            <w:proofErr w:type="spellStart"/>
            <w:r w:rsidR="00276D50" w:rsidRPr="00276D50">
              <w:rPr>
                <w:rFonts w:ascii="Arial" w:hAnsi="Arial" w:cs="Arial"/>
                <w:sz w:val="20"/>
              </w:rPr>
              <w:t>CdS</w:t>
            </w:r>
            <w:proofErr w:type="spellEnd"/>
            <w:r w:rsidR="00276D50" w:rsidRPr="00276D50">
              <w:rPr>
                <w:rFonts w:ascii="Arial" w:hAnsi="Arial" w:cs="Arial"/>
                <w:sz w:val="20"/>
              </w:rPr>
              <w:t>.</w:t>
            </w:r>
          </w:p>
        </w:tc>
      </w:tr>
    </w:tbl>
    <w:p w14:paraId="74C3CDC9" w14:textId="77777777" w:rsidR="00E266B8" w:rsidRDefault="00E266B8">
      <w:pPr>
        <w:spacing w:after="0" w:line="100" w:lineRule="atLeast"/>
        <w:ind w:right="27"/>
        <w:rPr>
          <w:rFonts w:ascii="Arial" w:hAnsi="Arial" w:cs="Calibri"/>
          <w:b/>
          <w:color w:val="000000"/>
          <w:sz w:val="20"/>
          <w:szCs w:val="20"/>
        </w:rPr>
      </w:pPr>
    </w:p>
    <w:p w14:paraId="16BA7F59" w14:textId="77777777" w:rsidR="000B7D6B" w:rsidRDefault="000B7D6B">
      <w:pPr>
        <w:spacing w:after="0" w:line="100" w:lineRule="atLeast"/>
        <w:ind w:right="27"/>
        <w:rPr>
          <w:rFonts w:ascii="Arial" w:hAnsi="Arial" w:cs="Calibri"/>
          <w:b/>
          <w:color w:val="000000"/>
          <w:sz w:val="20"/>
          <w:szCs w:val="20"/>
        </w:rPr>
      </w:pPr>
    </w:p>
    <w:p w14:paraId="0BB43F65" w14:textId="77777777"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BD67F8" w14:paraId="59082349"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1CF0B2CD" w14:textId="77777777" w:rsidR="00E266B8" w:rsidRPr="00BD67F8" w:rsidRDefault="00755EE9" w:rsidP="00C9231B">
            <w:pPr>
              <w:pStyle w:val="Nessunaspaziatura"/>
              <w:rPr>
                <w:rFonts w:ascii="Arial" w:hAnsi="Arial" w:cs="Arial"/>
                <w:b/>
                <w:color w:val="002060"/>
                <w:sz w:val="20"/>
                <w:szCs w:val="20"/>
              </w:rPr>
            </w:pPr>
            <w:bookmarkStart w:id="95" w:name="_Toc36909554"/>
            <w:bookmarkStart w:id="96" w:name="_Toc140047398"/>
            <w:r>
              <w:rPr>
                <w:rStyle w:val="TitoloCarattere"/>
                <w:rFonts w:ascii="Arial" w:eastAsia="SimSun" w:hAnsi="Arial" w:cs="Arial"/>
                <w:smallCaps/>
                <w:sz w:val="24"/>
              </w:rPr>
              <w:t>B7</w:t>
            </w:r>
            <w:r w:rsidR="003B3E57" w:rsidRPr="00BD67F8">
              <w:rPr>
                <w:rStyle w:val="TitoloCarattere"/>
                <w:rFonts w:ascii="Arial" w:eastAsia="SimSun" w:hAnsi="Arial" w:cs="Arial"/>
                <w:smallCaps/>
                <w:sz w:val="24"/>
              </w:rPr>
              <w:t xml:space="preserve"> -</w:t>
            </w:r>
            <w:r w:rsidR="00E266B8" w:rsidRPr="00BD67F8">
              <w:rPr>
                <w:rStyle w:val="TitoloCarattere"/>
                <w:rFonts w:ascii="Arial" w:eastAsia="SimSun" w:hAnsi="Arial" w:cs="Arial"/>
                <w:smallCaps/>
                <w:sz w:val="24"/>
              </w:rPr>
              <w:t xml:space="preserve"> Opinioni dei laureat</w:t>
            </w:r>
            <w:bookmarkEnd w:id="95"/>
            <w:r w:rsidR="003B3E57" w:rsidRPr="00BD67F8">
              <w:rPr>
                <w:rStyle w:val="TitoloCarattere"/>
                <w:rFonts w:ascii="Arial" w:eastAsia="SimSun" w:hAnsi="Arial" w:cs="Arial"/>
                <w:smallCaps/>
                <w:sz w:val="24"/>
              </w:rPr>
              <w:t>i</w:t>
            </w:r>
            <w:bookmarkEnd w:id="96"/>
            <w:r w:rsidR="00E266B8" w:rsidRPr="00BD67F8">
              <w:rPr>
                <w:rStyle w:val="TitoloCarattere"/>
                <w:rFonts w:ascii="Arial" w:eastAsia="SimSun" w:hAnsi="Arial" w:cs="Arial"/>
                <w:smallCaps/>
                <w:sz w:val="24"/>
              </w:rPr>
              <w:t xml:space="preserve"> </w:t>
            </w:r>
            <w:r w:rsidR="0043402D" w:rsidRPr="00BD67F8">
              <w:rPr>
                <w:rStyle w:val="TitoloCarattere"/>
                <w:rFonts w:ascii="Arial" w:eastAsia="SimSun" w:hAnsi="Arial" w:cs="Arial"/>
                <w:smallCaps/>
                <w:sz w:val="24"/>
              </w:rPr>
              <w:t xml:space="preserve">                                                                                                                                                                                                        </w:t>
            </w:r>
            <w:r w:rsidR="00E266B8" w:rsidRPr="00BD67F8">
              <w:rPr>
                <w:rStyle w:val="TitoloCarattere"/>
                <w:rFonts w:ascii="Arial" w:eastAsia="SimSun" w:hAnsi="Arial" w:cs="Arial"/>
                <w:smallCaps/>
                <w:sz w:val="24"/>
              </w:rPr>
              <w:t xml:space="preserve">                                                                                                      </w:t>
            </w:r>
          </w:p>
        </w:tc>
      </w:tr>
      <w:tr w:rsidR="00E266B8" w:rsidRPr="00BD67F8" w14:paraId="2C78BEC5" w14:textId="77777777" w:rsidTr="00C9231B">
        <w:tc>
          <w:tcPr>
            <w:tcW w:w="9636" w:type="dxa"/>
            <w:tcBorders>
              <w:left w:val="single" w:sz="4" w:space="0" w:color="C0C0C0"/>
              <w:bottom w:val="single" w:sz="4" w:space="0" w:color="C0C0C0"/>
              <w:right w:val="single" w:sz="4" w:space="0" w:color="C0C0C0"/>
            </w:tcBorders>
            <w:shd w:val="clear" w:color="auto" w:fill="DEEAF6"/>
          </w:tcPr>
          <w:p w14:paraId="283E85EE" w14:textId="66A87F4E" w:rsidR="00276D50" w:rsidRPr="00276D50" w:rsidRDefault="00276D50" w:rsidP="00276D50">
            <w:pPr>
              <w:pStyle w:val="Nessunaspaziatura"/>
              <w:rPr>
                <w:rFonts w:ascii="Arial" w:hAnsi="Arial" w:cs="Arial"/>
                <w:sz w:val="20"/>
              </w:rPr>
            </w:pPr>
            <w:r w:rsidRPr="00276D50">
              <w:rPr>
                <w:rFonts w:ascii="Arial" w:hAnsi="Arial" w:cs="Arial"/>
                <w:sz w:val="20"/>
              </w:rPr>
              <w:t>In quest</w:t>
            </w:r>
            <w:r w:rsidR="00621C8F">
              <w:rPr>
                <w:rFonts w:ascii="Arial" w:hAnsi="Arial" w:cs="Arial"/>
                <w:sz w:val="20"/>
              </w:rPr>
              <w:t>o</w:t>
            </w:r>
            <w:r w:rsidRPr="00276D50">
              <w:rPr>
                <w:rFonts w:ascii="Arial" w:hAnsi="Arial" w:cs="Arial"/>
                <w:sz w:val="20"/>
              </w:rPr>
              <w:t xml:space="preserve"> quadr</w:t>
            </w:r>
            <w:r w:rsidR="00621C8F">
              <w:rPr>
                <w:rFonts w:ascii="Arial" w:hAnsi="Arial" w:cs="Arial"/>
                <w:sz w:val="20"/>
              </w:rPr>
              <w:t>o</w:t>
            </w:r>
            <w:r w:rsidRPr="00276D50">
              <w:rPr>
                <w:rFonts w:ascii="Arial" w:hAnsi="Arial" w:cs="Arial"/>
                <w:sz w:val="20"/>
              </w:rPr>
              <w:t xml:space="preserve"> sono caricati report statistici e testi uniformi a cura dell’Area Pianificazione e Control</w:t>
            </w:r>
            <w:r w:rsidR="00755EE9">
              <w:rPr>
                <w:rFonts w:ascii="Arial" w:hAnsi="Arial" w:cs="Arial"/>
                <w:sz w:val="20"/>
              </w:rPr>
              <w:t>lo Direzionale entro la scadenza</w:t>
            </w:r>
            <w:r w:rsidRPr="00276D50">
              <w:rPr>
                <w:rFonts w:ascii="Arial" w:hAnsi="Arial" w:cs="Arial"/>
                <w:sz w:val="20"/>
              </w:rPr>
              <w:t xml:space="preserve"> ministeriale prevista.</w:t>
            </w:r>
          </w:p>
          <w:p w14:paraId="01A4D035" w14:textId="77777777" w:rsidR="00276D50" w:rsidRPr="00276D50" w:rsidRDefault="00276D50" w:rsidP="00276D50">
            <w:pPr>
              <w:pStyle w:val="Nessunaspaziatura"/>
              <w:rPr>
                <w:rFonts w:ascii="Arial" w:hAnsi="Arial" w:cs="Arial"/>
                <w:sz w:val="20"/>
              </w:rPr>
            </w:pPr>
            <w:r w:rsidRPr="00276D50">
              <w:rPr>
                <w:rFonts w:ascii="Arial" w:hAnsi="Arial" w:cs="Arial"/>
                <w:sz w:val="20"/>
              </w:rPr>
              <w:t xml:space="preserve">Nel caso di </w:t>
            </w:r>
            <w:proofErr w:type="spellStart"/>
            <w:r w:rsidRPr="00276D50">
              <w:rPr>
                <w:rFonts w:ascii="Arial" w:hAnsi="Arial" w:cs="Arial"/>
                <w:sz w:val="20"/>
              </w:rPr>
              <w:t>CdS</w:t>
            </w:r>
            <w:proofErr w:type="spellEnd"/>
            <w:r w:rsidRPr="00276D50">
              <w:rPr>
                <w:rFonts w:ascii="Arial" w:hAnsi="Arial" w:cs="Arial"/>
                <w:sz w:val="20"/>
              </w:rPr>
              <w:t xml:space="preserve"> di nuova istituzione questo quadro verrà popolato quando saranno disponibili i primi dati sui laureati.</w:t>
            </w:r>
          </w:p>
          <w:p w14:paraId="2AD44571" w14:textId="01E38E81" w:rsidR="00E266B8" w:rsidRPr="00BD67F8" w:rsidRDefault="00621C8F" w:rsidP="00276D50">
            <w:pPr>
              <w:pStyle w:val="Nessunaspaziatura"/>
              <w:rPr>
                <w:rFonts w:ascii="Arial" w:hAnsi="Arial" w:cs="Arial"/>
                <w:b/>
                <w:sz w:val="20"/>
              </w:rPr>
            </w:pPr>
            <w:r>
              <w:rPr>
                <w:rFonts w:ascii="Arial" w:hAnsi="Arial" w:cs="Arial"/>
                <w:sz w:val="20"/>
              </w:rPr>
              <w:t>S</w:t>
            </w:r>
            <w:r w:rsidR="00276D50" w:rsidRPr="00276D50">
              <w:rPr>
                <w:rFonts w:ascii="Arial" w:hAnsi="Arial" w:cs="Arial"/>
                <w:sz w:val="20"/>
              </w:rPr>
              <w:t xml:space="preserve">ono presentati i risultati provenienti dalla rilevazione sull’efficacia complessiva del processo formativo percepita dai laureati. Per la compilazione vengono utilizzati i dati estratti dal sito web di </w:t>
            </w:r>
            <w:proofErr w:type="spellStart"/>
            <w:r w:rsidR="00276D50" w:rsidRPr="00276D50">
              <w:rPr>
                <w:rFonts w:ascii="Arial" w:hAnsi="Arial" w:cs="Arial"/>
                <w:sz w:val="20"/>
              </w:rPr>
              <w:t>AlmaLaurea</w:t>
            </w:r>
            <w:proofErr w:type="spellEnd"/>
            <w:r w:rsidR="00276D50" w:rsidRPr="00276D50">
              <w:rPr>
                <w:rFonts w:ascii="Arial" w:hAnsi="Arial" w:cs="Arial"/>
                <w:sz w:val="20"/>
              </w:rPr>
              <w:t xml:space="preserve"> (www.almalaurea.it)</w:t>
            </w:r>
          </w:p>
        </w:tc>
      </w:tr>
    </w:tbl>
    <w:p w14:paraId="2F3B4BD2" w14:textId="77777777" w:rsidR="00E266B8" w:rsidRDefault="00E266B8">
      <w:pPr>
        <w:spacing w:after="0" w:line="100" w:lineRule="atLeast"/>
        <w:ind w:right="27"/>
        <w:rPr>
          <w:rFonts w:ascii="Arial" w:hAnsi="Arial" w:cs="Calibri"/>
          <w:b/>
          <w:color w:val="000000"/>
          <w:sz w:val="20"/>
          <w:szCs w:val="20"/>
        </w:rPr>
      </w:pPr>
    </w:p>
    <w:p w14:paraId="10D8749F" w14:textId="77777777" w:rsidR="00185B06" w:rsidRDefault="00185B06">
      <w:pPr>
        <w:spacing w:after="0" w:line="100" w:lineRule="atLeast"/>
        <w:ind w:right="27"/>
        <w:jc w:val="center"/>
        <w:rPr>
          <w:rFonts w:ascii="Arial" w:eastAsia="Calibri" w:hAnsi="Arial" w:cs="Calibri"/>
          <w:color w:val="000000"/>
          <w:kern w:val="1"/>
          <w:sz w:val="20"/>
          <w:szCs w:val="20"/>
          <w:u w:val="single"/>
        </w:rPr>
      </w:pPr>
    </w:p>
    <w:p w14:paraId="5AFEB1DE" w14:textId="77777777" w:rsidR="00185B06" w:rsidRPr="00E53A51" w:rsidRDefault="00E266B8" w:rsidP="00E266B8">
      <w:pPr>
        <w:pStyle w:val="Titolo5"/>
        <w:ind w:left="360" w:right="56" w:hanging="360"/>
        <w:jc w:val="center"/>
        <w:rPr>
          <w:rStyle w:val="TitoloCarattere"/>
          <w:rFonts w:ascii="Arial" w:eastAsia="Calibri" w:hAnsi="Arial" w:cs="Arial"/>
          <w:i w:val="0"/>
          <w:iCs w:val="0"/>
          <w:color w:val="4472C4"/>
        </w:rPr>
      </w:pPr>
      <w:r>
        <w:rPr>
          <w:rFonts w:ascii="Arial" w:eastAsia="Calibri" w:hAnsi="Arial" w:cs="Calibri"/>
          <w:color w:val="000000"/>
          <w:kern w:val="1"/>
          <w:sz w:val="20"/>
          <w:szCs w:val="20"/>
          <w:u w:val="single"/>
        </w:rPr>
        <w:br w:type="page"/>
      </w:r>
      <w:bookmarkStart w:id="97" w:name="_Toc36909555"/>
      <w:bookmarkStart w:id="98" w:name="_Toc140047399"/>
      <w:r w:rsidR="00185B06" w:rsidRPr="005D24A7">
        <w:rPr>
          <w:rStyle w:val="TitoloCarattere"/>
          <w:rFonts w:ascii="Arial" w:eastAsia="Calibri" w:hAnsi="Arial" w:cs="Arial"/>
          <w:i w:val="0"/>
          <w:iCs w:val="0"/>
          <w:color w:val="4472C4"/>
        </w:rPr>
        <w:lastRenderedPageBreak/>
        <w:t>SEZIONE C</w:t>
      </w:r>
      <w:bookmarkEnd w:id="97"/>
      <w:bookmarkEnd w:id="98"/>
    </w:p>
    <w:p w14:paraId="77FA7962" w14:textId="77777777" w:rsidR="00185B06" w:rsidRPr="005D24A7" w:rsidRDefault="00185B06" w:rsidP="00E266B8">
      <w:pPr>
        <w:pStyle w:val="Titolo5"/>
        <w:ind w:left="360" w:right="56" w:hanging="360"/>
        <w:jc w:val="center"/>
        <w:rPr>
          <w:rStyle w:val="TitoloCarattere"/>
          <w:rFonts w:ascii="Arial" w:eastAsia="Calibri" w:hAnsi="Arial" w:cs="Arial"/>
          <w:b/>
          <w:i w:val="0"/>
          <w:iCs w:val="0"/>
          <w:color w:val="4472C4"/>
        </w:rPr>
      </w:pPr>
      <w:bookmarkStart w:id="99" w:name="_Toc36909556"/>
      <w:bookmarkStart w:id="100" w:name="_Toc140047400"/>
      <w:r w:rsidRPr="005D24A7">
        <w:rPr>
          <w:rStyle w:val="TitoloCarattere"/>
          <w:rFonts w:ascii="Arial" w:eastAsia="Calibri" w:hAnsi="Arial" w:cs="Arial"/>
          <w:b/>
          <w:i w:val="0"/>
          <w:iCs w:val="0"/>
          <w:color w:val="4472C4"/>
        </w:rPr>
        <w:t>Risultati della formazione</w:t>
      </w:r>
      <w:bookmarkEnd w:id="99"/>
      <w:bookmarkEnd w:id="100"/>
    </w:p>
    <w:p w14:paraId="5F0FA421" w14:textId="77777777" w:rsidR="00185B06" w:rsidRPr="005D24A7" w:rsidRDefault="00185B06" w:rsidP="00E266B8">
      <w:pPr>
        <w:pStyle w:val="Titolo5"/>
        <w:ind w:left="360" w:right="56" w:hanging="360"/>
        <w:jc w:val="center"/>
        <w:rPr>
          <w:rStyle w:val="TitoloCarattere"/>
          <w:rFonts w:ascii="Arial" w:eastAsia="Calibri" w:hAnsi="Arial" w:cs="Arial"/>
          <w:b/>
          <w:i w:val="0"/>
          <w:iCs w:val="0"/>
          <w:color w:val="4472C4"/>
        </w:rPr>
      </w:pPr>
    </w:p>
    <w:p w14:paraId="761865D2" w14:textId="77777777" w:rsidR="00394766" w:rsidRPr="00E53A51" w:rsidRDefault="00394766" w:rsidP="00E53A51">
      <w:pPr>
        <w:suppressAutoHyphens w:val="0"/>
        <w:autoSpaceDE w:val="0"/>
        <w:autoSpaceDN w:val="0"/>
        <w:adjustRightInd w:val="0"/>
        <w:spacing w:after="0" w:line="240" w:lineRule="auto"/>
        <w:jc w:val="both"/>
        <w:rPr>
          <w:rFonts w:ascii="Arial" w:hAnsi="Arial" w:cs="Arial"/>
          <w:sz w:val="20"/>
          <w:szCs w:val="20"/>
        </w:rPr>
      </w:pPr>
      <w:r w:rsidRPr="00E53A51">
        <w:rPr>
          <w:rFonts w:ascii="Arial" w:eastAsia="Times New Roman" w:hAnsi="Arial" w:cs="Arial"/>
          <w:sz w:val="20"/>
          <w:szCs w:val="20"/>
          <w:lang w:eastAsia="ja-JP"/>
        </w:rPr>
        <w:t>I quadri della sezione C descrivono i risultati degli studenti nei loro aspetti quantitativi (dati di ingresso, percorso e uscita), l’efficacia degli studi ai fini dell’inserimento nel mondo del lavoro. Nella sostanza, il corso di studio deve monitorare i dati di ingresso, di percorso e di uscita degli studenti e gli esiti lavorativi dei laureati, al fine di verificare l’adeguatezza e l’efficacia del servizio di formazione offerto.</w:t>
      </w:r>
    </w:p>
    <w:p w14:paraId="21070F58" w14:textId="77777777" w:rsidR="00E53A51" w:rsidRPr="00E266B8" w:rsidRDefault="00E53A51" w:rsidP="00E53A51">
      <w:pPr>
        <w:pStyle w:val="Titolo5"/>
        <w:ind w:left="360" w:right="56" w:hanging="360"/>
        <w:jc w:val="center"/>
        <w:rPr>
          <w:rStyle w:val="TitoloCarattere"/>
          <w:rFonts w:ascii="Arial" w:eastAsia="Calibri" w:hAnsi="Arial" w:cs="Arial"/>
          <w:b/>
          <w:i w:val="0"/>
          <w:iCs w:val="0"/>
          <w:color w:val="4472C4"/>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53A51" w:rsidRPr="00860820" w14:paraId="231F8AB5"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26E465BB" w14:textId="77777777" w:rsidR="00E53A51" w:rsidRPr="000B7D6B" w:rsidRDefault="00E53A51" w:rsidP="005E3A35">
            <w:pPr>
              <w:pStyle w:val="Nessunaspaziatura"/>
              <w:rPr>
                <w:rFonts w:ascii="Arial" w:hAnsi="Arial" w:cs="Arial"/>
                <w:b/>
                <w:color w:val="002060"/>
                <w:sz w:val="20"/>
                <w:szCs w:val="20"/>
              </w:rPr>
            </w:pPr>
            <w:bookmarkStart w:id="101" w:name="_Toc36909557"/>
            <w:bookmarkStart w:id="102" w:name="_Toc40281960"/>
            <w:bookmarkStart w:id="103" w:name="_Toc140047401"/>
            <w:r w:rsidRPr="003B3E57">
              <w:rPr>
                <w:rStyle w:val="TitoloCarattere"/>
                <w:rFonts w:ascii="Arial" w:eastAsia="SimSun" w:hAnsi="Arial" w:cs="Arial"/>
                <w:smallCaps/>
                <w:sz w:val="24"/>
              </w:rPr>
              <w:t>C1 - Dati in ingresso, di percorso e di uscita</w:t>
            </w:r>
            <w:bookmarkEnd w:id="101"/>
            <w:bookmarkEnd w:id="102"/>
            <w:bookmarkEnd w:id="103"/>
            <w:r w:rsidRPr="003B3E57">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 xml:space="preserve">                                                                                                                                                                                                         </w:t>
            </w:r>
            <w:r w:rsidRPr="003B3E57">
              <w:rPr>
                <w:rStyle w:val="TitoloCarattere"/>
                <w:rFonts w:ascii="Arial" w:eastAsia="SimSun" w:hAnsi="Arial" w:cs="Arial"/>
                <w:smallCaps/>
                <w:sz w:val="24"/>
              </w:rPr>
              <w:t xml:space="preserve">                                                        </w:t>
            </w:r>
          </w:p>
        </w:tc>
      </w:tr>
      <w:tr w:rsidR="00E53A51" w:rsidRPr="001963A4" w14:paraId="73350574" w14:textId="77777777" w:rsidTr="005E3A35">
        <w:tc>
          <w:tcPr>
            <w:tcW w:w="9636" w:type="dxa"/>
            <w:tcBorders>
              <w:left w:val="single" w:sz="4" w:space="0" w:color="C0C0C0"/>
              <w:bottom w:val="single" w:sz="4" w:space="0" w:color="C0C0C0"/>
              <w:right w:val="single" w:sz="4" w:space="0" w:color="C0C0C0"/>
            </w:tcBorders>
            <w:shd w:val="clear" w:color="auto" w:fill="DEEAF6"/>
          </w:tcPr>
          <w:p w14:paraId="0C18F815" w14:textId="2B7FAF26" w:rsidR="00276D50" w:rsidRPr="00276D50" w:rsidRDefault="00276D50" w:rsidP="00276D50">
            <w:pPr>
              <w:pStyle w:val="Nessunaspaziatura"/>
              <w:rPr>
                <w:rFonts w:ascii="Arial" w:hAnsi="Arial" w:cs="Arial"/>
                <w:sz w:val="20"/>
              </w:rPr>
            </w:pPr>
            <w:r w:rsidRPr="00276D50">
              <w:rPr>
                <w:rFonts w:ascii="Arial" w:hAnsi="Arial" w:cs="Arial"/>
                <w:sz w:val="20"/>
              </w:rPr>
              <w:t>In quest</w:t>
            </w:r>
            <w:r w:rsidR="00621C8F">
              <w:rPr>
                <w:rFonts w:ascii="Arial" w:hAnsi="Arial" w:cs="Arial"/>
                <w:sz w:val="20"/>
              </w:rPr>
              <w:t>o</w:t>
            </w:r>
            <w:r w:rsidRPr="00276D50">
              <w:rPr>
                <w:rFonts w:ascii="Arial" w:hAnsi="Arial" w:cs="Arial"/>
                <w:sz w:val="20"/>
              </w:rPr>
              <w:t xml:space="preserve"> quadr</w:t>
            </w:r>
            <w:r w:rsidR="00621C8F">
              <w:rPr>
                <w:rFonts w:ascii="Arial" w:hAnsi="Arial" w:cs="Arial"/>
                <w:sz w:val="20"/>
              </w:rPr>
              <w:t>o</w:t>
            </w:r>
            <w:r w:rsidRPr="00276D50">
              <w:rPr>
                <w:rFonts w:ascii="Arial" w:hAnsi="Arial" w:cs="Arial"/>
                <w:sz w:val="20"/>
              </w:rPr>
              <w:t xml:space="preserve"> sono caricati report statistici e testi uniformi a cura dell’Area Pianificazione e Controllo Direzionale entro la scadenz</w:t>
            </w:r>
            <w:r w:rsidR="00755EE9">
              <w:rPr>
                <w:rFonts w:ascii="Arial" w:hAnsi="Arial" w:cs="Arial"/>
                <w:sz w:val="20"/>
              </w:rPr>
              <w:t>a</w:t>
            </w:r>
            <w:r w:rsidRPr="00276D50">
              <w:rPr>
                <w:rFonts w:ascii="Arial" w:hAnsi="Arial" w:cs="Arial"/>
                <w:sz w:val="20"/>
              </w:rPr>
              <w:t xml:space="preserve"> ministeriale prevista.</w:t>
            </w:r>
          </w:p>
          <w:p w14:paraId="34F1E531" w14:textId="000A7902" w:rsidR="00276D50" w:rsidRPr="00276D50" w:rsidRDefault="00276D50" w:rsidP="00276D50">
            <w:pPr>
              <w:pStyle w:val="Nessunaspaziatura"/>
              <w:rPr>
                <w:rFonts w:ascii="Arial" w:hAnsi="Arial" w:cs="Arial"/>
                <w:sz w:val="20"/>
              </w:rPr>
            </w:pPr>
            <w:r w:rsidRPr="00276D50">
              <w:rPr>
                <w:rFonts w:ascii="Arial" w:hAnsi="Arial" w:cs="Arial"/>
                <w:sz w:val="20"/>
              </w:rPr>
              <w:t xml:space="preserve">Nel caso di </w:t>
            </w:r>
            <w:proofErr w:type="spellStart"/>
            <w:r w:rsidRPr="00276D50">
              <w:rPr>
                <w:rFonts w:ascii="Arial" w:hAnsi="Arial" w:cs="Arial"/>
                <w:sz w:val="20"/>
              </w:rPr>
              <w:t>CdS</w:t>
            </w:r>
            <w:proofErr w:type="spellEnd"/>
            <w:r w:rsidRPr="00276D50">
              <w:rPr>
                <w:rFonts w:ascii="Arial" w:hAnsi="Arial" w:cs="Arial"/>
                <w:sz w:val="20"/>
              </w:rPr>
              <w:t xml:space="preserve"> di nuova istituzione questo quadro verrà popolato </w:t>
            </w:r>
            <w:r w:rsidR="00621C8F">
              <w:rPr>
                <w:rFonts w:ascii="Arial" w:hAnsi="Arial" w:cs="Arial"/>
                <w:sz w:val="20"/>
              </w:rPr>
              <w:t>successivamente.</w:t>
            </w:r>
          </w:p>
          <w:p w14:paraId="3EF25F0B" w14:textId="494794AD" w:rsidR="00E53A51" w:rsidRPr="001963A4" w:rsidRDefault="00621C8F" w:rsidP="00276D50">
            <w:pPr>
              <w:pStyle w:val="Nessunaspaziatura"/>
              <w:rPr>
                <w:rFonts w:ascii="Arial" w:hAnsi="Arial" w:cs="Arial"/>
                <w:b/>
                <w:sz w:val="20"/>
              </w:rPr>
            </w:pPr>
            <w:r>
              <w:rPr>
                <w:rFonts w:ascii="Arial" w:hAnsi="Arial" w:cs="Arial"/>
                <w:sz w:val="20"/>
              </w:rPr>
              <w:t>S</w:t>
            </w:r>
            <w:r w:rsidR="00276D50" w:rsidRPr="00276D50">
              <w:rPr>
                <w:rFonts w:ascii="Arial" w:hAnsi="Arial" w:cs="Arial"/>
                <w:sz w:val="20"/>
              </w:rPr>
              <w:t>ono riportati i dati statistici sui suoi studenti: la numerosità, la provenienza, il percorso e la durata complessiva degli studi, fino al conseguimento del titolo.</w:t>
            </w:r>
          </w:p>
        </w:tc>
      </w:tr>
    </w:tbl>
    <w:p w14:paraId="541F38E3" w14:textId="77777777" w:rsidR="00E53A51" w:rsidRDefault="00E53A51" w:rsidP="00E53A51">
      <w:pPr>
        <w:spacing w:after="0" w:line="100" w:lineRule="atLeast"/>
        <w:ind w:right="27"/>
        <w:rPr>
          <w:rFonts w:ascii="Arial" w:hAnsi="Arial" w:cs="Calibri"/>
          <w:b/>
          <w:color w:val="000000"/>
          <w:sz w:val="20"/>
          <w:szCs w:val="20"/>
        </w:rPr>
      </w:pPr>
    </w:p>
    <w:p w14:paraId="4CD63F25" w14:textId="77777777" w:rsidR="00E53A51" w:rsidRDefault="00E53A51" w:rsidP="00E53A51">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53A51" w:rsidRPr="00860820" w14:paraId="2EC39537"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24150BF" w14:textId="77777777" w:rsidR="00E53A51" w:rsidRPr="000B7D6B" w:rsidRDefault="00E53A51" w:rsidP="005E3A35">
            <w:pPr>
              <w:pStyle w:val="Nessunaspaziatura"/>
              <w:rPr>
                <w:rFonts w:ascii="Arial" w:hAnsi="Arial" w:cs="Arial"/>
                <w:b/>
                <w:color w:val="002060"/>
                <w:sz w:val="20"/>
                <w:szCs w:val="20"/>
              </w:rPr>
            </w:pPr>
            <w:bookmarkStart w:id="104" w:name="_Toc36909558"/>
            <w:bookmarkStart w:id="105" w:name="_Toc40281961"/>
            <w:bookmarkStart w:id="106" w:name="_Toc140047402"/>
            <w:r w:rsidRPr="003B3E57">
              <w:rPr>
                <w:rStyle w:val="TitoloCarattere"/>
                <w:rFonts w:ascii="Arial" w:eastAsia="SimSun" w:hAnsi="Arial" w:cs="Arial"/>
                <w:smallCaps/>
                <w:sz w:val="24"/>
              </w:rPr>
              <w:t>C2 - Efficacia esterna</w:t>
            </w:r>
            <w:bookmarkEnd w:id="104"/>
            <w:bookmarkEnd w:id="105"/>
            <w:bookmarkEnd w:id="106"/>
            <w:r w:rsidRPr="003B3E57">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 xml:space="preserve">                                                                                                                                                                                                        </w:t>
            </w:r>
            <w:r w:rsidRPr="003B3E57">
              <w:rPr>
                <w:rStyle w:val="TitoloCarattere"/>
                <w:rFonts w:ascii="Arial" w:eastAsia="SimSun" w:hAnsi="Arial" w:cs="Arial"/>
                <w:smallCaps/>
                <w:sz w:val="24"/>
              </w:rPr>
              <w:t xml:space="preserve">                                                                                                             </w:t>
            </w:r>
          </w:p>
        </w:tc>
      </w:tr>
      <w:tr w:rsidR="00E53A51" w:rsidRPr="001963A4" w14:paraId="52F44816" w14:textId="77777777" w:rsidTr="005E3A35">
        <w:tc>
          <w:tcPr>
            <w:tcW w:w="9636" w:type="dxa"/>
            <w:tcBorders>
              <w:left w:val="single" w:sz="4" w:space="0" w:color="C0C0C0"/>
              <w:bottom w:val="single" w:sz="4" w:space="0" w:color="C0C0C0"/>
              <w:right w:val="single" w:sz="4" w:space="0" w:color="C0C0C0"/>
            </w:tcBorders>
            <w:shd w:val="clear" w:color="auto" w:fill="DEEAF6"/>
          </w:tcPr>
          <w:p w14:paraId="2040330D" w14:textId="15638D69" w:rsidR="00276D50" w:rsidRPr="00276D50" w:rsidRDefault="00276D50" w:rsidP="00276D50">
            <w:pPr>
              <w:pStyle w:val="Nessunaspaziatura"/>
              <w:rPr>
                <w:rFonts w:ascii="Arial" w:hAnsi="Arial" w:cs="Arial"/>
                <w:sz w:val="20"/>
              </w:rPr>
            </w:pPr>
            <w:r w:rsidRPr="00276D50">
              <w:rPr>
                <w:rFonts w:ascii="Arial" w:hAnsi="Arial" w:cs="Arial"/>
                <w:sz w:val="20"/>
              </w:rPr>
              <w:t>In quest</w:t>
            </w:r>
            <w:r w:rsidR="00621C8F">
              <w:rPr>
                <w:rFonts w:ascii="Arial" w:hAnsi="Arial" w:cs="Arial"/>
                <w:sz w:val="20"/>
              </w:rPr>
              <w:t>o</w:t>
            </w:r>
            <w:r w:rsidRPr="00276D50">
              <w:rPr>
                <w:rFonts w:ascii="Arial" w:hAnsi="Arial" w:cs="Arial"/>
                <w:sz w:val="20"/>
              </w:rPr>
              <w:t xml:space="preserve"> quadr</w:t>
            </w:r>
            <w:r w:rsidR="00621C8F">
              <w:rPr>
                <w:rFonts w:ascii="Arial" w:hAnsi="Arial" w:cs="Arial"/>
                <w:sz w:val="20"/>
              </w:rPr>
              <w:t>o</w:t>
            </w:r>
            <w:r w:rsidRPr="00276D50">
              <w:rPr>
                <w:rFonts w:ascii="Arial" w:hAnsi="Arial" w:cs="Arial"/>
                <w:sz w:val="20"/>
              </w:rPr>
              <w:t xml:space="preserve"> sono caricati report statistici e testi uniformi a cura dell’Area Pianificazione e Controllo Direzionale entro la scadenz</w:t>
            </w:r>
            <w:r w:rsidR="00755EE9">
              <w:rPr>
                <w:rFonts w:ascii="Arial" w:hAnsi="Arial" w:cs="Arial"/>
                <w:sz w:val="20"/>
              </w:rPr>
              <w:t>a</w:t>
            </w:r>
            <w:r w:rsidRPr="00276D50">
              <w:rPr>
                <w:rFonts w:ascii="Arial" w:hAnsi="Arial" w:cs="Arial"/>
                <w:sz w:val="20"/>
              </w:rPr>
              <w:t xml:space="preserve"> ministeriale prevista.</w:t>
            </w:r>
          </w:p>
          <w:p w14:paraId="59F34BEB" w14:textId="77777777" w:rsidR="00276D50" w:rsidRPr="00276D50" w:rsidRDefault="00276D50" w:rsidP="00276D50">
            <w:pPr>
              <w:pStyle w:val="Nessunaspaziatura"/>
              <w:rPr>
                <w:rFonts w:ascii="Arial" w:hAnsi="Arial" w:cs="Arial"/>
                <w:sz w:val="20"/>
              </w:rPr>
            </w:pPr>
            <w:r w:rsidRPr="00276D50">
              <w:rPr>
                <w:rFonts w:ascii="Arial" w:hAnsi="Arial" w:cs="Arial"/>
                <w:sz w:val="20"/>
              </w:rPr>
              <w:t xml:space="preserve">Nel caso di </w:t>
            </w:r>
            <w:proofErr w:type="spellStart"/>
            <w:r w:rsidRPr="00276D50">
              <w:rPr>
                <w:rFonts w:ascii="Arial" w:hAnsi="Arial" w:cs="Arial"/>
                <w:sz w:val="20"/>
              </w:rPr>
              <w:t>CdS</w:t>
            </w:r>
            <w:proofErr w:type="spellEnd"/>
            <w:r w:rsidRPr="00276D50">
              <w:rPr>
                <w:rFonts w:ascii="Arial" w:hAnsi="Arial" w:cs="Arial"/>
                <w:sz w:val="20"/>
              </w:rPr>
              <w:t xml:space="preserve"> di nuova istituzione questo quadro verrà popolato quando saranno disponibili i primi dati sui laureati.</w:t>
            </w:r>
          </w:p>
          <w:p w14:paraId="65B45A2C" w14:textId="7F493DE4" w:rsidR="00E53A51" w:rsidRPr="001963A4" w:rsidRDefault="00621C8F" w:rsidP="00276D50">
            <w:pPr>
              <w:pStyle w:val="Nessunaspaziatura"/>
              <w:rPr>
                <w:rFonts w:ascii="Arial" w:hAnsi="Arial" w:cs="Arial"/>
                <w:b/>
                <w:sz w:val="20"/>
              </w:rPr>
            </w:pPr>
            <w:r>
              <w:rPr>
                <w:rFonts w:ascii="Arial" w:hAnsi="Arial" w:cs="Arial"/>
                <w:sz w:val="20"/>
              </w:rPr>
              <w:t>Sono</w:t>
            </w:r>
            <w:r w:rsidR="00276D50" w:rsidRPr="00276D50">
              <w:rPr>
                <w:rFonts w:ascii="Arial" w:hAnsi="Arial" w:cs="Arial"/>
                <w:sz w:val="20"/>
              </w:rPr>
              <w:t xml:space="preserve"> inserite le informazioni riguardanti le statistiche di ingresso nel mondo del lavoro dei laureati. Per la compilazione vengono usati dati estratti dalla banca dati di </w:t>
            </w:r>
            <w:proofErr w:type="spellStart"/>
            <w:r w:rsidR="00276D50" w:rsidRPr="00276D50">
              <w:rPr>
                <w:rFonts w:ascii="Arial" w:hAnsi="Arial" w:cs="Arial"/>
                <w:sz w:val="20"/>
              </w:rPr>
              <w:t>AlmaLaurea</w:t>
            </w:r>
            <w:proofErr w:type="spellEnd"/>
            <w:r w:rsidR="00276D50" w:rsidRPr="00276D50">
              <w:rPr>
                <w:rFonts w:ascii="Arial" w:hAnsi="Arial" w:cs="Arial"/>
                <w:sz w:val="20"/>
              </w:rPr>
              <w:t xml:space="preserve"> (cfr. “Indagine sulla Condizione occupazionale dei laureati”)</w:t>
            </w:r>
          </w:p>
        </w:tc>
      </w:tr>
    </w:tbl>
    <w:p w14:paraId="007E68BC" w14:textId="77777777" w:rsidR="00E53A51" w:rsidRDefault="00E53A51" w:rsidP="00E53A51">
      <w:pPr>
        <w:spacing w:after="0" w:line="100" w:lineRule="atLeast"/>
        <w:ind w:right="27"/>
        <w:rPr>
          <w:rFonts w:ascii="Arial" w:hAnsi="Arial" w:cs="Calibri"/>
          <w:b/>
          <w:color w:val="000000"/>
          <w:sz w:val="20"/>
          <w:szCs w:val="20"/>
        </w:rPr>
      </w:pPr>
    </w:p>
    <w:p w14:paraId="0C84A7A0" w14:textId="77777777" w:rsidR="00E53A51" w:rsidRDefault="00E53A51" w:rsidP="00E53A51">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53A51" w:rsidRPr="00860820" w14:paraId="4806AD0E"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81F68DC" w14:textId="77777777" w:rsidR="00E53A51" w:rsidRPr="000B7D6B" w:rsidRDefault="00E53A51" w:rsidP="005E3A35">
            <w:pPr>
              <w:pStyle w:val="Nessunaspaziatura"/>
              <w:rPr>
                <w:rFonts w:ascii="Arial" w:hAnsi="Arial" w:cs="Arial"/>
                <w:b/>
                <w:bCs/>
                <w:smallCaps/>
                <w:kern w:val="28"/>
                <w:sz w:val="24"/>
                <w:szCs w:val="32"/>
              </w:rPr>
            </w:pPr>
            <w:bookmarkStart w:id="107" w:name="_Toc36909559"/>
            <w:bookmarkStart w:id="108" w:name="_Toc40281962"/>
            <w:bookmarkStart w:id="109" w:name="_Toc140047403"/>
            <w:r w:rsidRPr="003B3E57">
              <w:rPr>
                <w:rStyle w:val="TitoloCarattere"/>
                <w:rFonts w:ascii="Arial" w:eastAsia="SimSun" w:hAnsi="Arial" w:cs="Arial"/>
                <w:smallCaps/>
                <w:sz w:val="24"/>
              </w:rPr>
              <w:t xml:space="preserve">C3 - </w:t>
            </w:r>
            <w:r w:rsidRPr="003B3E57">
              <w:rPr>
                <w:rStyle w:val="TitoloCarattere"/>
                <w:rFonts w:ascii="Arial" w:eastAsia="SimSun" w:hAnsi="Arial" w:cs="Arial"/>
                <w:iCs/>
                <w:smallCaps/>
                <w:sz w:val="24"/>
              </w:rPr>
              <w:t>Opinioni enti e imprese con accordi di stage / tirocinio curriculare o extra-curriculare</w:t>
            </w:r>
            <w:bookmarkEnd w:id="107"/>
            <w:bookmarkEnd w:id="108"/>
            <w:bookmarkEnd w:id="109"/>
            <w:r w:rsidRPr="003B3E57">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 xml:space="preserve">                                                                                                                                                                                                     </w:t>
            </w:r>
            <w:r w:rsidRPr="003B3E57">
              <w:rPr>
                <w:rStyle w:val="TitoloCarattere"/>
                <w:rFonts w:ascii="Arial" w:eastAsia="SimSun" w:hAnsi="Arial" w:cs="Arial"/>
                <w:smallCaps/>
                <w:sz w:val="24"/>
              </w:rPr>
              <w:t xml:space="preserve">                                                                                                            </w:t>
            </w:r>
          </w:p>
        </w:tc>
      </w:tr>
      <w:tr w:rsidR="00E53A51" w:rsidRPr="001963A4" w14:paraId="4947E584" w14:textId="77777777" w:rsidTr="005E3A35">
        <w:tc>
          <w:tcPr>
            <w:tcW w:w="9636" w:type="dxa"/>
            <w:tcBorders>
              <w:left w:val="single" w:sz="4" w:space="0" w:color="C0C0C0"/>
              <w:bottom w:val="single" w:sz="4" w:space="0" w:color="C0C0C0"/>
              <w:right w:val="single" w:sz="4" w:space="0" w:color="C0C0C0"/>
            </w:tcBorders>
            <w:shd w:val="clear" w:color="auto" w:fill="DEEAF6"/>
          </w:tcPr>
          <w:p w14:paraId="4329CE3F" w14:textId="64489835" w:rsidR="00276D50" w:rsidRPr="00276D50" w:rsidRDefault="00276D50" w:rsidP="00276D50">
            <w:pPr>
              <w:pStyle w:val="Nessunaspaziatura"/>
              <w:rPr>
                <w:rFonts w:ascii="Arial" w:hAnsi="Arial" w:cs="Arial"/>
                <w:sz w:val="20"/>
              </w:rPr>
            </w:pPr>
            <w:r w:rsidRPr="00276D50">
              <w:rPr>
                <w:rFonts w:ascii="Arial" w:hAnsi="Arial" w:cs="Arial"/>
                <w:sz w:val="20"/>
              </w:rPr>
              <w:t>In quest</w:t>
            </w:r>
            <w:r w:rsidR="00621C8F">
              <w:rPr>
                <w:rFonts w:ascii="Arial" w:hAnsi="Arial" w:cs="Arial"/>
                <w:sz w:val="20"/>
              </w:rPr>
              <w:t>o</w:t>
            </w:r>
            <w:r w:rsidRPr="00276D50">
              <w:rPr>
                <w:rFonts w:ascii="Arial" w:hAnsi="Arial" w:cs="Arial"/>
                <w:sz w:val="20"/>
              </w:rPr>
              <w:t xml:space="preserve"> quadr</w:t>
            </w:r>
            <w:r w:rsidR="00621C8F">
              <w:rPr>
                <w:rFonts w:ascii="Arial" w:hAnsi="Arial" w:cs="Arial"/>
                <w:sz w:val="20"/>
              </w:rPr>
              <w:t>o</w:t>
            </w:r>
            <w:r w:rsidRPr="00276D50">
              <w:rPr>
                <w:rFonts w:ascii="Arial" w:hAnsi="Arial" w:cs="Arial"/>
                <w:sz w:val="20"/>
              </w:rPr>
              <w:t xml:space="preserve"> sono caricati report statistici e testi uniformi a cura dell’Area Pianificazione e Controllo Direzionale entro la scadenz</w:t>
            </w:r>
            <w:r w:rsidR="00755EE9">
              <w:rPr>
                <w:rFonts w:ascii="Arial" w:hAnsi="Arial" w:cs="Arial"/>
                <w:sz w:val="20"/>
              </w:rPr>
              <w:t>a</w:t>
            </w:r>
            <w:r w:rsidRPr="00276D50">
              <w:rPr>
                <w:rFonts w:ascii="Arial" w:hAnsi="Arial" w:cs="Arial"/>
                <w:sz w:val="20"/>
              </w:rPr>
              <w:t xml:space="preserve"> ministeriale prevista, solo per i </w:t>
            </w:r>
            <w:proofErr w:type="spellStart"/>
            <w:r w:rsidRPr="00276D50">
              <w:rPr>
                <w:rFonts w:ascii="Arial" w:hAnsi="Arial" w:cs="Arial"/>
                <w:sz w:val="20"/>
              </w:rPr>
              <w:t>CdS</w:t>
            </w:r>
            <w:proofErr w:type="spellEnd"/>
            <w:r w:rsidRPr="00276D50">
              <w:rPr>
                <w:rFonts w:ascii="Arial" w:hAnsi="Arial" w:cs="Arial"/>
                <w:sz w:val="20"/>
              </w:rPr>
              <w:t xml:space="preserve"> ricompresi nella procedura on-line di Ateneo di gestione di stage/tirocini. Per gli altri </w:t>
            </w:r>
            <w:proofErr w:type="spellStart"/>
            <w:r w:rsidRPr="00276D50">
              <w:rPr>
                <w:rFonts w:ascii="Arial" w:hAnsi="Arial" w:cs="Arial"/>
                <w:sz w:val="20"/>
              </w:rPr>
              <w:t>CdS</w:t>
            </w:r>
            <w:proofErr w:type="spellEnd"/>
            <w:r w:rsidRPr="00276D50">
              <w:rPr>
                <w:rFonts w:ascii="Arial" w:hAnsi="Arial" w:cs="Arial"/>
                <w:sz w:val="20"/>
              </w:rPr>
              <w:t xml:space="preserve">, la compilazione è a cura del Referente del </w:t>
            </w:r>
            <w:proofErr w:type="spellStart"/>
            <w:r w:rsidRPr="00276D50">
              <w:rPr>
                <w:rFonts w:ascii="Arial" w:hAnsi="Arial" w:cs="Arial"/>
                <w:sz w:val="20"/>
              </w:rPr>
              <w:t>CdS</w:t>
            </w:r>
            <w:proofErr w:type="spellEnd"/>
            <w:r w:rsidRPr="00276D50">
              <w:rPr>
                <w:rFonts w:ascii="Arial" w:hAnsi="Arial" w:cs="Arial"/>
                <w:sz w:val="20"/>
              </w:rPr>
              <w:t>. In tal caso, si suggerisce di sottolineare le modalità di rilevazione delle opinioni e di specificare il numero di aziende coinvolte nell’indagine.</w:t>
            </w:r>
          </w:p>
          <w:p w14:paraId="35DA30C3" w14:textId="77777777" w:rsidR="00276D50" w:rsidRPr="00276D50" w:rsidRDefault="00276D50" w:rsidP="00276D50">
            <w:pPr>
              <w:pStyle w:val="Nessunaspaziatura"/>
              <w:rPr>
                <w:rFonts w:ascii="Arial" w:hAnsi="Arial" w:cs="Arial"/>
                <w:sz w:val="20"/>
              </w:rPr>
            </w:pPr>
            <w:r w:rsidRPr="00276D50">
              <w:rPr>
                <w:rFonts w:ascii="Arial" w:hAnsi="Arial" w:cs="Arial"/>
                <w:sz w:val="20"/>
              </w:rPr>
              <w:t xml:space="preserve">Nel caso di </w:t>
            </w:r>
            <w:proofErr w:type="spellStart"/>
            <w:r w:rsidRPr="00276D50">
              <w:rPr>
                <w:rFonts w:ascii="Arial" w:hAnsi="Arial" w:cs="Arial"/>
                <w:sz w:val="20"/>
              </w:rPr>
              <w:t>CdS</w:t>
            </w:r>
            <w:proofErr w:type="spellEnd"/>
            <w:r w:rsidRPr="00276D50">
              <w:rPr>
                <w:rFonts w:ascii="Arial" w:hAnsi="Arial" w:cs="Arial"/>
                <w:sz w:val="20"/>
              </w:rPr>
              <w:t xml:space="preserve"> di nuova istituzione questo quadro verrà popolato a partire dai primi dati a disposizione su eventuali stage e tirocini svolti dagli studenti.</w:t>
            </w:r>
          </w:p>
          <w:p w14:paraId="0E8D7592" w14:textId="6BCA8BF0" w:rsidR="00276D50" w:rsidRPr="00276D50" w:rsidRDefault="00621C8F" w:rsidP="00276D50">
            <w:pPr>
              <w:pStyle w:val="Nessunaspaziatura"/>
              <w:rPr>
                <w:rFonts w:ascii="Arial" w:hAnsi="Arial" w:cs="Arial"/>
                <w:sz w:val="20"/>
              </w:rPr>
            </w:pPr>
            <w:r>
              <w:rPr>
                <w:rFonts w:ascii="Arial" w:hAnsi="Arial" w:cs="Arial"/>
                <w:sz w:val="20"/>
              </w:rPr>
              <w:t>S</w:t>
            </w:r>
            <w:r w:rsidR="00276D50" w:rsidRPr="00276D50">
              <w:rPr>
                <w:rFonts w:ascii="Arial" w:hAnsi="Arial" w:cs="Arial"/>
                <w:sz w:val="20"/>
              </w:rPr>
              <w:t>ono inserit</w:t>
            </w:r>
            <w:r w:rsidR="008012F5">
              <w:rPr>
                <w:rFonts w:ascii="Arial" w:hAnsi="Arial" w:cs="Arial"/>
                <w:sz w:val="20"/>
              </w:rPr>
              <w:t>e</w:t>
            </w:r>
            <w:r w:rsidR="00276D50" w:rsidRPr="00276D50">
              <w:rPr>
                <w:rFonts w:ascii="Arial" w:hAnsi="Arial" w:cs="Arial"/>
                <w:sz w:val="20"/>
              </w:rPr>
              <w:t xml:space="preserve"> le opinioni e i commenti di enti/aziende che hanno ospitato studenti per stage/tirocinio, relativamente a punti di forza e aree di miglioramento nella preparazione dello studente. </w:t>
            </w:r>
          </w:p>
          <w:p w14:paraId="63E41583" w14:textId="77777777" w:rsidR="00276D50" w:rsidRDefault="00276D50" w:rsidP="00276D50">
            <w:pPr>
              <w:pStyle w:val="Nessunaspaziatura"/>
              <w:rPr>
                <w:rFonts w:ascii="Arial" w:hAnsi="Arial" w:cs="Arial"/>
                <w:sz w:val="20"/>
              </w:rPr>
            </w:pPr>
            <w:r w:rsidRPr="00276D50">
              <w:rPr>
                <w:rFonts w:ascii="Arial" w:hAnsi="Arial" w:cs="Arial"/>
                <w:sz w:val="20"/>
              </w:rPr>
              <w:t>Tali opinioni vengono tratte dal questionario on-line somministrato dall’Ateneo e compilato dai tutor aziendali al termine dello stage/tirocinio dello studente.</w:t>
            </w:r>
            <w:r>
              <w:rPr>
                <w:rFonts w:ascii="Arial" w:hAnsi="Arial" w:cs="Arial"/>
                <w:sz w:val="20"/>
              </w:rPr>
              <w:t xml:space="preserve"> </w:t>
            </w:r>
          </w:p>
          <w:p w14:paraId="401A3AA0" w14:textId="77777777" w:rsidR="00E53A51" w:rsidRPr="001963A4" w:rsidRDefault="00E53A51" w:rsidP="005E3A35">
            <w:pPr>
              <w:pStyle w:val="Nessunaspaziatura"/>
              <w:rPr>
                <w:rFonts w:ascii="Arial" w:hAnsi="Arial" w:cs="Arial"/>
                <w:b/>
                <w:sz w:val="20"/>
              </w:rPr>
            </w:pPr>
          </w:p>
        </w:tc>
      </w:tr>
    </w:tbl>
    <w:p w14:paraId="663CC72D" w14:textId="77777777" w:rsidR="00185B06" w:rsidRDefault="00E266B8">
      <w:pPr>
        <w:spacing w:after="0" w:line="100" w:lineRule="atLeast"/>
        <w:ind w:right="27"/>
        <w:rPr>
          <w:rFonts w:ascii="Arial" w:hAnsi="Arial" w:cs="Calibri"/>
          <w:b/>
          <w:color w:val="000000"/>
          <w:sz w:val="20"/>
          <w:szCs w:val="20"/>
        </w:rPr>
      </w:pPr>
      <w:r>
        <w:rPr>
          <w:rFonts w:ascii="Arial" w:hAnsi="Arial" w:cs="Calibri"/>
          <w:b/>
          <w:color w:val="000000"/>
          <w:sz w:val="20"/>
          <w:szCs w:val="20"/>
        </w:rPr>
        <w:br w:type="page"/>
      </w:r>
    </w:p>
    <w:p w14:paraId="44B1FB77" w14:textId="77777777" w:rsidR="00185B06" w:rsidRPr="00B814C6" w:rsidRDefault="00185B06" w:rsidP="00E266B8">
      <w:pPr>
        <w:pStyle w:val="Titolo5"/>
        <w:ind w:left="360" w:right="56" w:hanging="360"/>
        <w:jc w:val="center"/>
        <w:rPr>
          <w:rStyle w:val="TitoloCarattere"/>
          <w:rFonts w:ascii="Arial" w:eastAsia="Calibri" w:hAnsi="Arial" w:cs="Arial"/>
          <w:i w:val="0"/>
          <w:iCs w:val="0"/>
          <w:color w:val="4472C4"/>
        </w:rPr>
      </w:pPr>
      <w:bookmarkStart w:id="110" w:name="_Toc36909560"/>
      <w:bookmarkStart w:id="111" w:name="_Toc140047404"/>
      <w:r w:rsidRPr="00B814C6">
        <w:rPr>
          <w:rStyle w:val="TitoloCarattere"/>
          <w:rFonts w:ascii="Arial" w:eastAsia="Calibri" w:hAnsi="Arial" w:cs="Arial"/>
          <w:i w:val="0"/>
          <w:iCs w:val="0"/>
          <w:color w:val="4472C4"/>
        </w:rPr>
        <w:lastRenderedPageBreak/>
        <w:t>SEZIONE D</w:t>
      </w:r>
      <w:bookmarkEnd w:id="110"/>
      <w:bookmarkEnd w:id="111"/>
    </w:p>
    <w:p w14:paraId="7B08D034" w14:textId="77777777" w:rsidR="00185B06" w:rsidRPr="00B814C6" w:rsidRDefault="00185B06" w:rsidP="00E266B8">
      <w:pPr>
        <w:pStyle w:val="Titolo5"/>
        <w:ind w:left="360" w:right="56" w:hanging="360"/>
        <w:jc w:val="center"/>
        <w:rPr>
          <w:rStyle w:val="TitoloCarattere"/>
          <w:rFonts w:ascii="Arial" w:eastAsia="Calibri" w:hAnsi="Arial" w:cs="Arial"/>
          <w:b/>
          <w:i w:val="0"/>
          <w:iCs w:val="0"/>
          <w:color w:val="4472C4"/>
        </w:rPr>
      </w:pPr>
      <w:bookmarkStart w:id="112" w:name="_Toc36909561"/>
      <w:bookmarkStart w:id="113" w:name="_Toc140047405"/>
      <w:r w:rsidRPr="00B814C6">
        <w:rPr>
          <w:rStyle w:val="TitoloCarattere"/>
          <w:rFonts w:ascii="Arial" w:eastAsia="Calibri" w:hAnsi="Arial" w:cs="Arial"/>
          <w:b/>
          <w:i w:val="0"/>
          <w:iCs w:val="0"/>
          <w:color w:val="4472C4"/>
        </w:rPr>
        <w:t>Organizzazione e Gestione della Qualità</w:t>
      </w:r>
      <w:bookmarkEnd w:id="112"/>
      <w:bookmarkEnd w:id="113"/>
    </w:p>
    <w:p w14:paraId="1C286224" w14:textId="77777777" w:rsidR="00E01A25" w:rsidRPr="00B814C6" w:rsidRDefault="00E01A25" w:rsidP="005843D7">
      <w:pPr>
        <w:pStyle w:val="Corpotesto"/>
      </w:pPr>
    </w:p>
    <w:p w14:paraId="5449AD4F" w14:textId="77777777" w:rsidR="00E01A25" w:rsidRPr="005843D7" w:rsidRDefault="00E01A25" w:rsidP="005843D7">
      <w:pPr>
        <w:suppressAutoHyphens w:val="0"/>
        <w:autoSpaceDE w:val="0"/>
        <w:autoSpaceDN w:val="0"/>
        <w:adjustRightInd w:val="0"/>
        <w:spacing w:after="0" w:line="240" w:lineRule="auto"/>
        <w:jc w:val="both"/>
        <w:rPr>
          <w:rFonts w:ascii="Arial" w:eastAsia="Times New Roman" w:hAnsi="Arial" w:cs="Arial"/>
          <w:sz w:val="20"/>
          <w:szCs w:val="20"/>
          <w:lang w:eastAsia="ja-JP"/>
        </w:rPr>
      </w:pPr>
      <w:r w:rsidRPr="005843D7">
        <w:rPr>
          <w:rFonts w:ascii="Arial" w:eastAsia="Times New Roman" w:hAnsi="Arial" w:cs="Arial"/>
          <w:sz w:val="20"/>
          <w:szCs w:val="20"/>
          <w:lang w:eastAsia="ja-JP"/>
        </w:rPr>
        <w:t>Si tratta di una sezione di natura riservata accessibile solo a quanti siano abilitati dal sistema</w:t>
      </w:r>
      <w:r w:rsidRPr="00B814C6">
        <w:rPr>
          <w:rFonts w:ascii="Arial" w:eastAsia="Times New Roman" w:hAnsi="Arial" w:cs="Arial"/>
          <w:sz w:val="20"/>
          <w:szCs w:val="20"/>
          <w:lang w:eastAsia="ja-JP"/>
        </w:rPr>
        <w:t xml:space="preserve"> </w:t>
      </w:r>
      <w:r w:rsidRPr="005843D7">
        <w:rPr>
          <w:rFonts w:ascii="Arial" w:eastAsia="Times New Roman" w:hAnsi="Arial" w:cs="Arial"/>
          <w:sz w:val="20"/>
          <w:szCs w:val="20"/>
          <w:lang w:eastAsia="ja-JP"/>
        </w:rPr>
        <w:t>come, ad esempio, gli esperti durante il periodo in cui sia stato loro affidato un mandato di</w:t>
      </w:r>
      <w:r w:rsidRPr="00B814C6">
        <w:rPr>
          <w:rFonts w:ascii="Arial" w:eastAsia="Times New Roman" w:hAnsi="Arial" w:cs="Arial"/>
          <w:sz w:val="20"/>
          <w:szCs w:val="20"/>
          <w:lang w:eastAsia="ja-JP"/>
        </w:rPr>
        <w:t xml:space="preserve"> </w:t>
      </w:r>
      <w:r w:rsidRPr="005843D7">
        <w:rPr>
          <w:rFonts w:ascii="Arial" w:eastAsia="Times New Roman" w:hAnsi="Arial" w:cs="Arial"/>
          <w:sz w:val="20"/>
          <w:szCs w:val="20"/>
          <w:lang w:eastAsia="ja-JP"/>
        </w:rPr>
        <w:t xml:space="preserve">valutazione o accreditamento del </w:t>
      </w:r>
      <w:proofErr w:type="spellStart"/>
      <w:r w:rsidRPr="005843D7">
        <w:rPr>
          <w:rFonts w:ascii="Arial" w:eastAsia="Times New Roman" w:hAnsi="Arial" w:cs="Arial"/>
          <w:sz w:val="20"/>
          <w:szCs w:val="20"/>
          <w:lang w:eastAsia="ja-JP"/>
        </w:rPr>
        <w:t>CdS</w:t>
      </w:r>
      <w:proofErr w:type="spellEnd"/>
      <w:r w:rsidRPr="005843D7">
        <w:rPr>
          <w:rFonts w:ascii="Arial" w:eastAsia="Times New Roman" w:hAnsi="Arial" w:cs="Arial"/>
          <w:sz w:val="20"/>
          <w:szCs w:val="20"/>
          <w:lang w:eastAsia="ja-JP"/>
        </w:rPr>
        <w:t>.</w:t>
      </w:r>
    </w:p>
    <w:p w14:paraId="298A8C50" w14:textId="77777777" w:rsidR="00E01A25" w:rsidRDefault="00E01A25" w:rsidP="005843D7">
      <w:pPr>
        <w:suppressAutoHyphens w:val="0"/>
        <w:autoSpaceDE w:val="0"/>
        <w:autoSpaceDN w:val="0"/>
        <w:adjustRightInd w:val="0"/>
        <w:spacing w:after="0" w:line="240" w:lineRule="auto"/>
        <w:jc w:val="both"/>
        <w:rPr>
          <w:rFonts w:ascii="Arial" w:eastAsia="Times New Roman" w:hAnsi="Arial" w:cs="Arial"/>
          <w:sz w:val="20"/>
          <w:szCs w:val="20"/>
          <w:lang w:eastAsia="ja-JP"/>
        </w:rPr>
      </w:pPr>
      <w:r w:rsidRPr="005843D7">
        <w:rPr>
          <w:rFonts w:ascii="Arial" w:eastAsia="Times New Roman" w:hAnsi="Arial" w:cs="Arial"/>
          <w:sz w:val="20"/>
          <w:szCs w:val="20"/>
          <w:lang w:eastAsia="ja-JP"/>
        </w:rPr>
        <w:t>In questa sezione viene richiesto all’Ateneo e al Corso di Studio di mettere in evidenza le</w:t>
      </w:r>
      <w:r w:rsidRPr="00B814C6">
        <w:rPr>
          <w:rFonts w:ascii="Arial" w:eastAsia="Times New Roman" w:hAnsi="Arial" w:cs="Arial"/>
          <w:sz w:val="20"/>
          <w:szCs w:val="20"/>
          <w:lang w:eastAsia="ja-JP"/>
        </w:rPr>
        <w:t xml:space="preserve"> </w:t>
      </w:r>
      <w:r w:rsidRPr="005843D7">
        <w:rPr>
          <w:rFonts w:ascii="Arial" w:eastAsia="Times New Roman" w:hAnsi="Arial" w:cs="Arial"/>
          <w:sz w:val="20"/>
          <w:szCs w:val="20"/>
          <w:lang w:eastAsia="ja-JP"/>
        </w:rPr>
        <w:t>modalità di organizzazione della qualità, ivi compreso il riesame periodico del corso di studio</w:t>
      </w:r>
      <w:r w:rsidRPr="00B814C6">
        <w:rPr>
          <w:rFonts w:ascii="Arial" w:eastAsia="Times New Roman" w:hAnsi="Arial" w:cs="Arial"/>
          <w:sz w:val="20"/>
          <w:szCs w:val="20"/>
          <w:lang w:eastAsia="ja-JP"/>
        </w:rPr>
        <w:t xml:space="preserve"> </w:t>
      </w:r>
      <w:r w:rsidRPr="005843D7">
        <w:rPr>
          <w:rFonts w:ascii="Arial" w:eastAsia="Times New Roman" w:hAnsi="Arial" w:cs="Arial"/>
          <w:sz w:val="20"/>
          <w:szCs w:val="20"/>
          <w:lang w:eastAsia="ja-JP"/>
        </w:rPr>
        <w:t xml:space="preserve">inerente </w:t>
      </w:r>
      <w:proofErr w:type="gramStart"/>
      <w:r w:rsidRPr="005843D7">
        <w:rPr>
          <w:rFonts w:ascii="Arial" w:eastAsia="Times New Roman" w:hAnsi="Arial" w:cs="Arial"/>
          <w:sz w:val="20"/>
          <w:szCs w:val="20"/>
          <w:lang w:eastAsia="ja-JP"/>
        </w:rPr>
        <w:t>il</w:t>
      </w:r>
      <w:proofErr w:type="gramEnd"/>
      <w:r w:rsidRPr="005843D7">
        <w:rPr>
          <w:rFonts w:ascii="Arial" w:eastAsia="Times New Roman" w:hAnsi="Arial" w:cs="Arial"/>
          <w:sz w:val="20"/>
          <w:szCs w:val="20"/>
          <w:lang w:eastAsia="ja-JP"/>
        </w:rPr>
        <w:t xml:space="preserve"> servizio di formazione offerto, e le responsabilità per l’assicurazione della qualità.</w:t>
      </w:r>
    </w:p>
    <w:p w14:paraId="4335A005" w14:textId="77777777" w:rsidR="009B4E30" w:rsidRPr="005843D7" w:rsidRDefault="009B4E30" w:rsidP="005843D7">
      <w:pPr>
        <w:suppressAutoHyphens w:val="0"/>
        <w:autoSpaceDE w:val="0"/>
        <w:autoSpaceDN w:val="0"/>
        <w:adjustRightInd w:val="0"/>
        <w:spacing w:after="0" w:line="240" w:lineRule="auto"/>
        <w:jc w:val="both"/>
        <w:rPr>
          <w:sz w:val="20"/>
          <w:szCs w:val="20"/>
        </w:rPr>
      </w:pPr>
    </w:p>
    <w:p w14:paraId="7B48BA2D" w14:textId="77777777" w:rsidR="00E266B8" w:rsidRDefault="00E266B8">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B4E30" w:rsidRPr="00860820" w14:paraId="23443F17"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01B52CD" w14:textId="77777777" w:rsidR="009B4E30" w:rsidRPr="00860820" w:rsidRDefault="009B4E30" w:rsidP="005E3A35">
            <w:pPr>
              <w:pStyle w:val="Nessunaspaziatura"/>
              <w:rPr>
                <w:rFonts w:ascii="Arial" w:hAnsi="Arial" w:cs="Arial"/>
                <w:b/>
                <w:sz w:val="20"/>
                <w:szCs w:val="20"/>
              </w:rPr>
            </w:pPr>
            <w:bookmarkStart w:id="114" w:name="_Toc36909562"/>
            <w:bookmarkStart w:id="115" w:name="_Toc40281965"/>
            <w:bookmarkStart w:id="116" w:name="_Toc140047406"/>
            <w:r w:rsidRPr="002B3036">
              <w:rPr>
                <w:rStyle w:val="TitoloCarattere"/>
                <w:rFonts w:ascii="Arial" w:eastAsia="SimSun" w:hAnsi="Arial" w:cs="Arial"/>
                <w:smallCaps/>
                <w:sz w:val="24"/>
              </w:rPr>
              <w:t>D1 - Struttura organizzativa e responsabilità a livello di Ateneo</w:t>
            </w:r>
            <w:bookmarkEnd w:id="114"/>
            <w:bookmarkEnd w:id="115"/>
            <w:bookmarkEnd w:id="116"/>
            <w:r w:rsidRPr="002B3036">
              <w:rPr>
                <w:rStyle w:val="TitoloCarattere"/>
                <w:rFonts w:ascii="Arial" w:eastAsia="SimSun" w:hAnsi="Arial" w:cs="Arial"/>
                <w:smallCaps/>
                <w:sz w:val="24"/>
              </w:rPr>
              <w:t xml:space="preserve"> </w:t>
            </w:r>
          </w:p>
        </w:tc>
      </w:tr>
      <w:tr w:rsidR="009B4E30" w:rsidRPr="00860820" w14:paraId="3E4F5A16" w14:textId="77777777" w:rsidTr="005E3A35">
        <w:tc>
          <w:tcPr>
            <w:tcW w:w="9636" w:type="dxa"/>
            <w:tcBorders>
              <w:left w:val="single" w:sz="4" w:space="0" w:color="C0C0C0"/>
              <w:bottom w:val="single" w:sz="4" w:space="0" w:color="C0C0C0"/>
              <w:right w:val="single" w:sz="4" w:space="0" w:color="C0C0C0"/>
            </w:tcBorders>
            <w:shd w:val="clear" w:color="auto" w:fill="DEEAF6"/>
          </w:tcPr>
          <w:p w14:paraId="0C352D2D" w14:textId="0C5C61DC" w:rsidR="009B4E30" w:rsidRDefault="009B4E30" w:rsidP="005E3A35">
            <w:pPr>
              <w:spacing w:after="0" w:line="100" w:lineRule="atLeast"/>
              <w:ind w:right="56"/>
              <w:jc w:val="both"/>
              <w:rPr>
                <w:rFonts w:ascii="Arial" w:eastAsia="Calibri" w:hAnsi="Arial" w:cs="Calibri"/>
                <w:color w:val="000000"/>
                <w:sz w:val="20"/>
                <w:szCs w:val="20"/>
              </w:rPr>
            </w:pPr>
            <w:r w:rsidRPr="002B3036">
              <w:rPr>
                <w:rFonts w:ascii="Arial" w:eastAsia="Calibri" w:hAnsi="Arial" w:cs="Calibri"/>
                <w:color w:val="000000"/>
                <w:sz w:val="20"/>
                <w:szCs w:val="20"/>
              </w:rPr>
              <w:t xml:space="preserve">Testo comune a tutti i </w:t>
            </w:r>
            <w:proofErr w:type="spellStart"/>
            <w:r w:rsidRPr="002B3036">
              <w:rPr>
                <w:rFonts w:ascii="Arial" w:eastAsia="Calibri" w:hAnsi="Arial" w:cs="Calibri"/>
                <w:color w:val="000000"/>
                <w:sz w:val="20"/>
                <w:szCs w:val="20"/>
              </w:rPr>
              <w:t>CdS</w:t>
            </w:r>
            <w:proofErr w:type="spellEnd"/>
            <w:r w:rsidRPr="002B3036">
              <w:rPr>
                <w:rFonts w:ascii="Arial" w:eastAsia="Calibri" w:hAnsi="Arial" w:cs="Calibri"/>
                <w:color w:val="000000"/>
                <w:sz w:val="20"/>
                <w:szCs w:val="20"/>
              </w:rPr>
              <w:t xml:space="preserve"> caricato dall’U.O. Offerta Formativa</w:t>
            </w:r>
            <w:r>
              <w:rPr>
                <w:rFonts w:ascii="Arial" w:eastAsia="Calibri" w:hAnsi="Arial" w:cs="Calibri"/>
                <w:color w:val="000000"/>
                <w:sz w:val="20"/>
                <w:szCs w:val="20"/>
              </w:rPr>
              <w:t xml:space="preserve">, contenente la struttura organizzativa e le responsabilità a livello di </w:t>
            </w:r>
            <w:r w:rsidR="00621C8F">
              <w:rPr>
                <w:rFonts w:ascii="Arial" w:eastAsia="Calibri" w:hAnsi="Arial" w:cs="Calibri"/>
                <w:color w:val="000000"/>
                <w:sz w:val="20"/>
                <w:szCs w:val="20"/>
              </w:rPr>
              <w:t>A</w:t>
            </w:r>
            <w:r>
              <w:rPr>
                <w:rFonts w:ascii="Arial" w:eastAsia="Calibri" w:hAnsi="Arial" w:cs="Calibri"/>
                <w:color w:val="000000"/>
                <w:sz w:val="20"/>
                <w:szCs w:val="20"/>
              </w:rPr>
              <w:t xml:space="preserve">teneo e nelle sue articolazioni interne, gli uffici preposti alle diverse funzioni connessi alla conduzione del </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 integrato dall’organigramma della macro area didattica cui appartiene il corso di studio.</w:t>
            </w:r>
          </w:p>
          <w:p w14:paraId="6F12C653" w14:textId="77777777" w:rsidR="009B4E30" w:rsidRPr="00506D33" w:rsidRDefault="009B4E30" w:rsidP="005E3A35">
            <w:pPr>
              <w:spacing w:after="0" w:line="100" w:lineRule="atLeast"/>
              <w:ind w:right="56"/>
              <w:jc w:val="both"/>
              <w:rPr>
                <w:rFonts w:ascii="Arial" w:hAnsi="Arial" w:cs="Arial"/>
                <w:sz w:val="20"/>
              </w:rPr>
            </w:pPr>
            <w:r w:rsidRPr="002B3036">
              <w:rPr>
                <w:rFonts w:ascii="Arial" w:hAnsi="Arial" w:cs="Arial"/>
                <w:sz w:val="20"/>
              </w:rPr>
              <w:t>Non ci sono, quindi, ulteriori informazion</w:t>
            </w:r>
            <w:r>
              <w:rPr>
                <w:rFonts w:ascii="Arial" w:hAnsi="Arial" w:cs="Arial"/>
                <w:sz w:val="20"/>
              </w:rPr>
              <w:t>i da inserire in questo quadro.</w:t>
            </w:r>
          </w:p>
        </w:tc>
      </w:tr>
    </w:tbl>
    <w:p w14:paraId="053FC241" w14:textId="77777777" w:rsidR="00185B06" w:rsidRDefault="00185B06">
      <w:pPr>
        <w:spacing w:after="0" w:line="100" w:lineRule="atLeast"/>
        <w:ind w:right="27"/>
        <w:rPr>
          <w:rFonts w:ascii="Arial" w:hAnsi="Arial" w:cs="Calibri"/>
          <w:b/>
          <w:color w:val="000000"/>
          <w:sz w:val="20"/>
          <w:szCs w:val="20"/>
        </w:rPr>
      </w:pPr>
    </w:p>
    <w:p w14:paraId="7A0BFD4B" w14:textId="77777777" w:rsidR="000B7D6B" w:rsidRDefault="000B7D6B">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B4E30" w:rsidRPr="00860820" w14:paraId="7BBFA06F"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901239A" w14:textId="77777777" w:rsidR="009B4E30" w:rsidRPr="00860820" w:rsidRDefault="009B4E30" w:rsidP="005E3A35">
            <w:pPr>
              <w:pStyle w:val="Nessunaspaziatura"/>
              <w:rPr>
                <w:rFonts w:ascii="Arial" w:hAnsi="Arial" w:cs="Arial"/>
                <w:b/>
                <w:sz w:val="20"/>
                <w:szCs w:val="20"/>
              </w:rPr>
            </w:pPr>
            <w:bookmarkStart w:id="117" w:name="_Toc36909563"/>
            <w:bookmarkStart w:id="118" w:name="_Toc40281966"/>
            <w:bookmarkStart w:id="119" w:name="_Toc140047407"/>
            <w:r w:rsidRPr="001112DE">
              <w:rPr>
                <w:rStyle w:val="TitoloCarattere"/>
                <w:rFonts w:ascii="Arial" w:eastAsia="SimSun" w:hAnsi="Arial" w:cs="Arial"/>
                <w:smallCaps/>
                <w:sz w:val="24"/>
              </w:rPr>
              <w:t xml:space="preserve">D2 - Organizzazione e responsabilità della AQ a livello di </w:t>
            </w:r>
            <w:proofErr w:type="spellStart"/>
            <w:r w:rsidRPr="001112DE">
              <w:rPr>
                <w:rStyle w:val="TitoloCarattere"/>
                <w:rFonts w:ascii="Arial" w:eastAsia="SimSun" w:hAnsi="Arial" w:cs="Arial"/>
                <w:smallCaps/>
                <w:sz w:val="24"/>
              </w:rPr>
              <w:t>CdS</w:t>
            </w:r>
            <w:bookmarkEnd w:id="117"/>
            <w:bookmarkEnd w:id="118"/>
            <w:bookmarkEnd w:id="119"/>
            <w:proofErr w:type="spellEnd"/>
            <w:r>
              <w:rPr>
                <w:rStyle w:val="TitoloCarattere"/>
                <w:rFonts w:ascii="Arial" w:eastAsia="SimSun" w:hAnsi="Arial" w:cs="Arial"/>
                <w:sz w:val="24"/>
              </w:rPr>
              <w:t xml:space="preserve">  </w:t>
            </w:r>
          </w:p>
        </w:tc>
      </w:tr>
      <w:tr w:rsidR="009B4E30" w:rsidRPr="00860820" w14:paraId="33E040C1" w14:textId="77777777" w:rsidTr="005E3A35">
        <w:tc>
          <w:tcPr>
            <w:tcW w:w="9636" w:type="dxa"/>
            <w:tcBorders>
              <w:left w:val="single" w:sz="4" w:space="0" w:color="C0C0C0"/>
              <w:bottom w:val="single" w:sz="4" w:space="0" w:color="C0C0C0"/>
              <w:right w:val="single" w:sz="4" w:space="0" w:color="C0C0C0"/>
            </w:tcBorders>
            <w:shd w:val="clear" w:color="auto" w:fill="DEEAF6"/>
          </w:tcPr>
          <w:p w14:paraId="017ACC32" w14:textId="77777777" w:rsidR="009B4E30" w:rsidRPr="0078263B" w:rsidRDefault="009B4E30" w:rsidP="005E3A35">
            <w:pPr>
              <w:spacing w:after="0" w:line="240" w:lineRule="auto"/>
              <w:ind w:right="57"/>
              <w:jc w:val="both"/>
              <w:rPr>
                <w:rFonts w:ascii="Arial" w:hAnsi="Arial" w:cs="Arial"/>
                <w:sz w:val="20"/>
              </w:rPr>
            </w:pPr>
            <w:r w:rsidRPr="0078263B">
              <w:rPr>
                <w:rFonts w:ascii="Arial" w:hAnsi="Arial" w:cs="Calibri"/>
                <w:color w:val="000000"/>
                <w:sz w:val="20"/>
                <w:szCs w:val="20"/>
              </w:rPr>
              <w:t xml:space="preserve">In questo quadro vanno indicati </w:t>
            </w:r>
            <w:r w:rsidRPr="0078263B">
              <w:rPr>
                <w:rFonts w:ascii="Arial" w:hAnsi="Arial" w:cs="Calibri"/>
                <w:color w:val="000000"/>
                <w:sz w:val="20"/>
                <w:szCs w:val="20"/>
                <w:u w:val="single"/>
              </w:rPr>
              <w:t>i soggetti coinvolti e</w:t>
            </w:r>
            <w:r w:rsidRPr="0078263B">
              <w:rPr>
                <w:rFonts w:ascii="Arial" w:hAnsi="Arial" w:cs="Calibri"/>
                <w:color w:val="000000"/>
                <w:sz w:val="20"/>
                <w:szCs w:val="20"/>
              </w:rPr>
              <w:t xml:space="preserve"> </w:t>
            </w:r>
            <w:r w:rsidRPr="0078263B">
              <w:rPr>
                <w:rFonts w:ascii="Arial" w:hAnsi="Arial" w:cs="Arial"/>
                <w:sz w:val="20"/>
                <w:u w:val="single"/>
              </w:rPr>
              <w:t xml:space="preserve">le attività specifiche che si pone in essere per assicurare la qualità del </w:t>
            </w:r>
            <w:proofErr w:type="spellStart"/>
            <w:r w:rsidRPr="0078263B">
              <w:rPr>
                <w:rFonts w:ascii="Arial" w:hAnsi="Arial" w:cs="Arial"/>
                <w:sz w:val="20"/>
                <w:u w:val="single"/>
              </w:rPr>
              <w:t>CdS</w:t>
            </w:r>
            <w:proofErr w:type="spellEnd"/>
            <w:r w:rsidRPr="0078263B">
              <w:rPr>
                <w:rFonts w:ascii="Arial" w:hAnsi="Arial" w:cs="Arial"/>
                <w:sz w:val="20"/>
              </w:rPr>
              <w:t xml:space="preserve">. In particolare il </w:t>
            </w:r>
            <w:proofErr w:type="spellStart"/>
            <w:r w:rsidRPr="0078263B">
              <w:rPr>
                <w:rFonts w:ascii="Arial" w:hAnsi="Arial" w:cs="Arial"/>
                <w:sz w:val="20"/>
              </w:rPr>
              <w:t>CdS</w:t>
            </w:r>
            <w:proofErr w:type="spellEnd"/>
            <w:r w:rsidRPr="0078263B">
              <w:rPr>
                <w:rFonts w:ascii="Arial" w:hAnsi="Arial" w:cs="Arial"/>
                <w:sz w:val="20"/>
              </w:rPr>
              <w:t>, nell’ambito dell’AQ:</w:t>
            </w:r>
          </w:p>
          <w:p w14:paraId="5EF85608" w14:textId="77777777" w:rsidR="009B4E30" w:rsidRPr="0078263B" w:rsidRDefault="009B4E30" w:rsidP="00502B23">
            <w:pPr>
              <w:pStyle w:val="Paragrafoelenco"/>
              <w:numPr>
                <w:ilvl w:val="0"/>
                <w:numId w:val="21"/>
              </w:numPr>
              <w:suppressAutoHyphens w:val="0"/>
              <w:spacing w:after="0" w:line="240" w:lineRule="auto"/>
              <w:contextualSpacing/>
              <w:jc w:val="both"/>
              <w:rPr>
                <w:rFonts w:ascii="Arial" w:hAnsi="Arial" w:cs="Arial"/>
                <w:sz w:val="20"/>
              </w:rPr>
            </w:pPr>
            <w:r w:rsidRPr="0078263B">
              <w:rPr>
                <w:rFonts w:ascii="Arial" w:hAnsi="Arial" w:cs="Arial"/>
                <w:b/>
                <w:sz w:val="20"/>
              </w:rPr>
              <w:t>consulta periodicamente le parti sociali</w:t>
            </w:r>
            <w:r w:rsidRPr="0078263B">
              <w:rPr>
                <w:rFonts w:ascii="Arial" w:hAnsi="Arial" w:cs="Arial"/>
                <w:sz w:val="20"/>
              </w:rPr>
              <w:t xml:space="preserve"> al fine di verificare l’aderenza del percorso formativo all’esigenze del mercato del lavoro e gli sbocchi occupazionali dei laureati;</w:t>
            </w:r>
          </w:p>
          <w:p w14:paraId="78094FC3" w14:textId="0B202CE0" w:rsidR="009B4E30" w:rsidRPr="0078263B" w:rsidRDefault="009B4E30" w:rsidP="00502B23">
            <w:pPr>
              <w:pStyle w:val="Paragrafoelenco"/>
              <w:widowControl w:val="0"/>
              <w:numPr>
                <w:ilvl w:val="0"/>
                <w:numId w:val="21"/>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b/>
                <w:sz w:val="20"/>
              </w:rPr>
              <w:t xml:space="preserve">progetta annualmente il </w:t>
            </w:r>
            <w:proofErr w:type="spellStart"/>
            <w:r w:rsidRPr="0078263B">
              <w:rPr>
                <w:rFonts w:ascii="Arial" w:hAnsi="Arial" w:cs="Arial"/>
                <w:b/>
                <w:sz w:val="20"/>
              </w:rPr>
              <w:t>CdS</w:t>
            </w:r>
            <w:proofErr w:type="spellEnd"/>
            <w:r w:rsidRPr="0078263B">
              <w:rPr>
                <w:rFonts w:ascii="Arial" w:hAnsi="Arial" w:cs="Arial"/>
                <w:sz w:val="20"/>
              </w:rPr>
              <w:t xml:space="preserve"> (compilazione annuale quadri SUA-</w:t>
            </w:r>
            <w:proofErr w:type="spellStart"/>
            <w:r w:rsidRPr="0078263B">
              <w:rPr>
                <w:rFonts w:ascii="Arial" w:hAnsi="Arial" w:cs="Arial"/>
                <w:sz w:val="20"/>
              </w:rPr>
              <w:t>CdS</w:t>
            </w:r>
            <w:proofErr w:type="spellEnd"/>
            <w:r w:rsidRPr="0078263B">
              <w:rPr>
                <w:rFonts w:ascii="Arial" w:hAnsi="Arial" w:cs="Arial"/>
                <w:sz w:val="20"/>
              </w:rPr>
              <w:t xml:space="preserve">), andando a migliorare, perfezionare, integrare tutti quegli aspetti che possono essere modificati (saperi minimi, programmi degli insegnamenti, aree disciplinari dei Descrittori di Dublino, prova finale, servizi di supporto alla didattica, …); se invece, a seguito della consultazione delle parti sociali, dal monitoraggio annuale e dal Riesame Ciclico emergono aspetti dell’ordinamento del </w:t>
            </w:r>
            <w:proofErr w:type="spellStart"/>
            <w:r w:rsidRPr="0078263B">
              <w:rPr>
                <w:rFonts w:ascii="Arial" w:hAnsi="Arial" w:cs="Arial"/>
                <w:sz w:val="20"/>
              </w:rPr>
              <w:t>CdS</w:t>
            </w:r>
            <w:proofErr w:type="spellEnd"/>
            <w:r w:rsidRPr="0078263B">
              <w:rPr>
                <w:rFonts w:ascii="Arial" w:hAnsi="Arial" w:cs="Arial"/>
                <w:sz w:val="20"/>
              </w:rPr>
              <w:t xml:space="preserve"> o del piano didattico del </w:t>
            </w:r>
            <w:proofErr w:type="spellStart"/>
            <w:r w:rsidRPr="0078263B">
              <w:rPr>
                <w:rFonts w:ascii="Arial" w:hAnsi="Arial" w:cs="Arial"/>
                <w:sz w:val="20"/>
              </w:rPr>
              <w:t>CdS</w:t>
            </w:r>
            <w:proofErr w:type="spellEnd"/>
            <w:r w:rsidRPr="0078263B">
              <w:rPr>
                <w:rFonts w:ascii="Arial" w:hAnsi="Arial" w:cs="Arial"/>
                <w:sz w:val="20"/>
              </w:rPr>
              <w:t xml:space="preserve"> che necessita di modifiche queste devono essere portate avanti; </w:t>
            </w:r>
          </w:p>
          <w:p w14:paraId="1845F5DC" w14:textId="77777777" w:rsidR="009B4E30" w:rsidRPr="0078263B" w:rsidRDefault="009B4E30" w:rsidP="00502B23">
            <w:pPr>
              <w:pStyle w:val="Paragrafoelenco"/>
              <w:widowControl w:val="0"/>
              <w:numPr>
                <w:ilvl w:val="0"/>
                <w:numId w:val="21"/>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verifica costantemente la </w:t>
            </w:r>
            <w:r w:rsidRPr="0078263B">
              <w:rPr>
                <w:rFonts w:ascii="Arial" w:hAnsi="Arial" w:cs="Arial"/>
                <w:b/>
                <w:sz w:val="20"/>
              </w:rPr>
              <w:t xml:space="preserve">coerenza fra i risultati di apprendimento attesi del </w:t>
            </w:r>
            <w:proofErr w:type="spellStart"/>
            <w:r w:rsidRPr="0078263B">
              <w:rPr>
                <w:rFonts w:ascii="Arial" w:hAnsi="Arial" w:cs="Arial"/>
                <w:b/>
                <w:sz w:val="20"/>
              </w:rPr>
              <w:t>CdS</w:t>
            </w:r>
            <w:proofErr w:type="spellEnd"/>
            <w:r w:rsidRPr="0078263B">
              <w:rPr>
                <w:rFonts w:ascii="Arial" w:hAnsi="Arial" w:cs="Arial"/>
                <w:b/>
                <w:sz w:val="20"/>
              </w:rPr>
              <w:t xml:space="preserve"> e i programmi dei singoli insegnamenti</w:t>
            </w:r>
            <w:r w:rsidRPr="0078263B">
              <w:rPr>
                <w:rFonts w:ascii="Arial" w:hAnsi="Arial" w:cs="Arial"/>
                <w:sz w:val="20"/>
              </w:rPr>
              <w:t>;</w:t>
            </w:r>
          </w:p>
          <w:p w14:paraId="4EF5C2E0" w14:textId="77777777" w:rsidR="009B4E30" w:rsidRPr="0078263B" w:rsidRDefault="009B4E30" w:rsidP="00502B23">
            <w:pPr>
              <w:pStyle w:val="Paragrafoelenco"/>
              <w:widowControl w:val="0"/>
              <w:numPr>
                <w:ilvl w:val="0"/>
                <w:numId w:val="21"/>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il </w:t>
            </w:r>
            <w:r w:rsidRPr="0078263B">
              <w:rPr>
                <w:rFonts w:ascii="Arial" w:hAnsi="Arial" w:cs="Arial"/>
                <w:b/>
                <w:sz w:val="20"/>
              </w:rPr>
              <w:t>coordinamento tra i diversi insegnamenti</w:t>
            </w:r>
            <w:r w:rsidRPr="0078263B">
              <w:rPr>
                <w:rFonts w:ascii="Arial" w:hAnsi="Arial" w:cs="Arial"/>
                <w:sz w:val="20"/>
              </w:rPr>
              <w:t xml:space="preserve"> del </w:t>
            </w:r>
            <w:proofErr w:type="spellStart"/>
            <w:r w:rsidRPr="0078263B">
              <w:rPr>
                <w:rFonts w:ascii="Arial" w:hAnsi="Arial" w:cs="Arial"/>
                <w:sz w:val="20"/>
              </w:rPr>
              <w:t>CdS</w:t>
            </w:r>
            <w:proofErr w:type="spellEnd"/>
            <w:r w:rsidRPr="0078263B">
              <w:rPr>
                <w:rFonts w:ascii="Arial" w:hAnsi="Arial" w:cs="Arial"/>
                <w:sz w:val="20"/>
              </w:rPr>
              <w:t>, ivi comprese anche eventuali attività laboratoriali e di tirocinio.</w:t>
            </w:r>
          </w:p>
          <w:p w14:paraId="4541EFEE" w14:textId="77777777" w:rsidR="009B4E30" w:rsidRPr="0078263B" w:rsidRDefault="009B4E30" w:rsidP="00502B23">
            <w:pPr>
              <w:pStyle w:val="Paragrafoelenco"/>
              <w:numPr>
                <w:ilvl w:val="0"/>
                <w:numId w:val="21"/>
              </w:numPr>
              <w:suppressAutoHyphens w:val="0"/>
              <w:spacing w:after="0" w:line="240" w:lineRule="auto"/>
              <w:contextualSpacing/>
              <w:jc w:val="both"/>
              <w:rPr>
                <w:rFonts w:ascii="Arial" w:hAnsi="Arial" w:cs="Arial"/>
                <w:sz w:val="20"/>
              </w:rPr>
            </w:pPr>
            <w:r w:rsidRPr="0078263B">
              <w:rPr>
                <w:rFonts w:ascii="Arial" w:hAnsi="Arial" w:cs="Arial"/>
                <w:b/>
                <w:sz w:val="20"/>
              </w:rPr>
              <w:t xml:space="preserve">monitora annualmente i risultati del </w:t>
            </w:r>
            <w:proofErr w:type="spellStart"/>
            <w:r w:rsidRPr="0078263B">
              <w:rPr>
                <w:rFonts w:ascii="Arial" w:hAnsi="Arial" w:cs="Arial"/>
                <w:b/>
                <w:sz w:val="20"/>
              </w:rPr>
              <w:t>CdS</w:t>
            </w:r>
            <w:proofErr w:type="spellEnd"/>
            <w:r w:rsidRPr="0078263B">
              <w:rPr>
                <w:rFonts w:ascii="Arial" w:hAnsi="Arial" w:cs="Arial"/>
                <w:sz w:val="20"/>
              </w:rPr>
              <w:t xml:space="preserve"> (Indicatori ANVUR) in termini di carriere degli studenti, attrattività e internazionalizzazione, occupabilità dei laureati, quantità e qualificazione del corpo docente, soddisfazione dei laureati. L’esito del monitoraggio si traduce nella compilazione della Scheda di Monitoraggio Annuale (commento sintetico agli Indicatori ANVUR), in cui il </w:t>
            </w:r>
            <w:proofErr w:type="spellStart"/>
            <w:r w:rsidRPr="0078263B">
              <w:rPr>
                <w:rFonts w:ascii="Arial" w:hAnsi="Arial" w:cs="Arial"/>
                <w:sz w:val="20"/>
              </w:rPr>
              <w:t>CdS</w:t>
            </w:r>
            <w:proofErr w:type="spellEnd"/>
            <w:r w:rsidRPr="0078263B">
              <w:rPr>
                <w:rFonts w:ascii="Arial" w:hAnsi="Arial" w:cs="Arial"/>
                <w:sz w:val="20"/>
              </w:rPr>
              <w:t>, dopo aver individuato gli indicatori più significativi, evidenzia le cause di eventuali criticità e le possibili azioni migliorative;</w:t>
            </w:r>
          </w:p>
          <w:p w14:paraId="0D9E4E2A" w14:textId="77777777" w:rsidR="009B4E30" w:rsidRPr="0078263B" w:rsidRDefault="009B4E30" w:rsidP="00502B23">
            <w:pPr>
              <w:pStyle w:val="Paragrafoelenco"/>
              <w:widowControl w:val="0"/>
              <w:numPr>
                <w:ilvl w:val="0"/>
                <w:numId w:val="21"/>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analizza gli </w:t>
            </w:r>
            <w:r w:rsidRPr="0078263B">
              <w:rPr>
                <w:rFonts w:ascii="Arial" w:hAnsi="Arial" w:cs="Arial"/>
                <w:b/>
                <w:sz w:val="20"/>
              </w:rPr>
              <w:t>esiti dell’indagine sull’opinione degli studenti</w:t>
            </w:r>
            <w:r w:rsidRPr="0078263B">
              <w:rPr>
                <w:rFonts w:ascii="Arial" w:hAnsi="Arial" w:cs="Arial"/>
                <w:sz w:val="20"/>
              </w:rPr>
              <w:t>, anche in collaborazione con la Commissione Paritetica, provvedendo poi a segnalare eventuali criticità e a ipotizzare possibili soluzioni migliorative;</w:t>
            </w:r>
          </w:p>
          <w:p w14:paraId="0D29466D" w14:textId="77777777" w:rsidR="009B4E30" w:rsidRPr="0078263B" w:rsidRDefault="009B4E30" w:rsidP="00502B23">
            <w:pPr>
              <w:pStyle w:val="Paragrafoelenco"/>
              <w:numPr>
                <w:ilvl w:val="0"/>
                <w:numId w:val="22"/>
              </w:numPr>
              <w:suppressAutoHyphens w:val="0"/>
              <w:spacing w:after="0" w:line="240" w:lineRule="auto"/>
              <w:contextualSpacing/>
              <w:jc w:val="both"/>
              <w:rPr>
                <w:rFonts w:ascii="Arial" w:hAnsi="Arial" w:cs="Arial"/>
                <w:sz w:val="20"/>
              </w:rPr>
            </w:pPr>
            <w:r w:rsidRPr="0078263B">
              <w:rPr>
                <w:rFonts w:ascii="Arial" w:hAnsi="Arial" w:cs="Arial"/>
                <w:b/>
                <w:sz w:val="20"/>
              </w:rPr>
              <w:t>redige il Rapporto di Riesame ciclico</w:t>
            </w:r>
            <w:r w:rsidRPr="0078263B">
              <w:rPr>
                <w:rFonts w:ascii="Arial" w:hAnsi="Arial" w:cs="Arial"/>
                <w:sz w:val="20"/>
              </w:rPr>
              <w:t>, da compilare almeno una volta ogni termine di ciclo (3 anni per L, 2 per LM, 5 o 6 per LMCU) e comunque in uno dei seguenti casi:</w:t>
            </w:r>
          </w:p>
          <w:p w14:paraId="037F7AAD" w14:textId="77777777" w:rsidR="009B4E30" w:rsidRPr="0078263B" w:rsidRDefault="009B4E30" w:rsidP="00502B23">
            <w:pPr>
              <w:pStyle w:val="Paragrafoelenco"/>
              <w:numPr>
                <w:ilvl w:val="0"/>
                <w:numId w:val="23"/>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corrispondenza della visita della CEV (non più di un anno prima);</w:t>
            </w:r>
          </w:p>
          <w:p w14:paraId="4C91DF5E" w14:textId="77777777" w:rsidR="009B4E30" w:rsidRPr="0078263B" w:rsidRDefault="009B4E30" w:rsidP="00502B23">
            <w:pPr>
              <w:pStyle w:val="Paragrafoelenco"/>
              <w:numPr>
                <w:ilvl w:val="0"/>
                <w:numId w:val="23"/>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 xml:space="preserve">Su richiesta del </w:t>
            </w:r>
            <w:proofErr w:type="spellStart"/>
            <w:r w:rsidRPr="0078263B">
              <w:rPr>
                <w:rFonts w:ascii="Arial" w:hAnsi="Arial" w:cs="Arial"/>
                <w:sz w:val="20"/>
              </w:rPr>
              <w:t>NdV</w:t>
            </w:r>
            <w:proofErr w:type="spellEnd"/>
            <w:r w:rsidRPr="0078263B">
              <w:rPr>
                <w:rFonts w:ascii="Arial" w:hAnsi="Arial" w:cs="Arial"/>
                <w:sz w:val="20"/>
              </w:rPr>
              <w:t>;</w:t>
            </w:r>
          </w:p>
          <w:p w14:paraId="1332EC8C" w14:textId="77777777" w:rsidR="009B4E30" w:rsidRPr="0078263B" w:rsidRDefault="009B4E30" w:rsidP="00502B23">
            <w:pPr>
              <w:pStyle w:val="Paragrafoelenco"/>
              <w:numPr>
                <w:ilvl w:val="0"/>
                <w:numId w:val="23"/>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presenza di forti criticità;</w:t>
            </w:r>
          </w:p>
          <w:p w14:paraId="23A970B5" w14:textId="77777777" w:rsidR="009B4E30" w:rsidRPr="0078263B" w:rsidRDefault="009B4E30" w:rsidP="00502B23">
            <w:pPr>
              <w:pStyle w:val="Paragrafoelenco"/>
              <w:numPr>
                <w:ilvl w:val="0"/>
                <w:numId w:val="23"/>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presenza di modifiche sostanziali dell’ordinamento.</w:t>
            </w:r>
          </w:p>
          <w:p w14:paraId="36558BEC" w14:textId="77777777" w:rsidR="009B4E30" w:rsidRPr="0078263B" w:rsidRDefault="009B4E30" w:rsidP="005E3A35">
            <w:pPr>
              <w:pStyle w:val="Paragrafoelenco"/>
              <w:spacing w:after="0" w:line="240" w:lineRule="auto"/>
              <w:jc w:val="both"/>
              <w:rPr>
                <w:rFonts w:ascii="Arial" w:hAnsi="Arial" w:cs="Arial"/>
                <w:sz w:val="20"/>
              </w:rPr>
            </w:pPr>
            <w:r w:rsidRPr="0078263B">
              <w:rPr>
                <w:rFonts w:ascii="Arial" w:hAnsi="Arial" w:cs="Arial"/>
                <w:sz w:val="20"/>
              </w:rPr>
              <w:lastRenderedPageBreak/>
              <w:t xml:space="preserve">Il Riesame ciclico contiene un’autovalutazione approfondita dell’andamento complessivo del </w:t>
            </w:r>
            <w:proofErr w:type="spellStart"/>
            <w:r w:rsidRPr="0078263B">
              <w:rPr>
                <w:rFonts w:ascii="Arial" w:hAnsi="Arial" w:cs="Arial"/>
                <w:sz w:val="20"/>
              </w:rPr>
              <w:t>CdS</w:t>
            </w:r>
            <w:proofErr w:type="spellEnd"/>
            <w:r w:rsidRPr="0078263B">
              <w:rPr>
                <w:rFonts w:ascii="Arial" w:hAnsi="Arial" w:cs="Arial"/>
                <w:sz w:val="20"/>
              </w:rPr>
              <w:t xml:space="preserve">, sulla base dei Requisiti di AQ (R3) contenuti nelle Linee Guida per l’Accreditamento Periodico dell’ANVUR. In questa sede, il </w:t>
            </w:r>
            <w:proofErr w:type="spellStart"/>
            <w:r w:rsidRPr="0078263B">
              <w:rPr>
                <w:rFonts w:ascii="Arial" w:hAnsi="Arial" w:cs="Arial"/>
                <w:sz w:val="20"/>
              </w:rPr>
              <w:t>CdS</w:t>
            </w:r>
            <w:proofErr w:type="spellEnd"/>
            <w:r w:rsidRPr="0078263B">
              <w:rPr>
                <w:rFonts w:ascii="Arial" w:hAnsi="Arial" w:cs="Arial"/>
                <w:sz w:val="20"/>
              </w:rPr>
              <w:t xml:space="preserve"> identifica i problemi rilevanti, li analizza e propone soluzioni. Il Riesame va discusso e approvato in Collegio Didattico del </w:t>
            </w:r>
            <w:proofErr w:type="spellStart"/>
            <w:r w:rsidRPr="0078263B">
              <w:rPr>
                <w:rFonts w:ascii="Arial" w:hAnsi="Arial" w:cs="Arial"/>
                <w:sz w:val="20"/>
              </w:rPr>
              <w:t>CdS</w:t>
            </w:r>
            <w:proofErr w:type="spellEnd"/>
            <w:r w:rsidRPr="0078263B">
              <w:rPr>
                <w:rFonts w:ascii="Arial" w:hAnsi="Arial" w:cs="Arial"/>
                <w:sz w:val="20"/>
              </w:rPr>
              <w:t xml:space="preserve">. </w:t>
            </w:r>
          </w:p>
          <w:p w14:paraId="0AE5B11B" w14:textId="77777777" w:rsidR="009B4E30" w:rsidRPr="0078263B" w:rsidRDefault="009B4E30" w:rsidP="00502B23">
            <w:pPr>
              <w:pStyle w:val="Paragrafoelenco"/>
              <w:widowControl w:val="0"/>
              <w:numPr>
                <w:ilvl w:val="0"/>
                <w:numId w:val="21"/>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l’attuazione delle </w:t>
            </w:r>
            <w:r w:rsidRPr="0078263B">
              <w:rPr>
                <w:rFonts w:ascii="Arial" w:hAnsi="Arial" w:cs="Arial"/>
                <w:b/>
                <w:sz w:val="20"/>
              </w:rPr>
              <w:t>azioni di miglioramento</w:t>
            </w:r>
            <w:r w:rsidRPr="0078263B">
              <w:rPr>
                <w:rFonts w:ascii="Arial" w:hAnsi="Arial" w:cs="Arial"/>
                <w:sz w:val="20"/>
              </w:rPr>
              <w:t xml:space="preserve"> indicate nei Rapporti di Riesame </w:t>
            </w:r>
            <w:proofErr w:type="gramStart"/>
            <w:r w:rsidRPr="0078263B">
              <w:rPr>
                <w:rFonts w:ascii="Arial" w:hAnsi="Arial" w:cs="Arial"/>
                <w:sz w:val="20"/>
              </w:rPr>
              <w:t>ed</w:t>
            </w:r>
            <w:proofErr w:type="gramEnd"/>
            <w:r w:rsidRPr="0078263B">
              <w:rPr>
                <w:rFonts w:ascii="Arial" w:hAnsi="Arial" w:cs="Arial"/>
                <w:sz w:val="20"/>
              </w:rPr>
              <w:t>, eventualmente, nella Scheda di Monitoraggio Annuale;</w:t>
            </w:r>
          </w:p>
          <w:p w14:paraId="28C82084" w14:textId="655121A1" w:rsidR="009B4E30" w:rsidRPr="0078263B" w:rsidRDefault="009B4E30" w:rsidP="00502B23">
            <w:pPr>
              <w:pStyle w:val="Paragrafoelenco"/>
              <w:widowControl w:val="0"/>
              <w:numPr>
                <w:ilvl w:val="0"/>
                <w:numId w:val="21"/>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garantisce un</w:t>
            </w:r>
            <w:r w:rsidR="00E00590">
              <w:rPr>
                <w:rFonts w:ascii="Arial" w:hAnsi="Arial" w:cs="Arial"/>
                <w:sz w:val="20"/>
              </w:rPr>
              <w:t xml:space="preserve"> </w:t>
            </w:r>
            <w:r w:rsidRPr="0078263B">
              <w:rPr>
                <w:rFonts w:ascii="Arial" w:hAnsi="Arial" w:cs="Arial"/>
                <w:sz w:val="20"/>
              </w:rPr>
              <w:t xml:space="preserve">efficace </w:t>
            </w:r>
            <w:r w:rsidRPr="0078263B">
              <w:rPr>
                <w:rFonts w:ascii="Arial" w:hAnsi="Arial" w:cs="Arial"/>
                <w:b/>
                <w:sz w:val="20"/>
              </w:rPr>
              <w:t>flusso informativo</w:t>
            </w:r>
            <w:r w:rsidRPr="0078263B">
              <w:rPr>
                <w:rFonts w:ascii="Arial" w:hAnsi="Arial" w:cs="Arial"/>
                <w:sz w:val="20"/>
              </w:rPr>
              <w:t xml:space="preserve"> fra i diversi attori dell’AQ del </w:t>
            </w:r>
            <w:proofErr w:type="spellStart"/>
            <w:r w:rsidRPr="0078263B">
              <w:rPr>
                <w:rFonts w:ascii="Arial" w:hAnsi="Arial" w:cs="Arial"/>
                <w:sz w:val="20"/>
              </w:rPr>
              <w:t>CdS</w:t>
            </w:r>
            <w:proofErr w:type="spellEnd"/>
            <w:r w:rsidRPr="0078263B">
              <w:rPr>
                <w:rFonts w:ascii="Arial" w:hAnsi="Arial" w:cs="Arial"/>
                <w:sz w:val="20"/>
              </w:rPr>
              <w:t xml:space="preserve"> (Consiglio di Dipartimento, Collegio Didattico, Commissione Paritetica, Commissione AQ);</w:t>
            </w:r>
          </w:p>
          <w:p w14:paraId="20943B47" w14:textId="77777777" w:rsidR="009B4E30" w:rsidRPr="0078263B" w:rsidRDefault="009B4E30" w:rsidP="005E3A35">
            <w:pPr>
              <w:spacing w:after="0" w:line="240" w:lineRule="auto"/>
              <w:jc w:val="both"/>
              <w:rPr>
                <w:rFonts w:ascii="Arial" w:hAnsi="Arial" w:cs="Arial"/>
                <w:sz w:val="20"/>
              </w:rPr>
            </w:pPr>
          </w:p>
          <w:p w14:paraId="71B2C5AB" w14:textId="274FFC90" w:rsidR="009B4E30" w:rsidRPr="0078263B" w:rsidRDefault="009B4E30" w:rsidP="005E3A35">
            <w:pPr>
              <w:spacing w:after="0" w:line="240" w:lineRule="auto"/>
              <w:jc w:val="both"/>
              <w:rPr>
                <w:rFonts w:ascii="Arial" w:hAnsi="Arial" w:cs="Arial"/>
                <w:sz w:val="20"/>
              </w:rPr>
            </w:pPr>
            <w:proofErr w:type="gramStart"/>
            <w:r w:rsidRPr="0078263B">
              <w:rPr>
                <w:rFonts w:ascii="Arial" w:hAnsi="Arial" w:cs="Arial"/>
                <w:sz w:val="20"/>
              </w:rPr>
              <w:t>E’</w:t>
            </w:r>
            <w:proofErr w:type="gramEnd"/>
            <w:r w:rsidRPr="0078263B">
              <w:rPr>
                <w:rFonts w:ascii="Arial" w:hAnsi="Arial" w:cs="Arial"/>
                <w:sz w:val="20"/>
              </w:rPr>
              <w:t xml:space="preserve"> opportuno, inoltre, che il sistema AQ di </w:t>
            </w:r>
            <w:proofErr w:type="spellStart"/>
            <w:r w:rsidRPr="0078263B">
              <w:rPr>
                <w:rFonts w:ascii="Arial" w:hAnsi="Arial" w:cs="Arial"/>
                <w:sz w:val="20"/>
              </w:rPr>
              <w:t>CdS</w:t>
            </w:r>
            <w:proofErr w:type="spellEnd"/>
            <w:r w:rsidRPr="0078263B">
              <w:rPr>
                <w:rFonts w:ascii="Arial" w:hAnsi="Arial" w:cs="Arial"/>
                <w:sz w:val="20"/>
              </w:rPr>
              <w:t xml:space="preserve"> rifletta le peculiarità e caratteristiche proprie del </w:t>
            </w:r>
            <w:proofErr w:type="spellStart"/>
            <w:r w:rsidRPr="0078263B">
              <w:rPr>
                <w:rFonts w:ascii="Arial" w:hAnsi="Arial" w:cs="Arial"/>
                <w:sz w:val="20"/>
              </w:rPr>
              <w:t>CdS</w:t>
            </w:r>
            <w:proofErr w:type="spellEnd"/>
            <w:r w:rsidRPr="0078263B">
              <w:rPr>
                <w:rFonts w:ascii="Arial" w:hAnsi="Arial" w:cs="Arial"/>
                <w:sz w:val="20"/>
              </w:rPr>
              <w:t>; vanno evidenziate, ad esempio, iniziative autonome di coinvolgimento degli studenti nei processi AQ, le verifiche delle competenze degli studenti (come i Progress Test per Medicina)</w:t>
            </w:r>
            <w:r w:rsidR="00E00590">
              <w:rPr>
                <w:rFonts w:ascii="Arial" w:hAnsi="Arial" w:cs="Arial"/>
                <w:sz w:val="20"/>
              </w:rPr>
              <w:t>.</w:t>
            </w:r>
          </w:p>
          <w:p w14:paraId="725617C5" w14:textId="77777777" w:rsidR="009B4E30" w:rsidRPr="0078263B" w:rsidRDefault="009B4E30" w:rsidP="005E3A35">
            <w:pPr>
              <w:spacing w:after="0" w:line="240" w:lineRule="auto"/>
              <w:ind w:right="57"/>
              <w:jc w:val="both"/>
              <w:rPr>
                <w:rFonts w:ascii="Arial" w:hAnsi="Arial" w:cs="Calibri"/>
                <w:color w:val="000000"/>
                <w:sz w:val="20"/>
                <w:szCs w:val="20"/>
              </w:rPr>
            </w:pPr>
          </w:p>
          <w:p w14:paraId="6BDADB12" w14:textId="77777777" w:rsidR="009B4E30" w:rsidRPr="0078263B" w:rsidRDefault="009B4E30" w:rsidP="005E3A35">
            <w:pPr>
              <w:spacing w:after="0" w:line="100" w:lineRule="atLeast"/>
              <w:ind w:right="57"/>
              <w:jc w:val="both"/>
              <w:rPr>
                <w:rFonts w:ascii="Arial" w:hAnsi="Arial" w:cs="Arial"/>
              </w:rPr>
            </w:pPr>
            <w:r w:rsidRPr="0078263B">
              <w:rPr>
                <w:rFonts w:ascii="Arial" w:hAnsi="Arial" w:cs="Calibri"/>
                <w:color w:val="000000"/>
                <w:sz w:val="20"/>
                <w:szCs w:val="20"/>
              </w:rPr>
              <w:t xml:space="preserve">Sono </w:t>
            </w:r>
            <w:r w:rsidRPr="0078263B">
              <w:rPr>
                <w:rFonts w:ascii="Arial" w:hAnsi="Arial" w:cs="Arial"/>
              </w:rPr>
              <w:t xml:space="preserve">soggetti dell’AQ del </w:t>
            </w:r>
            <w:proofErr w:type="spellStart"/>
            <w:r w:rsidRPr="0078263B">
              <w:rPr>
                <w:rFonts w:ascii="Arial" w:hAnsi="Arial" w:cs="Arial"/>
              </w:rPr>
              <w:t>CdS</w:t>
            </w:r>
            <w:proofErr w:type="spellEnd"/>
            <w:r w:rsidRPr="0078263B">
              <w:rPr>
                <w:rFonts w:ascii="Arial" w:hAnsi="Arial" w:cs="Arial"/>
              </w:rPr>
              <w:t>:</w:t>
            </w:r>
          </w:p>
          <w:p w14:paraId="46134124" w14:textId="77777777" w:rsidR="009B4E30" w:rsidRPr="0078263B" w:rsidRDefault="009B4E30" w:rsidP="005E3A35">
            <w:pPr>
              <w:spacing w:after="0" w:line="100" w:lineRule="atLeast"/>
              <w:ind w:right="57"/>
              <w:jc w:val="both"/>
              <w:rPr>
                <w:rFonts w:ascii="Arial" w:hAnsi="Arial" w:cs="Arial"/>
              </w:rPr>
            </w:pPr>
          </w:p>
          <w:p w14:paraId="6BB6E8CD" w14:textId="4624AC73" w:rsidR="009B4E30" w:rsidRPr="0078263B" w:rsidRDefault="009B4E30" w:rsidP="00502B23">
            <w:pPr>
              <w:pStyle w:val="Paragrafoelenco"/>
              <w:widowControl w:val="0"/>
              <w:numPr>
                <w:ilvl w:val="0"/>
                <w:numId w:val="24"/>
              </w:numPr>
              <w:suppressAutoHyphens w:val="0"/>
              <w:autoSpaceDE w:val="0"/>
              <w:autoSpaceDN w:val="0"/>
              <w:adjustRightInd w:val="0"/>
              <w:spacing w:after="0" w:line="240" w:lineRule="auto"/>
              <w:ind w:left="714" w:hanging="357"/>
              <w:contextualSpacing/>
              <w:jc w:val="both"/>
              <w:rPr>
                <w:rFonts w:ascii="Arial" w:hAnsi="Arial" w:cs="Arial"/>
                <w:sz w:val="20"/>
              </w:rPr>
            </w:pPr>
            <w:r w:rsidRPr="0078263B">
              <w:rPr>
                <w:rFonts w:ascii="Arial" w:hAnsi="Arial" w:cs="Arial"/>
                <w:b/>
                <w:bCs/>
                <w:sz w:val="20"/>
              </w:rPr>
              <w:t>DIPARTIMENTO/</w:t>
            </w:r>
            <w:r w:rsidR="00621C8F">
              <w:rPr>
                <w:rFonts w:ascii="Arial" w:hAnsi="Arial" w:cs="Arial"/>
                <w:b/>
                <w:bCs/>
                <w:sz w:val="20"/>
              </w:rPr>
              <w:t>FACOLTA’</w:t>
            </w:r>
            <w:r w:rsidRPr="0078263B">
              <w:rPr>
                <w:rFonts w:ascii="Arial" w:hAnsi="Arial" w:cs="Arial"/>
                <w:b/>
                <w:bCs/>
                <w:sz w:val="20"/>
              </w:rPr>
              <w:t xml:space="preserve">: </w:t>
            </w:r>
            <w:r w:rsidRPr="0078263B">
              <w:rPr>
                <w:rFonts w:ascii="Arial" w:eastAsia="Times New Roman" w:hAnsi="Arial" w:cs="Arial"/>
                <w:sz w:val="20"/>
                <w:lang w:eastAsia="it-IT"/>
              </w:rPr>
              <w:t xml:space="preserve">promuove e coordina le attività didattiche, promuove l’istituzione di nuovi </w:t>
            </w:r>
            <w:proofErr w:type="spellStart"/>
            <w:r w:rsidRPr="0078263B">
              <w:rPr>
                <w:rFonts w:ascii="Arial" w:eastAsia="Times New Roman" w:hAnsi="Arial" w:cs="Arial"/>
                <w:sz w:val="20"/>
                <w:lang w:eastAsia="it-IT"/>
              </w:rPr>
              <w:t>CdS</w:t>
            </w:r>
            <w:proofErr w:type="spellEnd"/>
            <w:r w:rsidRPr="0078263B">
              <w:rPr>
                <w:rFonts w:ascii="Arial" w:eastAsia="Times New Roman" w:hAnsi="Arial" w:cs="Arial"/>
                <w:sz w:val="20"/>
                <w:lang w:eastAsia="it-IT"/>
              </w:rPr>
              <w:t xml:space="preserve">, verifica ed assegna gli impegni didattici dei propri docenti nei corsi di studio dell’Ateneo; individua i docenti di riferimento ai fini della sostenibilità di ciascun </w:t>
            </w:r>
            <w:proofErr w:type="spellStart"/>
            <w:r w:rsidRPr="0078263B">
              <w:rPr>
                <w:rFonts w:ascii="Arial" w:eastAsia="Times New Roman" w:hAnsi="Arial" w:cs="Arial"/>
                <w:sz w:val="20"/>
                <w:lang w:eastAsia="it-IT"/>
              </w:rPr>
              <w:t>CdS</w:t>
            </w:r>
            <w:proofErr w:type="spellEnd"/>
            <w:r w:rsidRPr="0078263B">
              <w:rPr>
                <w:rFonts w:ascii="Arial" w:eastAsia="Times New Roman" w:hAnsi="Arial" w:cs="Arial"/>
                <w:sz w:val="20"/>
                <w:lang w:eastAsia="it-IT"/>
              </w:rPr>
              <w:t xml:space="preserve">. Individua le responsabilità e le modalità operative adeguate </w:t>
            </w:r>
            <w:proofErr w:type="gramStart"/>
            <w:r w:rsidRPr="0078263B">
              <w:rPr>
                <w:rFonts w:ascii="Arial" w:eastAsia="Times New Roman" w:hAnsi="Arial" w:cs="Arial"/>
                <w:sz w:val="20"/>
                <w:lang w:eastAsia="it-IT"/>
              </w:rPr>
              <w:t>per le</w:t>
            </w:r>
            <w:proofErr w:type="gramEnd"/>
            <w:r w:rsidRPr="0078263B">
              <w:rPr>
                <w:rFonts w:ascii="Arial" w:eastAsia="Times New Roman" w:hAnsi="Arial" w:cs="Arial"/>
                <w:sz w:val="20"/>
                <w:lang w:eastAsia="it-IT"/>
              </w:rPr>
              <w:t xml:space="preserve"> attività di gestione istruttoria della didattica, sentiti i Collegi esistenti, prevedendo in particolare apposite commissioni di cui facciano parte i Presidenti dei Collegi didattici e i docenti responsabili dei processi di assicurazione della qualità della didattica. </w:t>
            </w:r>
          </w:p>
          <w:p w14:paraId="630E01CC" w14:textId="77777777" w:rsidR="009B4E30" w:rsidRPr="0078263B" w:rsidRDefault="009B4E30" w:rsidP="00502B23">
            <w:pPr>
              <w:pStyle w:val="Paragrafoelenco"/>
              <w:widowControl w:val="0"/>
              <w:numPr>
                <w:ilvl w:val="0"/>
                <w:numId w:val="24"/>
              </w:numPr>
              <w:suppressAutoHyphens w:val="0"/>
              <w:autoSpaceDE w:val="0"/>
              <w:autoSpaceDN w:val="0"/>
              <w:adjustRightInd w:val="0"/>
              <w:spacing w:after="0" w:line="240" w:lineRule="auto"/>
              <w:ind w:left="714" w:hanging="357"/>
              <w:contextualSpacing/>
              <w:jc w:val="both"/>
              <w:rPr>
                <w:rFonts w:ascii="Arial" w:hAnsi="Arial" w:cs="Arial"/>
                <w:b/>
                <w:bCs/>
                <w:sz w:val="20"/>
              </w:rPr>
            </w:pPr>
            <w:r w:rsidRPr="0078263B">
              <w:rPr>
                <w:rFonts w:ascii="Arial" w:hAnsi="Arial" w:cs="Arial"/>
                <w:b/>
                <w:bCs/>
                <w:sz w:val="20"/>
              </w:rPr>
              <w:t xml:space="preserve">COLLEGIO DIDATTICO: </w:t>
            </w:r>
            <w:r w:rsidRPr="0078263B">
              <w:rPr>
                <w:rFonts w:ascii="Arial" w:hAnsi="Arial" w:cs="Arial"/>
                <w:sz w:val="20"/>
              </w:rPr>
              <w:t xml:space="preserve">coordina e gestisce le attività didattiche di uno o più </w:t>
            </w:r>
            <w:proofErr w:type="spellStart"/>
            <w:r w:rsidRPr="0078263B">
              <w:rPr>
                <w:rFonts w:ascii="Arial" w:hAnsi="Arial" w:cs="Arial"/>
                <w:sz w:val="20"/>
              </w:rPr>
              <w:t>CdS</w:t>
            </w:r>
            <w:proofErr w:type="spellEnd"/>
            <w:r w:rsidRPr="0078263B">
              <w:rPr>
                <w:rFonts w:ascii="Arial" w:hAnsi="Arial" w:cs="Arial"/>
                <w:sz w:val="20"/>
              </w:rPr>
              <w:t>. Il Collegio, organizza e coordina le attività di insegnamento e di didattica dei corsi di studio ad esso afferenti, propone le modifiche a ordinamenti e regolamenti dei Corsi di studio e alle sedi già esistenti. Il Collegio provvede alla programmazione, all'organizzazione, al coordinamento, alla verifica e all’assicurazione della qualità delle attività didattiche e formative dei corsi di laurea e di laurea magistrale, delibera in merito alle richieste degli studenti relative al percorso formativo.</w:t>
            </w:r>
            <w:r w:rsidRPr="0078263B">
              <w:rPr>
                <w:rFonts w:ascii="Arial" w:hAnsi="Arial" w:cs="Arial"/>
                <w:b/>
                <w:bCs/>
                <w:sz w:val="20"/>
              </w:rPr>
              <w:t xml:space="preserve"> </w:t>
            </w:r>
          </w:p>
          <w:p w14:paraId="2B67DCBB" w14:textId="77777777" w:rsidR="009B4E30" w:rsidRPr="0078263B" w:rsidRDefault="009B4E30" w:rsidP="00502B23">
            <w:pPr>
              <w:numPr>
                <w:ilvl w:val="0"/>
                <w:numId w:val="24"/>
              </w:numPr>
              <w:suppressAutoHyphens w:val="0"/>
              <w:spacing w:after="0" w:line="240" w:lineRule="auto"/>
              <w:ind w:left="714" w:hanging="357"/>
              <w:jc w:val="both"/>
              <w:rPr>
                <w:rFonts w:ascii="Arial" w:hAnsi="Arial" w:cs="Arial"/>
                <w:sz w:val="20"/>
              </w:rPr>
            </w:pPr>
            <w:r w:rsidRPr="0078263B">
              <w:rPr>
                <w:rFonts w:ascii="Arial" w:hAnsi="Arial" w:cs="Arial"/>
                <w:b/>
                <w:bCs/>
                <w:sz w:val="20"/>
              </w:rPr>
              <w:t>REFERENTE DEL CDS</w:t>
            </w:r>
            <w:r w:rsidRPr="0078263B">
              <w:rPr>
                <w:rFonts w:ascii="Arial" w:hAnsi="Arial" w:cs="Arial"/>
                <w:sz w:val="20"/>
              </w:rPr>
              <w:t xml:space="preserve">: Docente, individuato dal Collegio Didattico cui afferisce il </w:t>
            </w:r>
            <w:proofErr w:type="spellStart"/>
            <w:r w:rsidRPr="0078263B">
              <w:rPr>
                <w:rFonts w:ascii="Arial" w:hAnsi="Arial" w:cs="Arial"/>
                <w:sz w:val="20"/>
              </w:rPr>
              <w:t>CdS</w:t>
            </w:r>
            <w:proofErr w:type="spellEnd"/>
            <w:r w:rsidRPr="0078263B">
              <w:rPr>
                <w:rFonts w:ascii="Arial" w:hAnsi="Arial" w:cs="Arial"/>
                <w:sz w:val="20"/>
              </w:rPr>
              <w:t>, che coordina le attività per la SUA-</w:t>
            </w:r>
            <w:proofErr w:type="spellStart"/>
            <w:r w:rsidRPr="0078263B">
              <w:rPr>
                <w:rFonts w:ascii="Arial" w:hAnsi="Arial" w:cs="Arial"/>
                <w:sz w:val="20"/>
              </w:rPr>
              <w:t>CdS</w:t>
            </w:r>
            <w:proofErr w:type="spellEnd"/>
            <w:r w:rsidRPr="0078263B">
              <w:rPr>
                <w:rFonts w:ascii="Arial" w:hAnsi="Arial" w:cs="Arial"/>
                <w:sz w:val="20"/>
              </w:rPr>
              <w:t xml:space="preserve"> e per il Riesame.</w:t>
            </w:r>
          </w:p>
          <w:p w14:paraId="4A8BC1CF" w14:textId="77777777" w:rsidR="009B4E30" w:rsidRPr="0078263B" w:rsidRDefault="009B4E30" w:rsidP="00502B23">
            <w:pPr>
              <w:numPr>
                <w:ilvl w:val="0"/>
                <w:numId w:val="25"/>
              </w:numPr>
              <w:suppressAutoHyphens w:val="0"/>
              <w:spacing w:after="0" w:line="240" w:lineRule="auto"/>
              <w:ind w:left="714" w:hanging="357"/>
              <w:jc w:val="both"/>
              <w:rPr>
                <w:rFonts w:ascii="Arial" w:hAnsi="Arial" w:cs="Arial"/>
                <w:sz w:val="20"/>
              </w:rPr>
            </w:pPr>
            <w:r w:rsidRPr="0078263B">
              <w:rPr>
                <w:rFonts w:ascii="Arial" w:hAnsi="Arial" w:cs="Arial"/>
                <w:b/>
                <w:bCs/>
                <w:sz w:val="20"/>
              </w:rPr>
              <w:t>COMMISSIONE AQ</w:t>
            </w:r>
            <w:r w:rsidRPr="0078263B">
              <w:rPr>
                <w:rFonts w:ascii="Arial" w:hAnsi="Arial" w:cs="Arial"/>
                <w:sz w:val="20"/>
              </w:rPr>
              <w:t xml:space="preserve">: Commissione composta da docenti del </w:t>
            </w:r>
            <w:proofErr w:type="spellStart"/>
            <w:r w:rsidRPr="0078263B">
              <w:rPr>
                <w:rFonts w:ascii="Arial" w:hAnsi="Arial" w:cs="Arial"/>
                <w:sz w:val="20"/>
              </w:rPr>
              <w:t>CdS</w:t>
            </w:r>
            <w:proofErr w:type="spellEnd"/>
            <w:r w:rsidRPr="0078263B">
              <w:rPr>
                <w:rFonts w:ascii="Arial" w:hAnsi="Arial" w:cs="Arial"/>
                <w:sz w:val="20"/>
              </w:rPr>
              <w:t xml:space="preserve"> coordinata dal Referente del </w:t>
            </w:r>
            <w:proofErr w:type="spellStart"/>
            <w:r w:rsidRPr="0078263B">
              <w:rPr>
                <w:rFonts w:ascii="Arial" w:hAnsi="Arial" w:cs="Arial"/>
                <w:sz w:val="20"/>
              </w:rPr>
              <w:t>CdS</w:t>
            </w:r>
            <w:proofErr w:type="spellEnd"/>
            <w:r w:rsidRPr="0078263B">
              <w:rPr>
                <w:rFonts w:ascii="Arial" w:hAnsi="Arial" w:cs="Arial"/>
                <w:sz w:val="20"/>
              </w:rPr>
              <w:t>, a cui deve far parte una rappresentanza studentesca. Possono partecipare anche personale TA e componenti esterni. Si occupa della verifica dei risultati ottenuti e propone azioni di miglioramento (Rapporto di Riesame ciclico).</w:t>
            </w:r>
          </w:p>
          <w:p w14:paraId="6E96EDCD" w14:textId="0B7E1447" w:rsidR="009B4E30" w:rsidRPr="0078263B" w:rsidRDefault="009B4E30" w:rsidP="00502B23">
            <w:pPr>
              <w:pStyle w:val="Paragrafoelenco"/>
              <w:numPr>
                <w:ilvl w:val="0"/>
                <w:numId w:val="25"/>
              </w:numPr>
              <w:suppressAutoHyphens w:val="0"/>
              <w:spacing w:after="0" w:line="240" w:lineRule="auto"/>
              <w:ind w:left="714" w:hanging="357"/>
              <w:contextualSpacing/>
              <w:jc w:val="both"/>
              <w:rPr>
                <w:rFonts w:ascii="Arial" w:hAnsi="Arial" w:cs="Arial"/>
                <w:sz w:val="20"/>
              </w:rPr>
            </w:pPr>
            <w:r w:rsidRPr="0078263B">
              <w:rPr>
                <w:rFonts w:ascii="Arial" w:hAnsi="Arial" w:cs="Arial"/>
                <w:b/>
                <w:bCs/>
                <w:sz w:val="20"/>
              </w:rPr>
              <w:t>COMMISSIONE PARITETICA DOCENTI-STUDENTI DI DIPARTIMENTO/</w:t>
            </w:r>
            <w:r w:rsidR="00621C8F">
              <w:rPr>
                <w:rFonts w:ascii="Arial" w:hAnsi="Arial" w:cs="Arial"/>
                <w:b/>
                <w:bCs/>
                <w:sz w:val="20"/>
              </w:rPr>
              <w:t>FACOLTA’</w:t>
            </w:r>
            <w:r w:rsidRPr="0078263B">
              <w:rPr>
                <w:rFonts w:ascii="Arial" w:hAnsi="Arial" w:cs="Arial"/>
                <w:sz w:val="20"/>
              </w:rPr>
              <w:t xml:space="preserve">: Commissione composta da un ugual numero di docenti e di studenti, in numero adeguato a garantire la maggior rappresentatività dei </w:t>
            </w:r>
            <w:proofErr w:type="spellStart"/>
            <w:r w:rsidRPr="0078263B">
              <w:rPr>
                <w:rFonts w:ascii="Arial" w:hAnsi="Arial" w:cs="Arial"/>
                <w:sz w:val="20"/>
              </w:rPr>
              <w:t>CdS</w:t>
            </w:r>
            <w:proofErr w:type="spellEnd"/>
            <w:r w:rsidRPr="0078263B">
              <w:rPr>
                <w:rFonts w:ascii="Arial" w:hAnsi="Arial" w:cs="Arial"/>
                <w:sz w:val="20"/>
              </w:rPr>
              <w:t xml:space="preserve"> del Dipartimento/Scuola. Si occupa della valutazione della qualità didattica, delle opinioni degli studenti, di valutare l’offerta formativa. Redige annualmente una Relazione da inviare a </w:t>
            </w:r>
            <w:proofErr w:type="spellStart"/>
            <w:r w:rsidRPr="0078263B">
              <w:rPr>
                <w:rFonts w:ascii="Arial" w:hAnsi="Arial" w:cs="Arial"/>
                <w:sz w:val="20"/>
              </w:rPr>
              <w:t>PdQ</w:t>
            </w:r>
            <w:proofErr w:type="spellEnd"/>
            <w:r w:rsidRPr="0078263B">
              <w:rPr>
                <w:rFonts w:ascii="Arial" w:hAnsi="Arial" w:cs="Arial"/>
                <w:sz w:val="20"/>
              </w:rPr>
              <w:t xml:space="preserve"> e </w:t>
            </w:r>
            <w:proofErr w:type="spellStart"/>
            <w:r w:rsidRPr="0078263B">
              <w:rPr>
                <w:rFonts w:ascii="Arial" w:hAnsi="Arial" w:cs="Arial"/>
                <w:sz w:val="20"/>
              </w:rPr>
              <w:t>NdV</w:t>
            </w:r>
            <w:proofErr w:type="spellEnd"/>
            <w:r w:rsidRPr="0078263B">
              <w:rPr>
                <w:rFonts w:ascii="Arial" w:hAnsi="Arial" w:cs="Arial"/>
                <w:sz w:val="20"/>
              </w:rPr>
              <w:t xml:space="preserve">, con cui collaborano tramite incontri trimestrali. </w:t>
            </w:r>
          </w:p>
          <w:p w14:paraId="2F2DB5E1" w14:textId="77777777" w:rsidR="009B4E30" w:rsidRPr="0078263B" w:rsidRDefault="009B4E30" w:rsidP="005E3A35">
            <w:pPr>
              <w:spacing w:after="0" w:line="100" w:lineRule="atLeast"/>
              <w:ind w:right="57"/>
              <w:jc w:val="both"/>
              <w:rPr>
                <w:rFonts w:ascii="Arial" w:hAnsi="Arial" w:cs="Calibri"/>
                <w:color w:val="000000"/>
                <w:sz w:val="20"/>
                <w:szCs w:val="20"/>
              </w:rPr>
            </w:pPr>
          </w:p>
          <w:p w14:paraId="07A73B81" w14:textId="77777777" w:rsidR="009B4E30" w:rsidRPr="00A72912" w:rsidRDefault="009B4E30" w:rsidP="005E3A35">
            <w:pPr>
              <w:spacing w:after="0" w:line="100" w:lineRule="atLeast"/>
              <w:ind w:right="57"/>
              <w:jc w:val="both"/>
              <w:rPr>
                <w:rFonts w:ascii="Arial" w:hAnsi="Arial" w:cs="Calibri"/>
                <w:color w:val="000000"/>
                <w:sz w:val="20"/>
                <w:szCs w:val="20"/>
              </w:rPr>
            </w:pPr>
            <w:proofErr w:type="gramStart"/>
            <w:r w:rsidRPr="0078263B">
              <w:rPr>
                <w:rFonts w:ascii="Arial" w:hAnsi="Arial" w:cs="Calibri"/>
                <w:color w:val="000000"/>
                <w:sz w:val="20"/>
                <w:szCs w:val="20"/>
              </w:rPr>
              <w:t>E’</w:t>
            </w:r>
            <w:proofErr w:type="gramEnd"/>
            <w:r w:rsidRPr="0078263B">
              <w:rPr>
                <w:rFonts w:ascii="Arial" w:hAnsi="Arial" w:cs="Calibri"/>
                <w:color w:val="000000"/>
                <w:sz w:val="20"/>
                <w:szCs w:val="20"/>
              </w:rPr>
              <w:t xml:space="preserve"> importante evidenziare che il sistema AQ del singolo </w:t>
            </w:r>
            <w:proofErr w:type="spellStart"/>
            <w:r w:rsidRPr="0078263B">
              <w:rPr>
                <w:rFonts w:ascii="Arial" w:hAnsi="Arial" w:cs="Calibri"/>
                <w:color w:val="000000"/>
                <w:sz w:val="20"/>
                <w:szCs w:val="20"/>
              </w:rPr>
              <w:t>CdS</w:t>
            </w:r>
            <w:proofErr w:type="spellEnd"/>
            <w:r w:rsidRPr="0078263B">
              <w:rPr>
                <w:rFonts w:ascii="Arial" w:hAnsi="Arial" w:cs="Calibri"/>
                <w:color w:val="000000"/>
                <w:sz w:val="20"/>
                <w:szCs w:val="20"/>
              </w:rPr>
              <w:t xml:space="preserve"> è inserito in un sistema di AQ di Ateneo, a cui si può rimandare attraverso la pagina web dedicata </w:t>
            </w:r>
            <w:hyperlink r:id="rId18" w:history="1">
              <w:r w:rsidRPr="0078263B">
                <w:rPr>
                  <w:rStyle w:val="Collegamentoipertestuale"/>
                  <w:rFonts w:ascii="Arial" w:hAnsi="Arial" w:cs="Calibri"/>
                  <w:sz w:val="20"/>
                  <w:szCs w:val="20"/>
                </w:rPr>
                <w:t>https://www.univr.it/it/assicurazione-della-qualita</w:t>
              </w:r>
            </w:hyperlink>
            <w:r w:rsidRPr="0078263B">
              <w:rPr>
                <w:rFonts w:ascii="Arial" w:hAnsi="Arial" w:cs="Calibri"/>
                <w:color w:val="000000"/>
                <w:sz w:val="20"/>
                <w:szCs w:val="20"/>
              </w:rPr>
              <w:t>.</w:t>
            </w:r>
          </w:p>
          <w:p w14:paraId="35A27145" w14:textId="77777777" w:rsidR="009B4E30" w:rsidRPr="00A72912" w:rsidRDefault="009B4E30" w:rsidP="005E3A35">
            <w:pPr>
              <w:snapToGrid w:val="0"/>
              <w:spacing w:after="0" w:line="100" w:lineRule="atLeast"/>
              <w:ind w:right="56"/>
              <w:jc w:val="both"/>
              <w:rPr>
                <w:rFonts w:ascii="Arial" w:hAnsi="Arial"/>
                <w:b/>
                <w:sz w:val="20"/>
                <w:szCs w:val="20"/>
              </w:rPr>
            </w:pPr>
          </w:p>
        </w:tc>
      </w:tr>
    </w:tbl>
    <w:p w14:paraId="3D20FA0A" w14:textId="77777777" w:rsidR="00E266B8" w:rsidRDefault="00E266B8">
      <w:pPr>
        <w:spacing w:after="0" w:line="100" w:lineRule="atLeast"/>
        <w:ind w:right="27"/>
        <w:rPr>
          <w:rFonts w:ascii="Arial" w:hAnsi="Arial" w:cs="Calibri"/>
          <w:i/>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B722DA" w:rsidRPr="00B722DA" w14:paraId="6D7798D6" w14:textId="77777777"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352527E0" w14:textId="77777777" w:rsidR="00B722DA" w:rsidRPr="009B4E30" w:rsidRDefault="00B722DA" w:rsidP="00107FD7">
            <w:pPr>
              <w:pStyle w:val="Nessunaspaziatura3"/>
              <w:ind w:right="27"/>
            </w:pPr>
            <w:r w:rsidRPr="009B4E30">
              <w:rPr>
                <w:rFonts w:ascii="Arial" w:hAnsi="Arial"/>
                <w:b/>
                <w:bCs/>
              </w:rPr>
              <w:t>Inserire testo (…)</w:t>
            </w:r>
          </w:p>
        </w:tc>
      </w:tr>
      <w:tr w:rsidR="00B722DA" w:rsidRPr="001963A4" w14:paraId="4C49934E" w14:textId="77777777" w:rsidTr="00107FD7">
        <w:tc>
          <w:tcPr>
            <w:tcW w:w="9643" w:type="dxa"/>
            <w:tcBorders>
              <w:left w:val="single" w:sz="4" w:space="0" w:color="C0C0C0"/>
              <w:bottom w:val="single" w:sz="4" w:space="0" w:color="C0C0C0"/>
              <w:right w:val="single" w:sz="4" w:space="0" w:color="C0C0C0"/>
            </w:tcBorders>
            <w:shd w:val="clear" w:color="auto" w:fill="auto"/>
            <w:vAlign w:val="center"/>
          </w:tcPr>
          <w:p w14:paraId="202F2921" w14:textId="77777777" w:rsidR="00B722DA" w:rsidRPr="001963A4" w:rsidRDefault="00B722DA" w:rsidP="00107FD7">
            <w:pPr>
              <w:spacing w:after="0" w:line="100" w:lineRule="atLeast"/>
              <w:ind w:right="27"/>
              <w:rPr>
                <w:rFonts w:ascii="Arial" w:hAnsi="Arial"/>
                <w:bCs/>
                <w:sz w:val="20"/>
                <w:szCs w:val="20"/>
              </w:rPr>
            </w:pPr>
            <w:r w:rsidRPr="001963A4">
              <w:rPr>
                <w:rFonts w:ascii="Arial" w:hAnsi="Arial"/>
                <w:bCs/>
                <w:sz w:val="20"/>
                <w:szCs w:val="20"/>
              </w:rPr>
              <w:t>…</w:t>
            </w:r>
          </w:p>
        </w:tc>
      </w:tr>
    </w:tbl>
    <w:p w14:paraId="3DA4F9A4" w14:textId="77777777" w:rsidR="00A353F1" w:rsidRPr="009B4E30" w:rsidRDefault="00A353F1">
      <w:pPr>
        <w:spacing w:after="0" w:line="100" w:lineRule="atLeast"/>
        <w:ind w:right="27"/>
        <w:rPr>
          <w:rFonts w:ascii="Arial" w:hAnsi="Arial" w:cs="Calibri"/>
          <w:color w:val="000000"/>
          <w:sz w:val="20"/>
          <w:szCs w:val="20"/>
        </w:rPr>
      </w:pPr>
    </w:p>
    <w:p w14:paraId="7D09EE67" w14:textId="77777777" w:rsidR="00B722DA" w:rsidRDefault="00B722DA">
      <w:pPr>
        <w:spacing w:after="0" w:line="100" w:lineRule="atLeast"/>
        <w:ind w:right="27"/>
        <w:rPr>
          <w:rFonts w:ascii="Arial" w:hAnsi="Arial" w:cs="Calibri"/>
          <w:color w:val="000000"/>
          <w:sz w:val="20"/>
          <w:szCs w:val="20"/>
        </w:rPr>
      </w:pPr>
    </w:p>
    <w:p w14:paraId="010BDFDB" w14:textId="77777777" w:rsidR="00B814C6" w:rsidRDefault="00B814C6">
      <w:pPr>
        <w:spacing w:after="0" w:line="100" w:lineRule="atLeast"/>
        <w:ind w:right="27"/>
        <w:rPr>
          <w:rFonts w:ascii="Arial" w:hAnsi="Arial" w:cs="Calibri"/>
          <w:color w:val="000000"/>
          <w:sz w:val="20"/>
          <w:szCs w:val="20"/>
        </w:rPr>
      </w:pPr>
    </w:p>
    <w:p w14:paraId="3F97808B" w14:textId="77777777" w:rsidR="005E3A35" w:rsidRDefault="005E3A35">
      <w:pPr>
        <w:spacing w:after="0" w:line="100" w:lineRule="atLeast"/>
        <w:ind w:right="27"/>
        <w:rPr>
          <w:rFonts w:ascii="Arial" w:hAnsi="Arial" w:cs="Calibri"/>
          <w:color w:val="000000"/>
          <w:sz w:val="20"/>
          <w:szCs w:val="20"/>
        </w:rPr>
      </w:pPr>
    </w:p>
    <w:p w14:paraId="322B1FE0" w14:textId="77777777" w:rsidR="00B814C6" w:rsidRDefault="00B814C6">
      <w:pPr>
        <w:spacing w:after="0" w:line="100" w:lineRule="atLeast"/>
        <w:ind w:right="27"/>
        <w:rPr>
          <w:rFonts w:ascii="Arial" w:hAnsi="Arial" w:cs="Calibri"/>
          <w:color w:val="000000"/>
          <w:sz w:val="20"/>
          <w:szCs w:val="20"/>
        </w:rPr>
      </w:pPr>
    </w:p>
    <w:p w14:paraId="3B72AF57" w14:textId="77777777" w:rsidR="005E3A35" w:rsidRDefault="005E3A35">
      <w:pPr>
        <w:spacing w:after="0" w:line="100" w:lineRule="atLeast"/>
        <w:ind w:right="27"/>
        <w:rPr>
          <w:rFonts w:ascii="Arial" w:hAnsi="Arial" w:cs="Calibri"/>
          <w:color w:val="000000"/>
          <w:sz w:val="20"/>
          <w:szCs w:val="20"/>
        </w:rPr>
      </w:pPr>
    </w:p>
    <w:p w14:paraId="39BD63B7" w14:textId="77777777" w:rsidR="005E3A35" w:rsidRDefault="005E3A35">
      <w:pPr>
        <w:spacing w:after="0" w:line="100" w:lineRule="atLeast"/>
        <w:ind w:right="27"/>
        <w:rPr>
          <w:rFonts w:ascii="Arial" w:hAnsi="Arial" w:cs="Calibri"/>
          <w:color w:val="000000"/>
          <w:sz w:val="20"/>
          <w:szCs w:val="20"/>
        </w:rPr>
      </w:pPr>
    </w:p>
    <w:p w14:paraId="31A7256B" w14:textId="77777777" w:rsidR="00B722DA" w:rsidRPr="009B4E30" w:rsidRDefault="00B722DA">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E3A35" w:rsidRPr="00860820" w14:paraId="3AD94923"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74534DB7" w14:textId="77777777" w:rsidR="005E3A35" w:rsidRPr="00860820" w:rsidRDefault="005E3A35" w:rsidP="005E3A35">
            <w:pPr>
              <w:pStyle w:val="Nessunaspaziatura"/>
              <w:rPr>
                <w:rFonts w:ascii="Arial" w:hAnsi="Arial" w:cs="Arial"/>
                <w:b/>
                <w:sz w:val="20"/>
                <w:szCs w:val="20"/>
              </w:rPr>
            </w:pPr>
            <w:bookmarkStart w:id="120" w:name="_Toc36909564"/>
            <w:bookmarkStart w:id="121" w:name="_Toc40281967"/>
            <w:bookmarkStart w:id="122" w:name="_Toc140047408"/>
            <w:r w:rsidRPr="001963A4">
              <w:rPr>
                <w:rStyle w:val="TitoloCarattere"/>
                <w:rFonts w:ascii="Arial" w:eastAsia="SimSun" w:hAnsi="Arial" w:cs="Arial"/>
                <w:smallCaps/>
                <w:sz w:val="24"/>
              </w:rPr>
              <w:lastRenderedPageBreak/>
              <w:t>D3 - Programmazione dei lavori e scadenze di attuazione delle iniziative</w:t>
            </w:r>
            <w:bookmarkEnd w:id="120"/>
            <w:bookmarkEnd w:id="121"/>
            <w:bookmarkEnd w:id="122"/>
            <w:r w:rsidRPr="001963A4">
              <w:rPr>
                <w:rStyle w:val="TitoloCarattere"/>
                <w:rFonts w:ascii="Arial" w:eastAsia="SimSun" w:hAnsi="Arial" w:cs="Arial"/>
                <w:smallCaps/>
                <w:sz w:val="24"/>
              </w:rPr>
              <w:t xml:space="preserve">  </w:t>
            </w:r>
          </w:p>
        </w:tc>
      </w:tr>
      <w:tr w:rsidR="005E3A35" w:rsidRPr="00860820" w14:paraId="4251D463" w14:textId="77777777" w:rsidTr="005E3A35">
        <w:tc>
          <w:tcPr>
            <w:tcW w:w="9636" w:type="dxa"/>
            <w:tcBorders>
              <w:left w:val="single" w:sz="4" w:space="0" w:color="C0C0C0"/>
              <w:bottom w:val="single" w:sz="4" w:space="0" w:color="C0C0C0"/>
              <w:right w:val="single" w:sz="4" w:space="0" w:color="C0C0C0"/>
            </w:tcBorders>
            <w:shd w:val="clear" w:color="auto" w:fill="DEEAF6"/>
          </w:tcPr>
          <w:p w14:paraId="3CD78DAB" w14:textId="77777777" w:rsidR="005E3A35" w:rsidRPr="0078263B" w:rsidRDefault="005E3A35" w:rsidP="005E3A35">
            <w:pPr>
              <w:pStyle w:val="Paragrafoelenco1"/>
              <w:spacing w:after="0" w:line="100" w:lineRule="atLeast"/>
              <w:ind w:left="0"/>
              <w:jc w:val="both"/>
              <w:rPr>
                <w:rFonts w:ascii="Arial" w:eastAsia="Times New Roman" w:hAnsi="Arial" w:cs="Calibri"/>
                <w:color w:val="000000"/>
                <w:sz w:val="20"/>
                <w:szCs w:val="20"/>
                <w:lang w:val="it-IT"/>
              </w:rPr>
            </w:pPr>
            <w:r w:rsidRPr="0078263B">
              <w:rPr>
                <w:rFonts w:ascii="Arial" w:hAnsi="Arial" w:cs="Calibri"/>
                <w:color w:val="000000"/>
                <w:sz w:val="20"/>
                <w:szCs w:val="20"/>
                <w:lang w:val="it-IT"/>
              </w:rPr>
              <w:t>Questo quadro è</w:t>
            </w:r>
            <w:r w:rsidRPr="0078263B">
              <w:rPr>
                <w:rFonts w:ascii="Arial" w:eastAsia="Times New Roman" w:hAnsi="Arial" w:cs="Calibri"/>
                <w:color w:val="000000"/>
                <w:sz w:val="20"/>
                <w:szCs w:val="20"/>
                <w:lang w:val="it-IT"/>
              </w:rPr>
              <w:t xml:space="preserve"> </w:t>
            </w:r>
            <w:r w:rsidRPr="0078263B">
              <w:rPr>
                <w:rFonts w:ascii="Arial" w:hAnsi="Arial" w:cs="Calibri"/>
                <w:color w:val="000000"/>
                <w:sz w:val="20"/>
                <w:szCs w:val="20"/>
                <w:lang w:val="it-IT"/>
              </w:rPr>
              <w:t xml:space="preserve">dedicato alla programmazione dei lavori del sistema AQ del singolo </w:t>
            </w:r>
            <w:proofErr w:type="spellStart"/>
            <w:r w:rsidRPr="0078263B">
              <w:rPr>
                <w:rFonts w:ascii="Arial" w:hAnsi="Arial" w:cs="Calibri"/>
                <w:color w:val="000000"/>
                <w:sz w:val="20"/>
                <w:szCs w:val="20"/>
                <w:lang w:val="it-IT"/>
              </w:rPr>
              <w:t>CdS</w:t>
            </w:r>
            <w:proofErr w:type="spellEnd"/>
            <w:r w:rsidRPr="0078263B">
              <w:rPr>
                <w:rFonts w:ascii="Arial" w:hAnsi="Arial" w:cs="Calibri"/>
                <w:color w:val="000000"/>
                <w:sz w:val="20"/>
                <w:szCs w:val="20"/>
                <w:lang w:val="it-IT"/>
              </w:rPr>
              <w:t>, descritto nel quadro precedente. A tale riguardo, si consiglia l’</w:t>
            </w:r>
            <w:r w:rsidRPr="0078263B">
              <w:rPr>
                <w:rFonts w:ascii="Arial" w:eastAsia="Times New Roman" w:hAnsi="Arial" w:cs="Calibri"/>
                <w:color w:val="000000"/>
                <w:sz w:val="20"/>
                <w:szCs w:val="20"/>
                <w:lang w:val="it-IT"/>
              </w:rPr>
              <w:t>inserimento del metodo di lavoro scelto dal gruppo AQ con indicazione delle tappe annuali più significative.</w:t>
            </w:r>
          </w:p>
          <w:p w14:paraId="3462BDAD" w14:textId="77777777" w:rsidR="005E3A35" w:rsidRPr="0078263B" w:rsidRDefault="005E3A35" w:rsidP="005E3A35">
            <w:pPr>
              <w:pStyle w:val="Paragrafoelenco1"/>
              <w:spacing w:after="0" w:line="100" w:lineRule="atLeast"/>
              <w:ind w:left="0"/>
              <w:jc w:val="both"/>
              <w:rPr>
                <w:rFonts w:ascii="Arial" w:eastAsia="Times New Roman" w:hAnsi="Arial" w:cs="Calibri"/>
                <w:color w:val="000000"/>
                <w:sz w:val="20"/>
                <w:szCs w:val="20"/>
                <w:lang w:val="it-IT"/>
              </w:rPr>
            </w:pPr>
          </w:p>
          <w:p w14:paraId="4B13668C" w14:textId="70011A74" w:rsidR="005E3A35" w:rsidRPr="001963A4" w:rsidRDefault="005E3A35" w:rsidP="00661D12">
            <w:pPr>
              <w:spacing w:after="0" w:line="100" w:lineRule="atLeast"/>
              <w:ind w:right="56"/>
              <w:jc w:val="both"/>
              <w:rPr>
                <w:rFonts w:ascii="Arial" w:eastAsia="Calibri" w:hAnsi="Arial" w:cs="Calibri"/>
                <w:b/>
                <w:sz w:val="20"/>
                <w:szCs w:val="20"/>
              </w:rPr>
            </w:pPr>
            <w:r w:rsidRPr="0078263B">
              <w:rPr>
                <w:rFonts w:ascii="Arial" w:hAnsi="Arial" w:cs="Arial"/>
                <w:color w:val="000000"/>
                <w:sz w:val="20"/>
                <w:szCs w:val="20"/>
              </w:rPr>
              <w:t xml:space="preserve">In questo riquadro </w:t>
            </w:r>
            <w:r>
              <w:rPr>
                <w:rFonts w:ascii="Arial" w:hAnsi="Arial" w:cs="Arial"/>
                <w:color w:val="000000"/>
                <w:sz w:val="20"/>
                <w:szCs w:val="20"/>
              </w:rPr>
              <w:t>viene caricato d’ufficio</w:t>
            </w:r>
            <w:r w:rsidRPr="0078263B">
              <w:rPr>
                <w:rFonts w:ascii="Arial" w:hAnsi="Arial" w:cs="Arial"/>
                <w:color w:val="000000"/>
                <w:sz w:val="20"/>
                <w:szCs w:val="20"/>
              </w:rPr>
              <w:t xml:space="preserve"> il Calendario AQ di Ateneo contenente le </w:t>
            </w:r>
            <w:r w:rsidR="00621C8F">
              <w:rPr>
                <w:rFonts w:ascii="Arial" w:hAnsi="Arial" w:cs="Arial"/>
                <w:sz w:val="20"/>
                <w:szCs w:val="20"/>
              </w:rPr>
              <w:t>s</w:t>
            </w:r>
            <w:r>
              <w:rPr>
                <w:rFonts w:ascii="Arial" w:hAnsi="Arial" w:cs="Arial"/>
                <w:sz w:val="20"/>
                <w:szCs w:val="20"/>
              </w:rPr>
              <w:t xml:space="preserve">cadenze </w:t>
            </w:r>
            <w:r w:rsidRPr="0078263B">
              <w:rPr>
                <w:rFonts w:ascii="Arial" w:hAnsi="Arial" w:cs="Arial"/>
                <w:sz w:val="20"/>
                <w:szCs w:val="20"/>
              </w:rPr>
              <w:t xml:space="preserve">in merito ai processi legati all'Offerta Formativa e all'Assicurazione della Qualità della Didattica (disponibile </w:t>
            </w:r>
            <w:r w:rsidR="00661D12">
              <w:rPr>
                <w:rFonts w:ascii="Arial" w:hAnsi="Arial" w:cs="Arial"/>
                <w:sz w:val="20"/>
                <w:szCs w:val="20"/>
              </w:rPr>
              <w:t xml:space="preserve">alla pagina web dedicata alla Programmazione e progettazione annuale della didattica </w:t>
            </w:r>
            <w:hyperlink r:id="rId19" w:history="1">
              <w:r w:rsidR="00661D12" w:rsidRPr="00661D12">
                <w:rPr>
                  <w:rStyle w:val="Collegamentoipertestuale"/>
                  <w:rFonts w:ascii="Arial" w:hAnsi="Arial" w:cs="Arial"/>
                  <w:sz w:val="20"/>
                  <w:szCs w:val="20"/>
                </w:rPr>
                <w:t>https://www.univr.it/it/aq-didattica</w:t>
              </w:r>
            </w:hyperlink>
            <w:r w:rsidR="00661D12" w:rsidRPr="00661D12">
              <w:rPr>
                <w:rFonts w:ascii="Arial" w:hAnsi="Arial" w:cs="Arial"/>
                <w:sz w:val="20"/>
                <w:szCs w:val="20"/>
              </w:rPr>
              <w:t xml:space="preserve"> </w:t>
            </w:r>
          </w:p>
        </w:tc>
      </w:tr>
    </w:tbl>
    <w:p w14:paraId="584DB766" w14:textId="77777777" w:rsidR="00A353F1" w:rsidRPr="003D7B33" w:rsidRDefault="00A353F1" w:rsidP="00A353F1">
      <w:pPr>
        <w:spacing w:after="0" w:line="100" w:lineRule="atLeast"/>
        <w:ind w:right="27"/>
        <w:rPr>
          <w:rFonts w:ascii="Arial" w:hAnsi="Arial" w:cs="Calibri"/>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B722DA" w:rsidRPr="00B722DA" w14:paraId="627BAA5E" w14:textId="77777777"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3881B14D" w14:textId="77777777" w:rsidR="00B722DA" w:rsidRPr="005E3A35" w:rsidRDefault="00B722DA" w:rsidP="00107FD7">
            <w:pPr>
              <w:pStyle w:val="Nessunaspaziatura3"/>
              <w:ind w:right="27"/>
            </w:pPr>
            <w:r w:rsidRPr="005E3A35">
              <w:rPr>
                <w:rFonts w:ascii="Arial" w:hAnsi="Arial"/>
                <w:b/>
                <w:bCs/>
              </w:rPr>
              <w:t>Inserire testo (…)</w:t>
            </w:r>
          </w:p>
        </w:tc>
      </w:tr>
      <w:tr w:rsidR="00B722DA" w:rsidRPr="001963A4" w14:paraId="6A045D96" w14:textId="77777777" w:rsidTr="00107FD7">
        <w:tc>
          <w:tcPr>
            <w:tcW w:w="9643" w:type="dxa"/>
            <w:tcBorders>
              <w:left w:val="single" w:sz="4" w:space="0" w:color="C0C0C0"/>
              <w:bottom w:val="single" w:sz="4" w:space="0" w:color="C0C0C0"/>
              <w:right w:val="single" w:sz="4" w:space="0" w:color="C0C0C0"/>
            </w:tcBorders>
            <w:shd w:val="clear" w:color="auto" w:fill="auto"/>
            <w:vAlign w:val="center"/>
          </w:tcPr>
          <w:p w14:paraId="3D43B85B" w14:textId="77777777" w:rsidR="00B722DA" w:rsidRPr="001963A4" w:rsidRDefault="00B722DA" w:rsidP="00107FD7">
            <w:pPr>
              <w:spacing w:after="0" w:line="100" w:lineRule="atLeast"/>
              <w:ind w:right="27"/>
              <w:rPr>
                <w:rFonts w:ascii="Arial" w:hAnsi="Arial"/>
                <w:bCs/>
                <w:sz w:val="20"/>
                <w:szCs w:val="20"/>
              </w:rPr>
            </w:pPr>
            <w:r w:rsidRPr="001963A4">
              <w:rPr>
                <w:rFonts w:ascii="Arial" w:hAnsi="Arial"/>
                <w:bCs/>
                <w:sz w:val="20"/>
                <w:szCs w:val="20"/>
              </w:rPr>
              <w:t>…</w:t>
            </w:r>
          </w:p>
        </w:tc>
      </w:tr>
    </w:tbl>
    <w:p w14:paraId="44873E3A" w14:textId="77777777" w:rsidR="00B814C6" w:rsidRDefault="00B814C6" w:rsidP="00752986">
      <w:pPr>
        <w:jc w:val="cente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E7B0D" w:rsidRPr="00860820" w14:paraId="0ABCEB9E" w14:textId="77777777" w:rsidTr="00755EE9">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136AFEC8" w14:textId="77777777" w:rsidR="00FE7B0D" w:rsidRPr="00860820" w:rsidRDefault="00FE7B0D" w:rsidP="00755EE9">
            <w:pPr>
              <w:pStyle w:val="Nessunaspaziatura"/>
              <w:rPr>
                <w:rFonts w:ascii="Arial" w:hAnsi="Arial" w:cs="Arial"/>
                <w:b/>
                <w:sz w:val="20"/>
                <w:szCs w:val="20"/>
              </w:rPr>
            </w:pPr>
            <w:bookmarkStart w:id="123" w:name="_Toc40281968"/>
            <w:bookmarkStart w:id="124" w:name="_Toc140047409"/>
            <w:r>
              <w:rPr>
                <w:rStyle w:val="TitoloCarattere"/>
                <w:rFonts w:ascii="Arial" w:eastAsia="SimSun" w:hAnsi="Arial" w:cs="Arial"/>
                <w:smallCaps/>
                <w:sz w:val="24"/>
              </w:rPr>
              <w:t>D4 -</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Riesame annuale</w:t>
            </w:r>
            <w:bookmarkEnd w:id="123"/>
            <w:bookmarkEnd w:id="124"/>
            <w:r w:rsidRPr="001963A4">
              <w:rPr>
                <w:rStyle w:val="TitoloCarattere"/>
                <w:rFonts w:ascii="Arial" w:eastAsia="SimSun" w:hAnsi="Arial" w:cs="Arial"/>
                <w:smallCaps/>
                <w:sz w:val="24"/>
              </w:rPr>
              <w:t xml:space="preserve">  </w:t>
            </w:r>
          </w:p>
        </w:tc>
      </w:tr>
      <w:tr w:rsidR="00FE7B0D" w:rsidRPr="00860820" w14:paraId="1A61C716" w14:textId="77777777" w:rsidTr="00755EE9">
        <w:tc>
          <w:tcPr>
            <w:tcW w:w="9636" w:type="dxa"/>
            <w:tcBorders>
              <w:left w:val="single" w:sz="4" w:space="0" w:color="C0C0C0"/>
              <w:bottom w:val="single" w:sz="4" w:space="0" w:color="C0C0C0"/>
              <w:right w:val="single" w:sz="4" w:space="0" w:color="C0C0C0"/>
            </w:tcBorders>
            <w:shd w:val="clear" w:color="auto" w:fill="DEEAF6"/>
          </w:tcPr>
          <w:p w14:paraId="0CA7BF47" w14:textId="77777777" w:rsidR="00FE7B0D" w:rsidRPr="00FE7B0D" w:rsidRDefault="00FE7B0D" w:rsidP="00FE7B0D">
            <w:pPr>
              <w:tabs>
                <w:tab w:val="num" w:pos="720"/>
              </w:tabs>
              <w:spacing w:after="0" w:line="100" w:lineRule="atLeast"/>
              <w:ind w:right="56"/>
              <w:jc w:val="both"/>
              <w:rPr>
                <w:rFonts w:ascii="Arial" w:hAnsi="Arial" w:cs="Arial"/>
                <w:color w:val="000000"/>
                <w:sz w:val="20"/>
                <w:szCs w:val="20"/>
              </w:rPr>
            </w:pPr>
            <w:r>
              <w:rPr>
                <w:rFonts w:ascii="Arial" w:hAnsi="Arial" w:cs="Arial"/>
                <w:color w:val="000000"/>
                <w:sz w:val="20"/>
                <w:szCs w:val="20"/>
              </w:rPr>
              <w:t xml:space="preserve">In questo quadro verranno riversati i Rapporti di </w:t>
            </w:r>
            <w:r w:rsidRPr="00045782">
              <w:rPr>
                <w:rFonts w:ascii="Arial" w:hAnsi="Arial" w:cs="Arial"/>
                <w:color w:val="000000"/>
                <w:sz w:val="20"/>
                <w:szCs w:val="20"/>
              </w:rPr>
              <w:t>Riesam</w:t>
            </w:r>
            <w:r>
              <w:rPr>
                <w:rFonts w:ascii="Arial" w:hAnsi="Arial" w:cs="Arial"/>
                <w:color w:val="000000"/>
                <w:sz w:val="20"/>
                <w:szCs w:val="20"/>
              </w:rPr>
              <w:t>e</w:t>
            </w:r>
            <w:r w:rsidRPr="00045782">
              <w:rPr>
                <w:rFonts w:ascii="Arial" w:hAnsi="Arial" w:cs="Arial"/>
                <w:color w:val="000000"/>
                <w:sz w:val="20"/>
                <w:szCs w:val="20"/>
              </w:rPr>
              <w:t xml:space="preserve"> ciclici e</w:t>
            </w:r>
            <w:r>
              <w:rPr>
                <w:rFonts w:ascii="Arial" w:hAnsi="Arial" w:cs="Arial"/>
                <w:color w:val="000000"/>
                <w:sz w:val="20"/>
                <w:szCs w:val="20"/>
              </w:rPr>
              <w:t xml:space="preserve"> le</w:t>
            </w:r>
            <w:r w:rsidRPr="00045782">
              <w:rPr>
                <w:rFonts w:ascii="Arial" w:hAnsi="Arial" w:cs="Arial"/>
                <w:color w:val="000000"/>
                <w:sz w:val="20"/>
                <w:szCs w:val="20"/>
              </w:rPr>
              <w:t xml:space="preserve"> Relazioni</w:t>
            </w:r>
            <w:r>
              <w:rPr>
                <w:rFonts w:ascii="Arial" w:hAnsi="Arial" w:cs="Arial"/>
                <w:color w:val="000000"/>
                <w:sz w:val="20"/>
                <w:szCs w:val="20"/>
              </w:rPr>
              <w:t xml:space="preserve"> delle Commissioni Paritetiche Docenti-Studenti nel momento in cui il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sarà avviato e verrà svolta l’attività di autovalutazione e valutazione del </w:t>
            </w:r>
            <w:proofErr w:type="spellStart"/>
            <w:r>
              <w:rPr>
                <w:rFonts w:ascii="Arial" w:hAnsi="Arial" w:cs="Arial"/>
                <w:color w:val="000000"/>
                <w:sz w:val="20"/>
                <w:szCs w:val="20"/>
              </w:rPr>
              <w:t>CdS</w:t>
            </w:r>
            <w:proofErr w:type="spellEnd"/>
            <w:r>
              <w:rPr>
                <w:rFonts w:ascii="Arial" w:hAnsi="Arial" w:cs="Arial"/>
                <w:color w:val="000000"/>
                <w:sz w:val="20"/>
                <w:szCs w:val="20"/>
              </w:rPr>
              <w:t>.</w:t>
            </w:r>
          </w:p>
        </w:tc>
      </w:tr>
    </w:tbl>
    <w:p w14:paraId="341F44A0" w14:textId="77777777" w:rsidR="00FE7B0D" w:rsidRDefault="00FE7B0D" w:rsidP="00FE7B0D">
      <w:pPr>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E7B0D" w:rsidRPr="00860820" w14:paraId="2A74599F" w14:textId="77777777" w:rsidTr="00755EE9">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2E98795B" w14:textId="77777777" w:rsidR="00FE7B0D" w:rsidRPr="00860820" w:rsidRDefault="00FE7B0D" w:rsidP="00755EE9">
            <w:pPr>
              <w:pStyle w:val="Nessunaspaziatura"/>
              <w:rPr>
                <w:rFonts w:ascii="Arial" w:hAnsi="Arial" w:cs="Arial"/>
                <w:b/>
                <w:sz w:val="20"/>
                <w:szCs w:val="20"/>
              </w:rPr>
            </w:pPr>
            <w:bookmarkStart w:id="125" w:name="_Toc40281969"/>
            <w:bookmarkStart w:id="126" w:name="_Toc140047410"/>
            <w:r>
              <w:rPr>
                <w:rStyle w:val="TitoloCarattere"/>
                <w:rFonts w:ascii="Arial" w:eastAsia="SimSun" w:hAnsi="Arial" w:cs="Arial"/>
                <w:smallCaps/>
                <w:sz w:val="24"/>
              </w:rPr>
              <w:t>D5</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xml:space="preserve">- Progettazione del </w:t>
            </w:r>
            <w:proofErr w:type="spellStart"/>
            <w:r>
              <w:rPr>
                <w:rStyle w:val="TitoloCarattere"/>
                <w:rFonts w:ascii="Arial" w:eastAsia="SimSun" w:hAnsi="Arial" w:cs="Arial"/>
                <w:smallCaps/>
                <w:sz w:val="24"/>
              </w:rPr>
              <w:t>CdS</w:t>
            </w:r>
            <w:bookmarkEnd w:id="125"/>
            <w:bookmarkEnd w:id="126"/>
            <w:proofErr w:type="spellEnd"/>
          </w:p>
        </w:tc>
      </w:tr>
      <w:tr w:rsidR="00FE7B0D" w:rsidRPr="00860820" w14:paraId="0AD4C3E3" w14:textId="77777777" w:rsidTr="00755EE9">
        <w:tc>
          <w:tcPr>
            <w:tcW w:w="9636" w:type="dxa"/>
            <w:tcBorders>
              <w:left w:val="single" w:sz="4" w:space="0" w:color="C0C0C0"/>
              <w:bottom w:val="single" w:sz="4" w:space="0" w:color="C0C0C0"/>
              <w:right w:val="single" w:sz="4" w:space="0" w:color="C0C0C0"/>
            </w:tcBorders>
            <w:shd w:val="clear" w:color="auto" w:fill="DEEAF6"/>
          </w:tcPr>
          <w:p w14:paraId="4C9F0021" w14:textId="2F6FA778" w:rsidR="00FE7B0D" w:rsidRPr="00FE7B0D" w:rsidRDefault="00FE7B0D" w:rsidP="00755EE9">
            <w:pPr>
              <w:spacing w:after="0" w:line="100" w:lineRule="atLeast"/>
              <w:ind w:right="56"/>
              <w:jc w:val="both"/>
              <w:rPr>
                <w:rFonts w:ascii="Arial" w:hAnsi="Arial" w:cs="Arial"/>
                <w:color w:val="000000"/>
                <w:sz w:val="20"/>
                <w:szCs w:val="20"/>
              </w:rPr>
            </w:pPr>
            <w:r>
              <w:rPr>
                <w:rFonts w:ascii="Arial" w:hAnsi="Arial" w:cs="Arial"/>
                <w:color w:val="000000"/>
                <w:sz w:val="20"/>
                <w:szCs w:val="20"/>
              </w:rPr>
              <w:t>Inserire</w:t>
            </w:r>
            <w:r w:rsidR="0032152E">
              <w:rPr>
                <w:rFonts w:ascii="Arial" w:hAnsi="Arial" w:cs="Arial"/>
                <w:color w:val="000000"/>
                <w:sz w:val="20"/>
                <w:szCs w:val="20"/>
              </w:rPr>
              <w:t>, direttamente nella SUA-</w:t>
            </w:r>
            <w:proofErr w:type="spellStart"/>
            <w:r w:rsidR="0032152E">
              <w:rPr>
                <w:rFonts w:ascii="Arial" w:hAnsi="Arial" w:cs="Arial"/>
                <w:color w:val="000000"/>
                <w:sz w:val="20"/>
                <w:szCs w:val="20"/>
              </w:rPr>
              <w:t>CdS</w:t>
            </w:r>
            <w:proofErr w:type="spellEnd"/>
            <w:r w:rsidR="0032152E">
              <w:rPr>
                <w:rFonts w:ascii="Arial" w:hAnsi="Arial" w:cs="Arial"/>
                <w:color w:val="000000"/>
                <w:sz w:val="20"/>
                <w:szCs w:val="20"/>
              </w:rPr>
              <w:t>,</w:t>
            </w:r>
            <w:r>
              <w:rPr>
                <w:rFonts w:ascii="Arial" w:hAnsi="Arial" w:cs="Arial"/>
                <w:color w:val="000000"/>
                <w:sz w:val="20"/>
                <w:szCs w:val="20"/>
              </w:rPr>
              <w:t xml:space="preserve"> il Documento di Progettazione del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e lo schema matrice</w:t>
            </w:r>
            <w:r w:rsidR="00621C8F">
              <w:rPr>
                <w:rFonts w:ascii="Arial" w:hAnsi="Arial" w:cs="Arial"/>
                <w:color w:val="000000"/>
                <w:sz w:val="20"/>
                <w:szCs w:val="20"/>
              </w:rPr>
              <w:t xml:space="preserve"> (uniti in un unico file.pdf)</w:t>
            </w:r>
            <w:r>
              <w:rPr>
                <w:rFonts w:ascii="Arial" w:hAnsi="Arial" w:cs="Arial"/>
                <w:color w:val="000000"/>
                <w:sz w:val="20"/>
                <w:szCs w:val="20"/>
              </w:rPr>
              <w:t>.</w:t>
            </w:r>
          </w:p>
        </w:tc>
      </w:tr>
    </w:tbl>
    <w:p w14:paraId="1F6BA366" w14:textId="77777777" w:rsidR="00FE7B0D" w:rsidRDefault="00FE7B0D" w:rsidP="00FE7B0D">
      <w:pPr>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E7B0D" w:rsidRPr="00860820" w14:paraId="5DB5A13F" w14:textId="77777777" w:rsidTr="00755EE9">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7F6841EA" w14:textId="77777777" w:rsidR="00FE7B0D" w:rsidRPr="00860820" w:rsidRDefault="00FE7B0D" w:rsidP="00755EE9">
            <w:pPr>
              <w:pStyle w:val="Nessunaspaziatura"/>
              <w:rPr>
                <w:rFonts w:ascii="Arial" w:hAnsi="Arial" w:cs="Arial"/>
                <w:b/>
                <w:sz w:val="20"/>
                <w:szCs w:val="20"/>
              </w:rPr>
            </w:pPr>
            <w:bookmarkStart w:id="127" w:name="_Toc40281970"/>
            <w:bookmarkStart w:id="128" w:name="_Toc140047411"/>
            <w:bookmarkStart w:id="129" w:name="_Hlk140046139"/>
            <w:r w:rsidRPr="001963A4">
              <w:rPr>
                <w:rStyle w:val="TitoloCarattere"/>
                <w:rFonts w:ascii="Arial" w:eastAsia="SimSun" w:hAnsi="Arial" w:cs="Arial"/>
                <w:smallCaps/>
                <w:sz w:val="24"/>
              </w:rPr>
              <w:t>D</w:t>
            </w:r>
            <w:r>
              <w:rPr>
                <w:rStyle w:val="TitoloCarattere"/>
                <w:rFonts w:ascii="Arial" w:eastAsia="SimSun" w:hAnsi="Arial" w:cs="Arial"/>
                <w:smallCaps/>
                <w:sz w:val="24"/>
              </w:rPr>
              <w:t>6</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Eventuali altri documenti ritenuti utili per motivare l’attivazione del Corso di Studio</w:t>
            </w:r>
            <w:bookmarkEnd w:id="127"/>
            <w:bookmarkEnd w:id="128"/>
          </w:p>
        </w:tc>
      </w:tr>
      <w:tr w:rsidR="00FE7B0D" w:rsidRPr="00860820" w14:paraId="0DD263EF" w14:textId="77777777" w:rsidTr="00755EE9">
        <w:tc>
          <w:tcPr>
            <w:tcW w:w="9636" w:type="dxa"/>
            <w:tcBorders>
              <w:left w:val="single" w:sz="4" w:space="0" w:color="C0C0C0"/>
              <w:bottom w:val="single" w:sz="4" w:space="0" w:color="C0C0C0"/>
              <w:right w:val="single" w:sz="4" w:space="0" w:color="C0C0C0"/>
            </w:tcBorders>
            <w:shd w:val="clear" w:color="auto" w:fill="DEEAF6"/>
          </w:tcPr>
          <w:p w14:paraId="1BF7D5D1" w14:textId="77777777" w:rsidR="00FE7B0D" w:rsidRPr="005B1728" w:rsidRDefault="005B1728" w:rsidP="005B1728">
            <w:pPr>
              <w:pStyle w:val="Paragrafoelenco1"/>
              <w:spacing w:after="0" w:line="100" w:lineRule="atLeast"/>
              <w:ind w:left="0"/>
              <w:jc w:val="both"/>
              <w:rPr>
                <w:rFonts w:ascii="Arial" w:hAnsi="Arial" w:cs="Arial"/>
                <w:color w:val="000000"/>
                <w:sz w:val="20"/>
                <w:szCs w:val="20"/>
                <w:lang w:val="it-IT"/>
              </w:rPr>
            </w:pPr>
            <w:r>
              <w:rPr>
                <w:rFonts w:ascii="Arial" w:hAnsi="Arial" w:cs="Arial"/>
                <w:color w:val="000000"/>
                <w:sz w:val="20"/>
                <w:szCs w:val="20"/>
                <w:lang w:val="it-IT"/>
              </w:rPr>
              <w:t xml:space="preserve">In questo quadro è possibile fornire altri documenti che i </w:t>
            </w:r>
            <w:proofErr w:type="spellStart"/>
            <w:r>
              <w:rPr>
                <w:rFonts w:ascii="Arial" w:hAnsi="Arial" w:cs="Arial"/>
                <w:color w:val="000000"/>
                <w:sz w:val="20"/>
                <w:szCs w:val="20"/>
                <w:lang w:val="it-IT"/>
              </w:rPr>
              <w:t>CdS</w:t>
            </w:r>
            <w:proofErr w:type="spellEnd"/>
            <w:r>
              <w:rPr>
                <w:rFonts w:ascii="Arial" w:hAnsi="Arial" w:cs="Arial"/>
                <w:color w:val="000000"/>
                <w:sz w:val="20"/>
                <w:szCs w:val="20"/>
                <w:lang w:val="it-IT"/>
              </w:rPr>
              <w:t xml:space="preserve"> di nuova istituzione ritengano utili per motivare l’attivazione (es. ulteriore documentazione</w:t>
            </w:r>
            <w:r w:rsidR="00E26A5A">
              <w:rPr>
                <w:rFonts w:ascii="Arial" w:hAnsi="Arial" w:cs="Arial"/>
                <w:color w:val="000000"/>
                <w:sz w:val="20"/>
                <w:szCs w:val="20"/>
                <w:lang w:val="it-IT"/>
              </w:rPr>
              <w:t xml:space="preserve"> scientifica per illustrare la fondatezza del progetto</w:t>
            </w:r>
            <w:r>
              <w:rPr>
                <w:rFonts w:ascii="Arial" w:hAnsi="Arial" w:cs="Arial"/>
                <w:color w:val="000000"/>
                <w:sz w:val="20"/>
                <w:szCs w:val="20"/>
                <w:lang w:val="it-IT"/>
              </w:rPr>
              <w:t>, ecc.).</w:t>
            </w:r>
          </w:p>
        </w:tc>
      </w:tr>
      <w:bookmarkEnd w:id="129"/>
    </w:tbl>
    <w:p w14:paraId="5B50735B" w14:textId="77777777" w:rsidR="00FE7B0D" w:rsidRDefault="00FE7B0D" w:rsidP="00752986">
      <w:pPr>
        <w:jc w:val="cente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A7136" w:rsidRPr="00860820" w14:paraId="5474F4C6" w14:textId="77777777" w:rsidTr="00C534D9">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1D760A47" w14:textId="0E3E7731" w:rsidR="00FA7136" w:rsidRPr="00860820" w:rsidRDefault="00FA7136" w:rsidP="00C534D9">
            <w:pPr>
              <w:pStyle w:val="Nessunaspaziatura"/>
              <w:rPr>
                <w:rFonts w:ascii="Arial" w:hAnsi="Arial" w:cs="Arial"/>
                <w:b/>
                <w:sz w:val="20"/>
                <w:szCs w:val="20"/>
              </w:rPr>
            </w:pPr>
            <w:bookmarkStart w:id="130" w:name="_Toc140047412"/>
            <w:r w:rsidRPr="001963A4">
              <w:rPr>
                <w:rStyle w:val="TitoloCarattere"/>
                <w:rFonts w:ascii="Arial" w:eastAsia="SimSun" w:hAnsi="Arial" w:cs="Arial"/>
                <w:smallCaps/>
                <w:sz w:val="24"/>
              </w:rPr>
              <w:t>D</w:t>
            </w:r>
            <w:r>
              <w:rPr>
                <w:rStyle w:val="TitoloCarattere"/>
                <w:rFonts w:ascii="Arial" w:eastAsia="SimSun" w:hAnsi="Arial" w:cs="Arial"/>
                <w:smallCaps/>
                <w:sz w:val="24"/>
              </w:rPr>
              <w:t>7</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Relazione illustrativa specifica per i Corsi di Area Sanitaria</w:t>
            </w:r>
            <w:bookmarkEnd w:id="130"/>
          </w:p>
        </w:tc>
      </w:tr>
      <w:tr w:rsidR="00FA7136" w:rsidRPr="00860820" w14:paraId="7CAE639B" w14:textId="77777777" w:rsidTr="00C534D9">
        <w:tc>
          <w:tcPr>
            <w:tcW w:w="9636" w:type="dxa"/>
            <w:tcBorders>
              <w:left w:val="single" w:sz="4" w:space="0" w:color="C0C0C0"/>
              <w:bottom w:val="single" w:sz="4" w:space="0" w:color="C0C0C0"/>
              <w:right w:val="single" w:sz="4" w:space="0" w:color="C0C0C0"/>
            </w:tcBorders>
            <w:shd w:val="clear" w:color="auto" w:fill="DEEAF6"/>
          </w:tcPr>
          <w:p w14:paraId="25DF2580" w14:textId="6A1D614D" w:rsidR="00FA7136" w:rsidRPr="005B1728" w:rsidRDefault="00FA7136" w:rsidP="00C534D9">
            <w:pPr>
              <w:pStyle w:val="Paragrafoelenco1"/>
              <w:spacing w:after="0" w:line="100" w:lineRule="atLeast"/>
              <w:ind w:left="0"/>
              <w:jc w:val="both"/>
              <w:rPr>
                <w:rFonts w:ascii="Arial" w:hAnsi="Arial" w:cs="Arial"/>
                <w:color w:val="000000"/>
                <w:sz w:val="20"/>
                <w:szCs w:val="20"/>
                <w:lang w:val="it-IT"/>
              </w:rPr>
            </w:pPr>
            <w:r>
              <w:rPr>
                <w:rFonts w:ascii="Arial" w:hAnsi="Arial" w:cs="Arial"/>
                <w:color w:val="000000"/>
                <w:sz w:val="20"/>
                <w:szCs w:val="20"/>
                <w:lang w:val="it-IT"/>
              </w:rPr>
              <w:t xml:space="preserve">Questo quadro va compilato solo per i nuovi Corsi di area sanitaria. Va inserita una relazione illustrativa sottoscritta dal Rettore e approvata dal Senato Accademico e dal Consiglio di Amministrazione. Il documento deve contenere, in particolare, l’indicazione del Dipartimento di afferenza, della docenza del corso, delle strutture, della sostenibilità economico-finanziaria e degli accordi regionali. </w:t>
            </w:r>
          </w:p>
        </w:tc>
      </w:tr>
    </w:tbl>
    <w:p w14:paraId="00C61546" w14:textId="773C259F" w:rsidR="00FA7136" w:rsidRDefault="00A04D50" w:rsidP="00752986">
      <w:pPr>
        <w:jc w:val="center"/>
        <w:rPr>
          <w:rFonts w:ascii="Arial" w:hAnsi="Arial" w:cs="Calibri"/>
          <w:color w:val="000000"/>
          <w:sz w:val="20"/>
          <w:szCs w:val="20"/>
        </w:rPr>
      </w:pPr>
      <w:r>
        <w:rPr>
          <w:rFonts w:ascii="Arial" w:hAnsi="Arial" w:cs="Calibri"/>
          <w:color w:val="000000"/>
          <w:sz w:val="20"/>
          <w:szCs w:val="20"/>
        </w:rPr>
        <w:br w:type="page"/>
      </w:r>
      <w:bookmarkStart w:id="131" w:name="_Toc36909567"/>
    </w:p>
    <w:p w14:paraId="3866585B" w14:textId="79CB2136" w:rsidR="00752986" w:rsidRPr="00F40B90" w:rsidRDefault="00DA287D" w:rsidP="00752986">
      <w:pPr>
        <w:jc w:val="center"/>
        <w:rPr>
          <w:rStyle w:val="TitoloCarattere"/>
          <w:rFonts w:ascii="Arial" w:eastAsia="SimSun" w:hAnsi="Arial" w:cs="Arial"/>
          <w:color w:val="538135"/>
        </w:rPr>
      </w:pPr>
      <w:bookmarkStart w:id="132" w:name="_Toc140047413"/>
      <w:r w:rsidRPr="00F40B90">
        <w:rPr>
          <w:rStyle w:val="TitoloCarattere"/>
          <w:rFonts w:ascii="Arial" w:eastAsia="SimSun" w:hAnsi="Arial" w:cs="Arial"/>
          <w:color w:val="538135"/>
        </w:rPr>
        <w:lastRenderedPageBreak/>
        <w:t>AMMINISTRAZIONE</w:t>
      </w:r>
      <w:bookmarkEnd w:id="131"/>
      <w:bookmarkEnd w:id="132"/>
    </w:p>
    <w:p w14:paraId="49585CEC" w14:textId="77777777" w:rsidR="00185B06" w:rsidRPr="00F40B90" w:rsidRDefault="00B850D7" w:rsidP="00B850D7">
      <w:pPr>
        <w:pStyle w:val="Titolo5"/>
        <w:ind w:left="360" w:right="56" w:hanging="360"/>
        <w:jc w:val="center"/>
        <w:rPr>
          <w:rStyle w:val="TitoloCarattere"/>
          <w:rFonts w:ascii="Arial" w:hAnsi="Arial" w:cs="Arial"/>
          <w:b/>
          <w:i w:val="0"/>
          <w:iCs w:val="0"/>
          <w:color w:val="538135"/>
        </w:rPr>
      </w:pPr>
      <w:bookmarkStart w:id="133" w:name="_Toc36909568"/>
      <w:bookmarkStart w:id="134" w:name="_Toc140047414"/>
      <w:r w:rsidRPr="00F40B90">
        <w:rPr>
          <w:rStyle w:val="TitoloCarattere"/>
          <w:rFonts w:ascii="Arial" w:hAnsi="Arial" w:cs="Arial"/>
          <w:b/>
          <w:i w:val="0"/>
          <w:iCs w:val="0"/>
          <w:color w:val="538135"/>
        </w:rPr>
        <w:t>Informazioni</w:t>
      </w:r>
      <w:bookmarkEnd w:id="133"/>
      <w:bookmarkEnd w:id="134"/>
      <w:r w:rsidRPr="00F40B90">
        <w:rPr>
          <w:rStyle w:val="TitoloCarattere"/>
          <w:rFonts w:ascii="Arial" w:hAnsi="Arial" w:cs="Arial"/>
          <w:b/>
          <w:i w:val="0"/>
          <w:iCs w:val="0"/>
          <w:color w:val="538135"/>
        </w:rPr>
        <w:t xml:space="preserve"> </w:t>
      </w:r>
    </w:p>
    <w:p w14:paraId="5DF1969C" w14:textId="77777777" w:rsidR="00752986" w:rsidRDefault="00752986" w:rsidP="00752986">
      <w:pPr>
        <w:spacing w:after="0" w:line="100" w:lineRule="atLeast"/>
        <w:ind w:right="27"/>
        <w:rPr>
          <w:rFonts w:ascii="Arial" w:hAnsi="Arial" w:cs="Calibri"/>
          <w:i/>
          <w:color w:val="000000"/>
          <w:sz w:val="20"/>
          <w:szCs w:val="20"/>
        </w:rPr>
      </w:pPr>
    </w:p>
    <w:p w14:paraId="182BC673" w14:textId="77777777" w:rsidR="00ED2490" w:rsidRDefault="00ED2490" w:rsidP="00752986">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860820" w14:paraId="149973E0" w14:textId="77777777"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6268F335" w14:textId="77777777" w:rsidR="00ED2490" w:rsidRDefault="00ED2490" w:rsidP="00A25068">
            <w:pPr>
              <w:pStyle w:val="Nessunaspaziatura"/>
              <w:rPr>
                <w:rFonts w:ascii="Arial" w:hAnsi="Arial" w:cs="Arial"/>
                <w:b/>
                <w:color w:val="FF0000"/>
                <w:sz w:val="20"/>
              </w:rPr>
            </w:pPr>
            <w:bookmarkStart w:id="135" w:name="_Toc36909569"/>
            <w:bookmarkStart w:id="136" w:name="_Toc140047415"/>
            <w:r w:rsidRPr="00ED658F">
              <w:rPr>
                <w:rStyle w:val="TitoloCarattere"/>
                <w:rFonts w:ascii="Arial" w:eastAsia="SimSun" w:hAnsi="Arial" w:cs="Arial"/>
                <w:smallCaps/>
                <w:sz w:val="24"/>
              </w:rPr>
              <w:t>Informazioni generali sul Corso di Studi</w:t>
            </w:r>
            <w:bookmarkEnd w:id="135"/>
            <w:r>
              <w:rPr>
                <w:rStyle w:val="TitoloCarattere"/>
                <w:rFonts w:ascii="Arial" w:eastAsia="SimSun" w:hAnsi="Arial" w:cs="Arial"/>
                <w:smallCaps/>
                <w:sz w:val="24"/>
              </w:rPr>
              <w:t>o</w:t>
            </w:r>
            <w:bookmarkEnd w:id="136"/>
            <w:r w:rsidRPr="00ED658F">
              <w:rPr>
                <w:rStyle w:val="TitoloCarattere"/>
                <w:rFonts w:ascii="Arial" w:eastAsia="SimSun" w:hAnsi="Arial" w:cs="Arial"/>
                <w:smallCaps/>
                <w:sz w:val="24"/>
              </w:rPr>
              <w:t xml:space="preserve">                                                                        </w:t>
            </w:r>
          </w:p>
          <w:p w14:paraId="6F471264" w14:textId="77777777" w:rsidR="00ED2490" w:rsidRPr="00860820" w:rsidRDefault="00ED2490" w:rsidP="00A25068">
            <w:pPr>
              <w:pStyle w:val="Nessunaspaziatura"/>
              <w:rPr>
                <w:rFonts w:ascii="Arial" w:hAnsi="Arial" w:cs="Arial"/>
                <w:b/>
                <w:sz w:val="20"/>
                <w:szCs w:val="20"/>
              </w:rPr>
            </w:pPr>
            <w:r>
              <w:rPr>
                <w:rFonts w:ascii="Arial" w:hAnsi="Arial" w:cs="Arial"/>
                <w:b/>
                <w:color w:val="FF0000"/>
                <w:sz w:val="20"/>
              </w:rPr>
              <w:t>Quadro</w:t>
            </w:r>
            <w:r w:rsidRPr="00314D4B">
              <w:rPr>
                <w:rFonts w:ascii="Arial" w:hAnsi="Arial" w:cs="Arial"/>
                <w:b/>
                <w:color w:val="FF0000"/>
                <w:sz w:val="20"/>
              </w:rPr>
              <w:t xml:space="preserve"> </w:t>
            </w:r>
            <w:r w:rsidR="00B722DA">
              <w:rPr>
                <w:rFonts w:ascii="Arial" w:hAnsi="Arial" w:cs="Arial"/>
                <w:b/>
                <w:color w:val="FF0000"/>
                <w:sz w:val="20"/>
              </w:rPr>
              <w:t>RAD</w:t>
            </w:r>
          </w:p>
        </w:tc>
      </w:tr>
      <w:tr w:rsidR="00ED2490" w:rsidRPr="00495311" w14:paraId="1FF30142"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14:paraId="5DFF216E"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bookmarkStart w:id="137" w:name="_Hlk36901877"/>
            <w:r w:rsidRPr="00495311">
              <w:rPr>
                <w:rFonts w:ascii="Arial" w:eastAsia="Times New Roman" w:hAnsi="Arial" w:cs="Calibri"/>
                <w:bCs/>
                <w:color w:val="000000"/>
                <w:sz w:val="20"/>
                <w:szCs w:val="20"/>
              </w:rPr>
              <w:t>Nome del corso in italiano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14:paraId="1FB256A0" w14:textId="77777777" w:rsidR="00ED2490" w:rsidRPr="00495311" w:rsidRDefault="00ED2490" w:rsidP="00A25068">
            <w:pPr>
              <w:spacing w:after="0" w:line="100" w:lineRule="atLeast"/>
              <w:ind w:right="27"/>
              <w:jc w:val="both"/>
              <w:rPr>
                <w:rFonts w:ascii="Arial" w:eastAsia="Times New Roman" w:hAnsi="Arial" w:cs="Calibri"/>
                <w:b/>
                <w:bCs/>
                <w:color w:val="000000"/>
                <w:sz w:val="20"/>
                <w:szCs w:val="20"/>
              </w:rPr>
            </w:pPr>
            <w:r w:rsidRPr="00495311">
              <w:rPr>
                <w:rFonts w:ascii="Arial" w:eastAsia="Times New Roman" w:hAnsi="Arial" w:cs="Calibri"/>
                <w:b/>
                <w:bCs/>
                <w:color w:val="000000"/>
                <w:sz w:val="20"/>
                <w:szCs w:val="20"/>
              </w:rPr>
              <w:t xml:space="preserve">Il nome del corso deve essere coerente con gli obiettivi formativi indicati e la classe di appartenenza del corso. </w:t>
            </w:r>
          </w:p>
          <w:p w14:paraId="17B1ED8D"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Non deve essere in alcun modo fuorviante per gli studenti; in particolare, non deve fare riferimento ad aspetti poi trattati solo marginalmente nel corso e non deve richiamare parole chiave di corsi appartenenti ad altre classi. Il nome deve rappresentare il corso nel suo complesso, senza fare riferimento a curricula, indirizzi, orientamenti o ad altre articolazioni interne dei medesimi corsi; inoltre non deve contenere indicazioni pleonastiche quali “laurea in” o “laurea magistrale in”.</w:t>
            </w:r>
          </w:p>
        </w:tc>
      </w:tr>
      <w:tr w:rsidR="00ED2490" w:rsidRPr="00495311" w14:paraId="6AF67D04"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14:paraId="4883FBF2"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Nome del corso in inglese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14:paraId="0A654AE2"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 xml:space="preserve">Le due versioni devono corrispondere esattamente, e </w:t>
            </w:r>
            <w:r w:rsidRPr="00495311">
              <w:rPr>
                <w:rFonts w:ascii="Arial" w:eastAsia="Times New Roman" w:hAnsi="Arial" w:cs="Calibri"/>
                <w:b/>
                <w:bCs/>
                <w:color w:val="000000"/>
                <w:sz w:val="20"/>
                <w:szCs w:val="20"/>
              </w:rPr>
              <w:t>l’Ateneo ha la possibilità di scegliere quale nome, fra quello in italiano e quello in inglese</w:t>
            </w:r>
            <w:r w:rsidRPr="00495311">
              <w:rPr>
                <w:rFonts w:ascii="Arial" w:eastAsia="Times New Roman" w:hAnsi="Arial" w:cs="Calibri"/>
                <w:bCs/>
                <w:color w:val="000000"/>
                <w:sz w:val="20"/>
                <w:szCs w:val="20"/>
              </w:rPr>
              <w:t>, sarà usato per riferirsi al corso nei documenti ufficiali.</w:t>
            </w:r>
          </w:p>
        </w:tc>
      </w:tr>
      <w:tr w:rsidR="00ED2490" w:rsidRPr="00495311" w14:paraId="49D4970A"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14:paraId="0D26F625"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Classe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14:paraId="2ABDAE4D"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 xml:space="preserve">Va indicata la classe ministeriali cui afferisce il </w:t>
            </w:r>
            <w:proofErr w:type="spellStart"/>
            <w:r>
              <w:rPr>
                <w:rFonts w:ascii="Arial" w:eastAsia="Times New Roman" w:hAnsi="Arial" w:cs="Calibri"/>
                <w:bCs/>
                <w:color w:val="000000"/>
                <w:sz w:val="20"/>
                <w:szCs w:val="20"/>
              </w:rPr>
              <w:t>CdS</w:t>
            </w:r>
            <w:proofErr w:type="spellEnd"/>
            <w:r>
              <w:rPr>
                <w:rFonts w:ascii="Arial" w:eastAsia="Times New Roman" w:hAnsi="Arial" w:cs="Calibri"/>
                <w:bCs/>
                <w:color w:val="000000"/>
                <w:sz w:val="20"/>
                <w:szCs w:val="20"/>
              </w:rPr>
              <w:t>.</w:t>
            </w:r>
          </w:p>
        </w:tc>
      </w:tr>
      <w:tr w:rsidR="00ED2490" w:rsidRPr="00495311" w14:paraId="6BE72528"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14:paraId="7BB33704"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Lingua in cui si tiene il corso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14:paraId="2552933C" w14:textId="77777777" w:rsidR="00ED2490" w:rsidRPr="00ED658F" w:rsidRDefault="00ED2490" w:rsidP="00A25068">
            <w:pPr>
              <w:spacing w:after="0" w:line="100" w:lineRule="atLeast"/>
              <w:ind w:right="27"/>
              <w:rPr>
                <w:rFonts w:ascii="Arial" w:eastAsia="Times New Roman" w:hAnsi="Arial" w:cs="Arial"/>
                <w:bCs/>
                <w:sz w:val="20"/>
                <w:szCs w:val="20"/>
                <w:shd w:val="clear" w:color="auto" w:fill="FFFF00"/>
              </w:rPr>
            </w:pPr>
            <w:r>
              <w:rPr>
                <w:rFonts w:ascii="Arial" w:eastAsia="Times New Roman" w:hAnsi="Arial" w:cs="Arial"/>
                <w:bCs/>
                <w:sz w:val="20"/>
                <w:szCs w:val="20"/>
              </w:rPr>
              <w:t>Va</w:t>
            </w:r>
            <w:r w:rsidRPr="00495311">
              <w:rPr>
                <w:rFonts w:ascii="Arial" w:eastAsia="Times New Roman" w:hAnsi="Arial" w:cs="Arial"/>
                <w:bCs/>
                <w:sz w:val="20"/>
                <w:szCs w:val="20"/>
              </w:rPr>
              <w:t xml:space="preserve"> indicata la lingua (o le lingue) in cui è tenuto il corso. Possono essere indicate più lingue solo quando il corso contiene percorsi che comprendono degli insegnamenti obbligatori offerti in lingue diverse.</w:t>
            </w:r>
          </w:p>
        </w:tc>
      </w:tr>
      <w:bookmarkEnd w:id="137"/>
      <w:tr w:rsidR="00ED2490" w:rsidRPr="00495311" w14:paraId="7DA50795"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14:paraId="1D8970DC"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Modalità di svolgimento della didattica</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14:paraId="3CBB6F2E"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Convenzionale/In modalità mista/Prevalentemente a distanza</w:t>
            </w:r>
          </w:p>
        </w:tc>
      </w:tr>
    </w:tbl>
    <w:p w14:paraId="3F20D118" w14:textId="77777777" w:rsidR="00ED2490" w:rsidRDefault="00ED2490" w:rsidP="00752986">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B722DA" w:rsidRPr="00B722DA" w14:paraId="1CB0F042" w14:textId="77777777"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69026A32" w14:textId="77777777" w:rsidR="00B722DA" w:rsidRPr="005E3A35" w:rsidRDefault="00B722DA" w:rsidP="00107FD7">
            <w:pPr>
              <w:spacing w:after="0" w:line="100" w:lineRule="atLeast"/>
              <w:ind w:right="27"/>
              <w:jc w:val="both"/>
              <w:rPr>
                <w:rFonts w:ascii="Arial" w:eastAsia="Times New Roman" w:hAnsi="Arial" w:cs="Calibri"/>
                <w:b/>
                <w:bCs/>
                <w:sz w:val="20"/>
                <w:szCs w:val="20"/>
              </w:rPr>
            </w:pPr>
            <w:r w:rsidRPr="005E3A35">
              <w:rPr>
                <w:rFonts w:ascii="Arial" w:hAnsi="Arial"/>
                <w:b/>
                <w:bCs/>
                <w:sz w:val="20"/>
                <w:szCs w:val="20"/>
              </w:rPr>
              <w:t>Inserire testo (…)</w:t>
            </w:r>
          </w:p>
        </w:tc>
      </w:tr>
      <w:tr w:rsidR="00B722DA" w:rsidRPr="00B850D7" w14:paraId="1E4E51D8"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4AFDE3A0" w14:textId="77777777"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Nome del corso in italiano</w:t>
            </w:r>
          </w:p>
        </w:tc>
        <w:tc>
          <w:tcPr>
            <w:tcW w:w="6664" w:type="dxa"/>
            <w:shd w:val="clear" w:color="auto" w:fill="auto"/>
          </w:tcPr>
          <w:p w14:paraId="09124E31" w14:textId="77777777" w:rsidR="00B722DA" w:rsidRPr="00700B23"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B722DA" w:rsidRPr="00B850D7" w14:paraId="03D11039"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3DA68D1B" w14:textId="77777777"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Nome del corso in inglese</w:t>
            </w:r>
          </w:p>
        </w:tc>
        <w:tc>
          <w:tcPr>
            <w:tcW w:w="6664" w:type="dxa"/>
            <w:shd w:val="clear" w:color="auto" w:fill="auto"/>
          </w:tcPr>
          <w:p w14:paraId="39802325" w14:textId="77777777" w:rsidR="00B722DA" w:rsidRPr="00700B23"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B722DA" w:rsidRPr="00B850D7" w14:paraId="63B4985C"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0667FCA7" w14:textId="77777777"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Classe</w:t>
            </w:r>
          </w:p>
        </w:tc>
        <w:tc>
          <w:tcPr>
            <w:tcW w:w="6664" w:type="dxa"/>
            <w:shd w:val="clear" w:color="auto" w:fill="auto"/>
          </w:tcPr>
          <w:p w14:paraId="5E545102" w14:textId="77777777" w:rsidR="00B722DA" w:rsidRPr="00700B23"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B722DA" w:rsidRPr="00B850D7" w14:paraId="1B947269"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2245EB13" w14:textId="77777777"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Lingua in cui si tiene il corso</w:t>
            </w:r>
          </w:p>
        </w:tc>
        <w:tc>
          <w:tcPr>
            <w:tcW w:w="6664" w:type="dxa"/>
            <w:shd w:val="clear" w:color="auto" w:fill="auto"/>
          </w:tcPr>
          <w:p w14:paraId="6F57EFB9" w14:textId="77777777" w:rsidR="00B722DA" w:rsidRPr="00700B23" w:rsidRDefault="00B722DA" w:rsidP="00107FD7">
            <w:pPr>
              <w:spacing w:after="0" w:line="100" w:lineRule="atLeast"/>
              <w:ind w:right="27"/>
              <w:rPr>
                <w:rFonts w:ascii="Arial" w:eastAsia="Times New Roman" w:hAnsi="Arial" w:cs="Arial"/>
                <w:bCs/>
                <w:sz w:val="20"/>
                <w:szCs w:val="20"/>
              </w:rPr>
            </w:pPr>
            <w:r>
              <w:rPr>
                <w:rFonts w:ascii="Arial" w:eastAsia="Times New Roman" w:hAnsi="Arial" w:cs="Arial"/>
                <w:bCs/>
                <w:sz w:val="20"/>
                <w:szCs w:val="20"/>
              </w:rPr>
              <w:t>…</w:t>
            </w:r>
          </w:p>
        </w:tc>
      </w:tr>
      <w:tr w:rsidR="00B722DA" w:rsidRPr="00B850D7" w14:paraId="1BE04B4B"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28F5F6B2" w14:textId="77777777"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Modalità di svolgimento della didattica</w:t>
            </w:r>
          </w:p>
        </w:tc>
        <w:tc>
          <w:tcPr>
            <w:tcW w:w="6664" w:type="dxa"/>
            <w:shd w:val="clear" w:color="auto" w:fill="auto"/>
          </w:tcPr>
          <w:p w14:paraId="7F05C840" w14:textId="77777777"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06B54275" w14:textId="77777777" w:rsidR="00B722DA" w:rsidRDefault="00B722DA" w:rsidP="00752986">
      <w:pPr>
        <w:spacing w:after="0" w:line="100" w:lineRule="atLeast"/>
        <w:ind w:right="27"/>
        <w:rPr>
          <w:rFonts w:ascii="Arial" w:hAnsi="Arial" w:cs="Calibri"/>
          <w:color w:val="000000"/>
          <w:sz w:val="20"/>
          <w:szCs w:val="20"/>
        </w:rPr>
      </w:pPr>
    </w:p>
    <w:p w14:paraId="72C33D8B" w14:textId="77777777" w:rsidR="00B722DA" w:rsidRDefault="00B722DA" w:rsidP="00752986">
      <w:pPr>
        <w:spacing w:after="0" w:line="100" w:lineRule="atLeast"/>
        <w:ind w:right="27"/>
        <w:rPr>
          <w:rFonts w:ascii="Arial" w:hAnsi="Arial" w:cs="Calibri"/>
          <w:color w:val="000000"/>
          <w:sz w:val="20"/>
          <w:szCs w:val="20"/>
        </w:rPr>
      </w:pPr>
    </w:p>
    <w:p w14:paraId="471D02CB" w14:textId="77777777" w:rsidR="00B722DA" w:rsidRDefault="00B722DA" w:rsidP="00752986">
      <w:pPr>
        <w:spacing w:after="0" w:line="100" w:lineRule="atLeast"/>
        <w:ind w:right="27"/>
        <w:rPr>
          <w:rFonts w:ascii="Arial" w:hAnsi="Arial" w:cs="Calibri"/>
          <w:color w:val="000000"/>
          <w:sz w:val="20"/>
          <w:szCs w:val="20"/>
        </w:rPr>
      </w:pPr>
    </w:p>
    <w:p w14:paraId="3F0104FB" w14:textId="77777777" w:rsidR="00B722DA" w:rsidRDefault="00B722DA" w:rsidP="00752986">
      <w:pPr>
        <w:spacing w:after="0" w:line="100" w:lineRule="atLeast"/>
        <w:ind w:right="27"/>
        <w:rPr>
          <w:rFonts w:ascii="Arial" w:hAnsi="Arial" w:cs="Calibri"/>
          <w:color w:val="000000"/>
          <w:sz w:val="20"/>
          <w:szCs w:val="20"/>
        </w:rPr>
      </w:pPr>
    </w:p>
    <w:p w14:paraId="2528E5DB" w14:textId="77777777" w:rsidR="00B722DA" w:rsidRDefault="00B722DA" w:rsidP="00752986">
      <w:pPr>
        <w:spacing w:after="0" w:line="100" w:lineRule="atLeast"/>
        <w:ind w:right="27"/>
        <w:rPr>
          <w:rFonts w:ascii="Arial" w:hAnsi="Arial" w:cs="Calibri"/>
          <w:color w:val="000000"/>
          <w:sz w:val="20"/>
          <w:szCs w:val="20"/>
        </w:rPr>
      </w:pPr>
    </w:p>
    <w:p w14:paraId="2D06BFC7" w14:textId="77777777" w:rsidR="00B722DA" w:rsidRDefault="00B722DA" w:rsidP="00752986">
      <w:pPr>
        <w:spacing w:after="0" w:line="100" w:lineRule="atLeast"/>
        <w:ind w:right="27"/>
        <w:rPr>
          <w:rFonts w:ascii="Arial" w:hAnsi="Arial" w:cs="Calibri"/>
          <w:color w:val="000000"/>
          <w:sz w:val="20"/>
          <w:szCs w:val="20"/>
        </w:rPr>
      </w:pPr>
    </w:p>
    <w:p w14:paraId="76F7F820" w14:textId="77777777" w:rsidR="00B722DA" w:rsidRDefault="00B722DA" w:rsidP="00752986">
      <w:pPr>
        <w:spacing w:after="0" w:line="100" w:lineRule="atLeast"/>
        <w:ind w:right="27"/>
        <w:rPr>
          <w:rFonts w:ascii="Arial" w:hAnsi="Arial" w:cs="Calibri"/>
          <w:color w:val="000000"/>
          <w:sz w:val="20"/>
          <w:szCs w:val="20"/>
        </w:rPr>
      </w:pPr>
    </w:p>
    <w:p w14:paraId="21F6E4BB" w14:textId="77777777" w:rsidR="00B722DA" w:rsidRPr="005E3A35" w:rsidRDefault="00B722DA" w:rsidP="00752986">
      <w:pPr>
        <w:spacing w:after="0" w:line="100" w:lineRule="atLeast"/>
        <w:ind w:right="27"/>
        <w:rPr>
          <w:rFonts w:ascii="Arial" w:hAnsi="Arial" w:cs="Calibri"/>
          <w:color w:val="000000"/>
          <w:sz w:val="20"/>
          <w:szCs w:val="20"/>
        </w:rPr>
      </w:pPr>
    </w:p>
    <w:p w14:paraId="17B18C37" w14:textId="77777777" w:rsidR="00ED2490" w:rsidRDefault="00ED2490" w:rsidP="00752986">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1980"/>
        <w:gridCol w:w="7656"/>
      </w:tblGrid>
      <w:tr w:rsidR="00ED2490" w:rsidRPr="00860820" w14:paraId="47E50368" w14:textId="77777777"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115CC8E4" w14:textId="77777777" w:rsidR="00ED2490" w:rsidRDefault="00ED2490" w:rsidP="00A25068">
            <w:pPr>
              <w:pStyle w:val="Nessunaspaziatura"/>
              <w:rPr>
                <w:rStyle w:val="TitoloCarattere"/>
                <w:rFonts w:ascii="Arial" w:eastAsia="SimSun" w:hAnsi="Arial" w:cs="Arial"/>
                <w:smallCaps/>
                <w:sz w:val="24"/>
              </w:rPr>
            </w:pPr>
            <w:bookmarkStart w:id="138" w:name="_Toc36909570"/>
            <w:bookmarkStart w:id="139" w:name="_Toc140047416"/>
            <w:r w:rsidRPr="00ED658F">
              <w:rPr>
                <w:rStyle w:val="TitoloCarattere"/>
                <w:rFonts w:ascii="Arial" w:eastAsia="SimSun" w:hAnsi="Arial" w:cs="Arial"/>
                <w:smallCaps/>
                <w:sz w:val="24"/>
              </w:rPr>
              <w:lastRenderedPageBreak/>
              <w:t xml:space="preserve">Corsi </w:t>
            </w:r>
            <w:proofErr w:type="spellStart"/>
            <w:r w:rsidRPr="00ED658F">
              <w:rPr>
                <w:rStyle w:val="TitoloCarattere"/>
                <w:rFonts w:ascii="Arial" w:eastAsia="SimSun" w:hAnsi="Arial" w:cs="Arial"/>
                <w:smallCaps/>
                <w:sz w:val="24"/>
              </w:rPr>
              <w:t>interateneo</w:t>
            </w:r>
            <w:bookmarkEnd w:id="138"/>
            <w:bookmarkEnd w:id="139"/>
            <w:proofErr w:type="spellEnd"/>
            <w:r w:rsidRPr="00ED658F">
              <w:rPr>
                <w:rStyle w:val="TitoloCarattere"/>
                <w:rFonts w:ascii="Arial" w:eastAsia="SimSun" w:hAnsi="Arial" w:cs="Arial"/>
                <w:smallCaps/>
                <w:sz w:val="24"/>
              </w:rPr>
              <w:t xml:space="preserve">                                                                                                               </w:t>
            </w:r>
          </w:p>
          <w:p w14:paraId="2F937B11" w14:textId="77777777" w:rsidR="00ED2490" w:rsidRPr="00860820" w:rsidRDefault="00ED2490" w:rsidP="00A25068">
            <w:pPr>
              <w:pStyle w:val="Nessunaspaziatura"/>
              <w:rPr>
                <w:rFonts w:ascii="Arial" w:hAnsi="Arial" w:cs="Arial"/>
                <w:b/>
                <w:sz w:val="20"/>
                <w:szCs w:val="20"/>
              </w:rPr>
            </w:pPr>
            <w:r>
              <w:rPr>
                <w:rFonts w:ascii="Arial" w:hAnsi="Arial" w:cs="Arial"/>
                <w:b/>
                <w:color w:val="FF0000"/>
                <w:sz w:val="20"/>
              </w:rPr>
              <w:t>Quadro</w:t>
            </w:r>
            <w:r w:rsidRPr="00314D4B">
              <w:rPr>
                <w:rFonts w:ascii="Arial" w:hAnsi="Arial" w:cs="Arial"/>
                <w:b/>
                <w:color w:val="FF0000"/>
                <w:sz w:val="20"/>
              </w:rPr>
              <w:t xml:space="preserve"> </w:t>
            </w:r>
            <w:r w:rsidR="00B722DA">
              <w:rPr>
                <w:rFonts w:ascii="Arial" w:hAnsi="Arial" w:cs="Arial"/>
                <w:b/>
                <w:color w:val="FF0000"/>
                <w:sz w:val="20"/>
              </w:rPr>
              <w:t xml:space="preserve">RAD </w:t>
            </w:r>
          </w:p>
        </w:tc>
      </w:tr>
      <w:tr w:rsidR="00ED2490" w:rsidRPr="00ED658F" w14:paraId="708ECCB5" w14:textId="77777777" w:rsidTr="00A25068">
        <w:tc>
          <w:tcPr>
            <w:tcW w:w="9636" w:type="dxa"/>
            <w:gridSpan w:val="2"/>
            <w:tcBorders>
              <w:left w:val="single" w:sz="4" w:space="0" w:color="C0C0C0"/>
              <w:bottom w:val="single" w:sz="4" w:space="0" w:color="C0C0C0"/>
              <w:right w:val="single" w:sz="4" w:space="0" w:color="C0C0C0"/>
            </w:tcBorders>
            <w:shd w:val="clear" w:color="auto" w:fill="E2EFD9"/>
          </w:tcPr>
          <w:p w14:paraId="37C08A84" w14:textId="77777777" w:rsidR="00ED2490" w:rsidRPr="00ED658F" w:rsidRDefault="00ED2490" w:rsidP="00A25068">
            <w:pPr>
              <w:spacing w:after="0" w:line="100" w:lineRule="atLeast"/>
              <w:ind w:right="27"/>
              <w:jc w:val="both"/>
              <w:rPr>
                <w:rFonts w:ascii="Arial" w:eastAsia="Times New Roman" w:hAnsi="Arial" w:cs="Calibri"/>
                <w:bCs/>
                <w:sz w:val="20"/>
                <w:szCs w:val="20"/>
              </w:rPr>
            </w:pPr>
            <w:r w:rsidRPr="00ED658F">
              <w:rPr>
                <w:rFonts w:ascii="Arial" w:eastAsia="Times New Roman" w:hAnsi="Arial" w:cs="Calibri"/>
                <w:bCs/>
                <w:sz w:val="20"/>
                <w:szCs w:val="20"/>
              </w:rPr>
              <w:t xml:space="preserve">Da compilare solo in caso di corso </w:t>
            </w:r>
            <w:proofErr w:type="spellStart"/>
            <w:r w:rsidRPr="00ED658F">
              <w:rPr>
                <w:rFonts w:ascii="Arial" w:eastAsia="Times New Roman" w:hAnsi="Arial" w:cs="Calibri"/>
                <w:bCs/>
                <w:sz w:val="20"/>
                <w:szCs w:val="20"/>
              </w:rPr>
              <w:t>interateneo</w:t>
            </w:r>
            <w:proofErr w:type="spellEnd"/>
          </w:p>
        </w:tc>
      </w:tr>
      <w:tr w:rsidR="00ED2490" w:rsidRPr="00495311" w14:paraId="7EBACE90" w14:textId="77777777" w:rsidTr="00A25068">
        <w:tc>
          <w:tcPr>
            <w:tcW w:w="1980" w:type="dxa"/>
            <w:tcBorders>
              <w:top w:val="single" w:sz="4" w:space="0" w:color="C0C0C0"/>
              <w:left w:val="single" w:sz="4" w:space="0" w:color="C0C0C0"/>
              <w:bottom w:val="single" w:sz="4" w:space="0" w:color="C0C0C0"/>
              <w:right w:val="single" w:sz="4" w:space="0" w:color="C0C0C0"/>
            </w:tcBorders>
            <w:shd w:val="clear" w:color="auto" w:fill="E2EFD9"/>
          </w:tcPr>
          <w:p w14:paraId="31502508"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 xml:space="preserve">Corso </w:t>
            </w:r>
            <w:proofErr w:type="spellStart"/>
            <w:r w:rsidRPr="00495311">
              <w:rPr>
                <w:rFonts w:ascii="Arial" w:eastAsia="Times New Roman" w:hAnsi="Arial" w:cs="Calibri"/>
                <w:bCs/>
                <w:color w:val="000000"/>
                <w:sz w:val="20"/>
                <w:szCs w:val="20"/>
              </w:rPr>
              <w:t>interaten</w:t>
            </w:r>
            <w:r w:rsidR="00216898">
              <w:rPr>
                <w:rFonts w:ascii="Arial" w:eastAsia="Times New Roman" w:hAnsi="Arial" w:cs="Calibri"/>
                <w:bCs/>
                <w:color w:val="000000"/>
                <w:sz w:val="20"/>
                <w:szCs w:val="20"/>
              </w:rPr>
              <w:t>e</w:t>
            </w:r>
            <w:r w:rsidRPr="00495311">
              <w:rPr>
                <w:rFonts w:ascii="Arial" w:eastAsia="Times New Roman" w:hAnsi="Arial" w:cs="Calibri"/>
                <w:bCs/>
                <w:color w:val="000000"/>
                <w:sz w:val="20"/>
                <w:szCs w:val="20"/>
              </w:rPr>
              <w:t>o</w:t>
            </w:r>
            <w:proofErr w:type="spellEnd"/>
          </w:p>
        </w:tc>
        <w:tc>
          <w:tcPr>
            <w:tcW w:w="7656" w:type="dxa"/>
            <w:tcBorders>
              <w:top w:val="single" w:sz="4" w:space="0" w:color="C0C0C0"/>
              <w:left w:val="single" w:sz="4" w:space="0" w:color="C0C0C0"/>
              <w:bottom w:val="single" w:sz="4" w:space="0" w:color="C0C0C0"/>
              <w:right w:val="single" w:sz="4" w:space="0" w:color="C0C0C0"/>
            </w:tcBorders>
            <w:shd w:val="clear" w:color="auto" w:fill="E2EFD9"/>
          </w:tcPr>
          <w:p w14:paraId="6AA95F52" w14:textId="3E99913C" w:rsidR="00ED2490" w:rsidRPr="00495311" w:rsidRDefault="00ED2490" w:rsidP="00A25068">
            <w:pPr>
              <w:spacing w:after="0" w:line="100" w:lineRule="atLeast"/>
              <w:ind w:right="27"/>
              <w:jc w:val="both"/>
              <w:rPr>
                <w:rFonts w:ascii="Arial" w:eastAsia="Times New Roman" w:hAnsi="Arial" w:cs="Arial"/>
                <w:bCs/>
                <w:iCs/>
                <w:sz w:val="20"/>
                <w:szCs w:val="20"/>
              </w:rPr>
            </w:pPr>
            <w:r w:rsidRPr="00495311">
              <w:rPr>
                <w:rFonts w:ascii="Arial" w:eastAsia="Times New Roman" w:hAnsi="Arial" w:cs="Arial"/>
                <w:bCs/>
                <w:sz w:val="20"/>
                <w:szCs w:val="20"/>
              </w:rPr>
              <w:t>Un corso si dice “</w:t>
            </w:r>
            <w:proofErr w:type="spellStart"/>
            <w:r w:rsidRPr="00495311">
              <w:rPr>
                <w:rFonts w:ascii="Arial" w:eastAsia="Times New Roman" w:hAnsi="Arial" w:cs="Arial"/>
                <w:bCs/>
                <w:sz w:val="20"/>
                <w:szCs w:val="20"/>
              </w:rPr>
              <w:t>interateneo</w:t>
            </w:r>
            <w:proofErr w:type="spellEnd"/>
            <w:r w:rsidRPr="00495311">
              <w:rPr>
                <w:rFonts w:ascii="Arial" w:eastAsia="Times New Roman" w:hAnsi="Arial" w:cs="Arial"/>
                <w:bCs/>
                <w:sz w:val="20"/>
                <w:szCs w:val="20"/>
              </w:rPr>
              <w:t xml:space="preserve">” quando gli Atenei partecipanti stipulano una convenzione finalizzata a disciplinare direttamente gli obiettivi e le attività formative di un unico corso di studio, che viene attivato congiuntamente dagli Atenei coinvolti, con uno degli Atenei che (anche a turno) </w:t>
            </w:r>
            <w:r w:rsidR="00621C8F">
              <w:rPr>
                <w:rFonts w:ascii="Arial" w:eastAsia="Times New Roman" w:hAnsi="Arial" w:cs="Arial"/>
                <w:bCs/>
                <w:sz w:val="20"/>
                <w:szCs w:val="20"/>
              </w:rPr>
              <w:t xml:space="preserve">che </w:t>
            </w:r>
            <w:r w:rsidRPr="00495311">
              <w:rPr>
                <w:rFonts w:ascii="Arial" w:eastAsia="Times New Roman" w:hAnsi="Arial" w:cs="Arial"/>
                <w:bCs/>
                <w:sz w:val="20"/>
                <w:szCs w:val="20"/>
              </w:rPr>
              <w:t>segue la gestione amministrativa del corso. Gli Atenei coinvolti si accordano altresì sulla parte degli insegnamenti che viene attivata da ciascuno; deve essere previsto il rilascio a tutti gli studenti iscritti di un titolo di studio congiunto, doppio o multiplo.</w:t>
            </w:r>
          </w:p>
        </w:tc>
      </w:tr>
      <w:tr w:rsidR="00ED2490" w:rsidRPr="00495311" w14:paraId="629920B0" w14:textId="77777777" w:rsidTr="00A25068">
        <w:tc>
          <w:tcPr>
            <w:tcW w:w="1980" w:type="dxa"/>
            <w:tcBorders>
              <w:top w:val="single" w:sz="4" w:space="0" w:color="C0C0C0"/>
              <w:left w:val="single" w:sz="4" w:space="0" w:color="C0C0C0"/>
              <w:bottom w:val="single" w:sz="4" w:space="0" w:color="C0C0C0"/>
              <w:right w:val="single" w:sz="4" w:space="0" w:color="C0C0C0"/>
            </w:tcBorders>
            <w:shd w:val="clear" w:color="auto" w:fill="E2EFD9"/>
          </w:tcPr>
          <w:p w14:paraId="5F935B3A" w14:textId="77777777" w:rsidR="00ED2490" w:rsidRPr="00495311" w:rsidRDefault="00ED2490" w:rsidP="00A25068">
            <w:pPr>
              <w:spacing w:after="0" w:line="100" w:lineRule="atLeast"/>
              <w:ind w:right="27"/>
              <w:rPr>
                <w:rFonts w:ascii="Arial" w:eastAsia="Times New Roman" w:hAnsi="Arial" w:cs="Calibri"/>
                <w:bCs/>
                <w:color w:val="000000"/>
                <w:sz w:val="20"/>
                <w:szCs w:val="20"/>
              </w:rPr>
            </w:pPr>
            <w:r w:rsidRPr="00495311">
              <w:rPr>
                <w:rFonts w:ascii="Arial" w:eastAsia="Times New Roman" w:hAnsi="Arial" w:cs="Calibri"/>
                <w:bCs/>
                <w:color w:val="000000"/>
                <w:sz w:val="20"/>
                <w:szCs w:val="20"/>
              </w:rPr>
              <w:t xml:space="preserve">Docenti di </w:t>
            </w:r>
            <w:proofErr w:type="spellStart"/>
            <w:r w:rsidRPr="00495311">
              <w:rPr>
                <w:rFonts w:ascii="Arial" w:eastAsia="Times New Roman" w:hAnsi="Arial" w:cs="Calibri"/>
                <w:bCs/>
                <w:color w:val="000000"/>
                <w:sz w:val="20"/>
                <w:szCs w:val="20"/>
              </w:rPr>
              <w:t>altra</w:t>
            </w:r>
            <w:proofErr w:type="spellEnd"/>
            <w:r w:rsidRPr="00495311">
              <w:rPr>
                <w:rFonts w:ascii="Arial" w:eastAsia="Times New Roman" w:hAnsi="Arial" w:cs="Calibri"/>
                <w:bCs/>
                <w:color w:val="000000"/>
                <w:sz w:val="20"/>
                <w:szCs w:val="20"/>
              </w:rPr>
              <w:t xml:space="preserve"> Università</w:t>
            </w:r>
          </w:p>
        </w:tc>
        <w:tc>
          <w:tcPr>
            <w:tcW w:w="7656" w:type="dxa"/>
            <w:tcBorders>
              <w:top w:val="single" w:sz="4" w:space="0" w:color="C0C0C0"/>
              <w:left w:val="single" w:sz="4" w:space="0" w:color="C0C0C0"/>
              <w:bottom w:val="single" w:sz="4" w:space="0" w:color="C0C0C0"/>
              <w:right w:val="single" w:sz="4" w:space="0" w:color="C0C0C0"/>
            </w:tcBorders>
            <w:shd w:val="clear" w:color="auto" w:fill="E2EFD9"/>
          </w:tcPr>
          <w:p w14:paraId="331FB615"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5E3A35">
              <w:rPr>
                <w:rFonts w:ascii="Arial" w:eastAsia="Times New Roman" w:hAnsi="Arial" w:cs="Calibri"/>
                <w:bCs/>
                <w:color w:val="000000"/>
                <w:sz w:val="20"/>
                <w:szCs w:val="20"/>
              </w:rPr>
              <w:t>Inserire i nominativi dei docenti individuati dall’Ateneo partner quali docenti di riferimento ai fini della loro visualizzazione e selezione nella sezione “Docenti di Riferimento”.</w:t>
            </w:r>
          </w:p>
        </w:tc>
      </w:tr>
    </w:tbl>
    <w:p w14:paraId="2787F0B5" w14:textId="77777777" w:rsidR="00ED2490" w:rsidRPr="005E3A35" w:rsidRDefault="00ED2490" w:rsidP="00752986">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B722DA" w:rsidRPr="00B722DA" w14:paraId="59EA07A9" w14:textId="77777777"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252A1165" w14:textId="77777777" w:rsidR="00B722DA" w:rsidRPr="005E3A35" w:rsidRDefault="00B722DA" w:rsidP="00107FD7">
            <w:pPr>
              <w:spacing w:after="0" w:line="100" w:lineRule="atLeast"/>
              <w:ind w:right="27"/>
              <w:jc w:val="both"/>
              <w:rPr>
                <w:rFonts w:ascii="Arial" w:eastAsia="Times New Roman" w:hAnsi="Arial" w:cs="Calibri"/>
                <w:b/>
                <w:bCs/>
                <w:sz w:val="20"/>
                <w:szCs w:val="20"/>
              </w:rPr>
            </w:pPr>
            <w:r w:rsidRPr="005E3A35">
              <w:rPr>
                <w:rFonts w:ascii="Arial" w:hAnsi="Arial"/>
                <w:b/>
                <w:bCs/>
                <w:sz w:val="20"/>
                <w:szCs w:val="20"/>
              </w:rPr>
              <w:t>Indicare SI o NO. In caso di SI, inserire nominativi (…)</w:t>
            </w:r>
          </w:p>
        </w:tc>
      </w:tr>
      <w:tr w:rsidR="00B722DA" w:rsidRPr="00B850D7" w14:paraId="508CAF9C"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0234D28A" w14:textId="4298DECE"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 xml:space="preserve">Corso </w:t>
            </w:r>
            <w:proofErr w:type="spellStart"/>
            <w:r>
              <w:rPr>
                <w:rFonts w:ascii="Arial" w:eastAsia="Times New Roman" w:hAnsi="Arial" w:cs="Calibri"/>
                <w:bCs/>
                <w:color w:val="000000"/>
                <w:sz w:val="20"/>
                <w:szCs w:val="20"/>
              </w:rPr>
              <w:t>inte</w:t>
            </w:r>
            <w:r w:rsidR="00E00590">
              <w:rPr>
                <w:rFonts w:ascii="Arial" w:eastAsia="Times New Roman" w:hAnsi="Arial" w:cs="Calibri"/>
                <w:bCs/>
                <w:color w:val="000000"/>
                <w:sz w:val="20"/>
                <w:szCs w:val="20"/>
              </w:rPr>
              <w:t>r</w:t>
            </w:r>
            <w:r>
              <w:rPr>
                <w:rFonts w:ascii="Arial" w:eastAsia="Times New Roman" w:hAnsi="Arial" w:cs="Calibri"/>
                <w:bCs/>
                <w:color w:val="000000"/>
                <w:sz w:val="20"/>
                <w:szCs w:val="20"/>
              </w:rPr>
              <w:t>ateneo</w:t>
            </w:r>
            <w:proofErr w:type="spellEnd"/>
          </w:p>
        </w:tc>
        <w:tc>
          <w:tcPr>
            <w:tcW w:w="6664" w:type="dxa"/>
            <w:shd w:val="clear" w:color="auto" w:fill="auto"/>
          </w:tcPr>
          <w:p w14:paraId="3F7D9A13" w14:textId="77777777" w:rsidR="00B722DA" w:rsidRPr="00700B23"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SI – NO</w:t>
            </w:r>
          </w:p>
        </w:tc>
      </w:tr>
      <w:tr w:rsidR="00B722DA" w:rsidRPr="00B850D7" w14:paraId="5AF509D8"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4039C2F2" w14:textId="77777777" w:rsidR="00B722DA" w:rsidRPr="00B850D7" w:rsidRDefault="004C5BCF" w:rsidP="004C5BCF">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 xml:space="preserve">Docenti di </w:t>
            </w:r>
            <w:proofErr w:type="spellStart"/>
            <w:r>
              <w:rPr>
                <w:rFonts w:ascii="Arial" w:eastAsia="Times New Roman" w:hAnsi="Arial" w:cs="Calibri"/>
                <w:bCs/>
                <w:color w:val="000000"/>
                <w:sz w:val="20"/>
                <w:szCs w:val="20"/>
              </w:rPr>
              <w:t>altra</w:t>
            </w:r>
            <w:proofErr w:type="spellEnd"/>
            <w:r>
              <w:rPr>
                <w:rFonts w:ascii="Arial" w:eastAsia="Times New Roman" w:hAnsi="Arial" w:cs="Calibri"/>
                <w:bCs/>
                <w:color w:val="000000"/>
                <w:sz w:val="20"/>
                <w:szCs w:val="20"/>
              </w:rPr>
              <w:t xml:space="preserve"> </w:t>
            </w:r>
            <w:r w:rsidR="00B722DA">
              <w:rPr>
                <w:rFonts w:ascii="Arial" w:eastAsia="Times New Roman" w:hAnsi="Arial" w:cs="Calibri"/>
                <w:bCs/>
                <w:color w:val="000000"/>
                <w:sz w:val="20"/>
                <w:szCs w:val="20"/>
              </w:rPr>
              <w:t>Università</w:t>
            </w:r>
          </w:p>
        </w:tc>
        <w:tc>
          <w:tcPr>
            <w:tcW w:w="6664" w:type="dxa"/>
            <w:shd w:val="clear" w:color="auto" w:fill="auto"/>
          </w:tcPr>
          <w:p w14:paraId="02F89E80" w14:textId="77777777" w:rsidR="00B722DA" w:rsidRDefault="00B722DA" w:rsidP="00502B23">
            <w:pPr>
              <w:numPr>
                <w:ilvl w:val="0"/>
                <w:numId w:val="12"/>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14:paraId="16E54D26" w14:textId="77777777" w:rsidR="00B722DA" w:rsidRDefault="00B722DA" w:rsidP="00502B23">
            <w:pPr>
              <w:numPr>
                <w:ilvl w:val="0"/>
                <w:numId w:val="12"/>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14:paraId="75CD6A91" w14:textId="77777777" w:rsidR="00B722DA" w:rsidRDefault="00B722DA" w:rsidP="00502B23">
            <w:pPr>
              <w:numPr>
                <w:ilvl w:val="0"/>
                <w:numId w:val="12"/>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14:paraId="647E439F" w14:textId="77777777" w:rsidR="00B722DA" w:rsidRPr="00700B23" w:rsidRDefault="00B722DA" w:rsidP="00107FD7">
            <w:pPr>
              <w:spacing w:after="0" w:line="100" w:lineRule="atLeast"/>
              <w:ind w:left="360"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05879091" w14:textId="77777777" w:rsidR="00495311" w:rsidRDefault="00495311">
      <w:pPr>
        <w:rPr>
          <w:rFonts w:ascii="Arial" w:hAnsi="Arial" w:cs="Calibri"/>
          <w:color w:val="000000"/>
          <w:sz w:val="20"/>
          <w:szCs w:val="20"/>
        </w:rPr>
      </w:pPr>
    </w:p>
    <w:p w14:paraId="3CC1D023" w14:textId="77777777" w:rsidR="005E3A35" w:rsidRDefault="005E3A35">
      <w:pPr>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972"/>
        <w:gridCol w:w="6664"/>
      </w:tblGrid>
      <w:tr w:rsidR="00495311" w:rsidRPr="00860820" w14:paraId="1771EA42" w14:textId="77777777"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725A90CD" w14:textId="77777777" w:rsidR="00495311" w:rsidRPr="0019502F" w:rsidRDefault="00495311" w:rsidP="00DA287D">
            <w:pPr>
              <w:pStyle w:val="Nessunaspaziatura"/>
              <w:rPr>
                <w:rFonts w:ascii="Arial" w:hAnsi="Arial" w:cs="Arial"/>
                <w:b/>
                <w:color w:val="FF0000"/>
                <w:sz w:val="20"/>
              </w:rPr>
            </w:pPr>
            <w:bookmarkStart w:id="140" w:name="_Toc36909571"/>
            <w:bookmarkStart w:id="141" w:name="_Toc140047417"/>
            <w:r w:rsidRPr="00ED658F">
              <w:rPr>
                <w:rStyle w:val="TitoloCarattere"/>
                <w:rFonts w:ascii="Arial" w:eastAsia="SimSun" w:hAnsi="Arial" w:cs="Arial"/>
                <w:smallCaps/>
                <w:sz w:val="24"/>
              </w:rPr>
              <w:t>Referenti e strutture</w:t>
            </w:r>
            <w:bookmarkEnd w:id="140"/>
            <w:bookmarkEnd w:id="141"/>
            <w:r w:rsidRPr="00ED658F">
              <w:rPr>
                <w:rStyle w:val="TitoloCarattere"/>
                <w:rFonts w:ascii="Arial" w:eastAsia="SimSun" w:hAnsi="Arial" w:cs="Arial"/>
                <w:smallCaps/>
                <w:sz w:val="24"/>
              </w:rPr>
              <w:t xml:space="preserve"> </w:t>
            </w:r>
          </w:p>
        </w:tc>
      </w:tr>
      <w:tr w:rsidR="00495311" w:rsidRPr="00495311" w14:paraId="5804C68C"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8349B1B" w14:textId="77777777" w:rsidR="00495311" w:rsidRPr="00495311" w:rsidRDefault="00952A2C" w:rsidP="00495311">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 xml:space="preserve">Docente referente del </w:t>
            </w:r>
            <w:proofErr w:type="spellStart"/>
            <w:r>
              <w:rPr>
                <w:rFonts w:ascii="Arial" w:eastAsia="Times New Roman" w:hAnsi="Arial" w:cs="Calibri"/>
                <w:bCs/>
                <w:color w:val="000000"/>
                <w:sz w:val="20"/>
                <w:szCs w:val="20"/>
              </w:rPr>
              <w:t>CdS</w:t>
            </w:r>
            <w:proofErr w:type="spellEnd"/>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652F05F7" w14:textId="77777777" w:rsidR="00495311" w:rsidRPr="00367DED" w:rsidRDefault="00590C41" w:rsidP="00367DED">
            <w:pPr>
              <w:spacing w:after="0" w:line="100" w:lineRule="atLeast"/>
              <w:ind w:right="27"/>
              <w:jc w:val="both"/>
              <w:rPr>
                <w:rFonts w:ascii="Arial" w:eastAsia="Times New Roman" w:hAnsi="Arial" w:cs="Arial"/>
                <w:bCs/>
                <w:iCs/>
                <w:sz w:val="20"/>
                <w:szCs w:val="20"/>
              </w:rPr>
            </w:pPr>
            <w:r w:rsidRPr="00367DED">
              <w:rPr>
                <w:rFonts w:ascii="Arial" w:eastAsia="Times New Roman" w:hAnsi="Arial" w:cs="Arial"/>
                <w:bCs/>
                <w:iCs/>
                <w:sz w:val="20"/>
                <w:szCs w:val="20"/>
              </w:rPr>
              <w:t>I</w:t>
            </w:r>
            <w:r w:rsidR="00367DED" w:rsidRPr="00367DED">
              <w:rPr>
                <w:rFonts w:ascii="Arial" w:eastAsia="Times New Roman" w:hAnsi="Arial" w:cs="Arial"/>
                <w:bCs/>
                <w:iCs/>
                <w:sz w:val="20"/>
                <w:szCs w:val="20"/>
              </w:rPr>
              <w:t>l docente deve far parte del gruppo AQ</w:t>
            </w:r>
          </w:p>
        </w:tc>
      </w:tr>
      <w:tr w:rsidR="00495311" w:rsidRPr="007F15FD" w14:paraId="1060F557"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4A41BF54" w14:textId="77777777" w:rsidR="00495311" w:rsidRPr="007F15FD" w:rsidRDefault="00495311" w:rsidP="00495311">
            <w:pPr>
              <w:spacing w:after="0" w:line="100" w:lineRule="atLeast"/>
              <w:ind w:right="27"/>
              <w:rPr>
                <w:rFonts w:ascii="Arial" w:eastAsia="Times New Roman" w:hAnsi="Arial" w:cs="Calibri"/>
                <w:bCs/>
                <w:sz w:val="20"/>
                <w:szCs w:val="20"/>
              </w:rPr>
            </w:pPr>
            <w:r w:rsidRPr="007F15FD">
              <w:rPr>
                <w:rFonts w:ascii="Arial" w:eastAsia="Times New Roman" w:hAnsi="Arial" w:cs="Calibri"/>
                <w:bCs/>
                <w:sz w:val="20"/>
                <w:szCs w:val="20"/>
              </w:rPr>
              <w:t>O</w:t>
            </w:r>
            <w:r w:rsidR="00367DED" w:rsidRPr="007F15FD">
              <w:rPr>
                <w:rFonts w:ascii="Arial" w:eastAsia="Times New Roman" w:hAnsi="Arial" w:cs="Calibri"/>
                <w:bCs/>
                <w:sz w:val="20"/>
                <w:szCs w:val="20"/>
              </w:rPr>
              <w:t xml:space="preserve">rgano Collegiale di gestione </w:t>
            </w:r>
            <w:proofErr w:type="spellStart"/>
            <w:r w:rsidR="00367DED" w:rsidRPr="007F15FD">
              <w:rPr>
                <w:rFonts w:ascii="Arial" w:eastAsia="Times New Roman" w:hAnsi="Arial" w:cs="Calibri"/>
                <w:bCs/>
                <w:sz w:val="20"/>
                <w:szCs w:val="20"/>
              </w:rPr>
              <w:t>CdS</w:t>
            </w:r>
            <w:proofErr w:type="spellEnd"/>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5755C485" w14:textId="77777777" w:rsidR="00495311" w:rsidRPr="007F15FD" w:rsidRDefault="00E1094A" w:rsidP="00DA287D">
            <w:pPr>
              <w:spacing w:after="0" w:line="100" w:lineRule="atLeast"/>
              <w:ind w:right="27"/>
              <w:jc w:val="both"/>
              <w:rPr>
                <w:rFonts w:ascii="Arial" w:eastAsia="Times New Roman" w:hAnsi="Arial" w:cs="Calibri"/>
                <w:bCs/>
                <w:sz w:val="20"/>
                <w:szCs w:val="20"/>
                <w:highlight w:val="yellow"/>
              </w:rPr>
            </w:pPr>
            <w:r w:rsidRPr="007F15FD">
              <w:rPr>
                <w:rFonts w:ascii="Arial" w:eastAsia="Times New Roman" w:hAnsi="Arial" w:cs="Calibri"/>
                <w:bCs/>
                <w:sz w:val="20"/>
                <w:szCs w:val="20"/>
              </w:rPr>
              <w:t>Indic</w:t>
            </w:r>
            <w:r w:rsidR="00952A2C">
              <w:rPr>
                <w:rFonts w:ascii="Arial" w:eastAsia="Times New Roman" w:hAnsi="Arial" w:cs="Calibri"/>
                <w:bCs/>
                <w:sz w:val="20"/>
                <w:szCs w:val="20"/>
              </w:rPr>
              <w:t>are il Collegio Didattico</w:t>
            </w:r>
          </w:p>
        </w:tc>
      </w:tr>
      <w:tr w:rsidR="00367DED" w:rsidRPr="007F15FD" w14:paraId="75E8E614"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72B0C7F8" w14:textId="77777777" w:rsidR="00367DED" w:rsidRPr="007F15FD" w:rsidRDefault="00367DED" w:rsidP="00495311">
            <w:pPr>
              <w:spacing w:after="0" w:line="100" w:lineRule="atLeast"/>
              <w:ind w:right="27"/>
              <w:rPr>
                <w:rFonts w:ascii="Arial" w:eastAsia="Times New Roman" w:hAnsi="Arial" w:cs="Calibri"/>
                <w:bCs/>
                <w:sz w:val="20"/>
                <w:szCs w:val="20"/>
              </w:rPr>
            </w:pPr>
            <w:r w:rsidRPr="007F15FD">
              <w:rPr>
                <w:rFonts w:ascii="Arial" w:eastAsia="Times New Roman" w:hAnsi="Arial" w:cs="Calibri"/>
                <w:bCs/>
                <w:sz w:val="20"/>
                <w:szCs w:val="20"/>
              </w:rPr>
              <w:t xml:space="preserve">Struttura didattica di riferimento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02F46C3C" w14:textId="6ABEEB37" w:rsidR="00367DED" w:rsidRPr="007F15FD" w:rsidRDefault="00367DED" w:rsidP="00DA287D">
            <w:pPr>
              <w:spacing w:after="0" w:line="100" w:lineRule="atLeast"/>
              <w:ind w:right="27"/>
              <w:jc w:val="both"/>
              <w:rPr>
                <w:rFonts w:ascii="Arial" w:eastAsia="Times New Roman" w:hAnsi="Arial" w:cs="Calibri"/>
                <w:bCs/>
                <w:sz w:val="20"/>
                <w:szCs w:val="20"/>
              </w:rPr>
            </w:pPr>
            <w:r w:rsidRPr="007F15FD">
              <w:rPr>
                <w:rFonts w:ascii="Arial" w:eastAsia="Times New Roman" w:hAnsi="Arial" w:cs="Calibri"/>
                <w:bCs/>
                <w:sz w:val="20"/>
                <w:szCs w:val="20"/>
              </w:rPr>
              <w:t xml:space="preserve">Indicare il Dipartimento di riferimento del </w:t>
            </w:r>
            <w:proofErr w:type="spellStart"/>
            <w:r w:rsidRPr="007F15FD">
              <w:rPr>
                <w:rFonts w:ascii="Arial" w:eastAsia="Times New Roman" w:hAnsi="Arial" w:cs="Calibri"/>
                <w:bCs/>
                <w:sz w:val="20"/>
                <w:szCs w:val="20"/>
              </w:rPr>
              <w:t>CdS</w:t>
            </w:r>
            <w:proofErr w:type="spellEnd"/>
          </w:p>
        </w:tc>
      </w:tr>
      <w:tr w:rsidR="00495311" w:rsidRPr="00495311" w14:paraId="2FFEE77A"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2CF7486" w14:textId="77777777" w:rsidR="00495311" w:rsidRPr="00495311" w:rsidRDefault="00495311" w:rsidP="00495311">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Eventuali dipartimenti associali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00B80E08" w14:textId="4C77697D" w:rsidR="00590C41" w:rsidRPr="00E2270A" w:rsidRDefault="00590C41" w:rsidP="00621C8F">
            <w:pPr>
              <w:spacing w:after="0" w:line="100" w:lineRule="atLeast"/>
              <w:ind w:right="27"/>
              <w:rPr>
                <w:rFonts w:ascii="Arial" w:eastAsia="Times New Roman" w:hAnsi="Arial" w:cs="Arial"/>
                <w:bCs/>
                <w:sz w:val="20"/>
                <w:szCs w:val="20"/>
              </w:rPr>
            </w:pPr>
            <w:r w:rsidRPr="00590C41">
              <w:rPr>
                <w:rFonts w:ascii="Arial" w:eastAsia="Times New Roman" w:hAnsi="Arial" w:cs="Arial"/>
                <w:bCs/>
                <w:sz w:val="20"/>
                <w:szCs w:val="20"/>
              </w:rPr>
              <w:t xml:space="preserve">È </w:t>
            </w:r>
            <w:r w:rsidRPr="00E2270A">
              <w:rPr>
                <w:rFonts w:ascii="Arial" w:eastAsia="Times New Roman" w:hAnsi="Arial" w:cs="Arial"/>
                <w:bCs/>
                <w:sz w:val="20"/>
                <w:szCs w:val="20"/>
              </w:rPr>
              <w:t>dipartimento associato</w:t>
            </w:r>
            <w:r w:rsidRPr="00590C41">
              <w:rPr>
                <w:rFonts w:ascii="Arial" w:eastAsia="Times New Roman" w:hAnsi="Arial" w:cs="Arial"/>
                <w:bCs/>
                <w:sz w:val="20"/>
                <w:szCs w:val="20"/>
              </w:rPr>
              <w:t xml:space="preserve"> l’ulteriore dipartimento che concorre in misura rilevante e significativa a coprire con i propri SSD gli insegnamenti del corso di studio. </w:t>
            </w:r>
            <w:r w:rsidRPr="00E2270A">
              <w:rPr>
                <w:rFonts w:ascii="Arial" w:eastAsia="Times New Roman" w:hAnsi="Arial" w:cs="Arial"/>
                <w:bCs/>
                <w:sz w:val="20"/>
                <w:szCs w:val="20"/>
              </w:rPr>
              <w:t xml:space="preserve"> </w:t>
            </w:r>
          </w:p>
        </w:tc>
      </w:tr>
    </w:tbl>
    <w:p w14:paraId="6103115B" w14:textId="77777777" w:rsidR="00495311" w:rsidRDefault="00495311" w:rsidP="00495311">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F6064A" w:rsidRPr="00F6064A" w14:paraId="01A88D0F" w14:textId="77777777"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4DBDB3D3" w14:textId="77777777" w:rsidR="00F6064A" w:rsidRPr="005E3A35" w:rsidRDefault="00F6064A" w:rsidP="00107FD7">
            <w:pPr>
              <w:spacing w:after="0" w:line="100" w:lineRule="atLeast"/>
              <w:ind w:right="27"/>
              <w:jc w:val="both"/>
              <w:rPr>
                <w:rFonts w:ascii="Arial" w:eastAsia="Times New Roman" w:hAnsi="Arial" w:cs="Calibri"/>
                <w:b/>
                <w:bCs/>
                <w:sz w:val="20"/>
                <w:szCs w:val="20"/>
              </w:rPr>
            </w:pPr>
            <w:r w:rsidRPr="005E3A35">
              <w:rPr>
                <w:rFonts w:ascii="Arial" w:hAnsi="Arial"/>
                <w:b/>
                <w:bCs/>
                <w:sz w:val="20"/>
                <w:szCs w:val="20"/>
              </w:rPr>
              <w:t>Inserire testo (…)</w:t>
            </w:r>
          </w:p>
        </w:tc>
      </w:tr>
      <w:tr w:rsidR="00F6064A" w:rsidRPr="00B850D7" w14:paraId="53E0E93A"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3A381F0A" w14:textId="77777777" w:rsidR="00F6064A" w:rsidRPr="00495311" w:rsidRDefault="00F6064A"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Docente referente del progetto</w:t>
            </w:r>
          </w:p>
        </w:tc>
        <w:tc>
          <w:tcPr>
            <w:tcW w:w="6664" w:type="dxa"/>
            <w:shd w:val="clear" w:color="auto" w:fill="auto"/>
          </w:tcPr>
          <w:p w14:paraId="160B8B05" w14:textId="77777777" w:rsidR="00F6064A" w:rsidRPr="00700B23" w:rsidRDefault="00F6064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F6064A" w:rsidRPr="00B850D7" w14:paraId="5F9BA687"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76602890" w14:textId="77777777" w:rsidR="00F6064A" w:rsidRPr="00495311" w:rsidRDefault="00F6064A"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Organo Collegiale di gestione Cds</w:t>
            </w:r>
          </w:p>
        </w:tc>
        <w:tc>
          <w:tcPr>
            <w:tcW w:w="6664" w:type="dxa"/>
            <w:shd w:val="clear" w:color="auto" w:fill="auto"/>
          </w:tcPr>
          <w:p w14:paraId="62011BFD" w14:textId="77777777" w:rsidR="00F6064A" w:rsidRPr="00700B23" w:rsidRDefault="00F6064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F6064A" w:rsidRPr="00E2270A" w14:paraId="19CFCEF5"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71507F47" w14:textId="77777777" w:rsidR="00F6064A" w:rsidRPr="00E2270A" w:rsidRDefault="00F6064A" w:rsidP="00107FD7">
            <w:pPr>
              <w:spacing w:after="0" w:line="100" w:lineRule="atLeast"/>
              <w:ind w:right="27"/>
              <w:rPr>
                <w:rFonts w:ascii="Arial" w:eastAsia="Times New Roman" w:hAnsi="Arial" w:cs="Calibri"/>
                <w:bCs/>
                <w:sz w:val="20"/>
                <w:szCs w:val="20"/>
              </w:rPr>
            </w:pPr>
            <w:r w:rsidRPr="00E2270A">
              <w:rPr>
                <w:rFonts w:ascii="Arial" w:eastAsia="Times New Roman" w:hAnsi="Arial" w:cs="Calibri"/>
                <w:bCs/>
                <w:sz w:val="20"/>
                <w:szCs w:val="20"/>
              </w:rPr>
              <w:t>Struttura didattica di riferimento</w:t>
            </w:r>
          </w:p>
        </w:tc>
        <w:tc>
          <w:tcPr>
            <w:tcW w:w="6664" w:type="dxa"/>
            <w:shd w:val="clear" w:color="auto" w:fill="auto"/>
          </w:tcPr>
          <w:p w14:paraId="382FB8C2" w14:textId="77777777" w:rsidR="00F6064A" w:rsidRPr="00E2270A" w:rsidRDefault="00F6064A" w:rsidP="00107FD7">
            <w:pPr>
              <w:spacing w:after="0" w:line="100" w:lineRule="atLeast"/>
              <w:ind w:right="27"/>
              <w:jc w:val="both"/>
              <w:rPr>
                <w:rFonts w:ascii="Arial" w:eastAsia="Times New Roman" w:hAnsi="Arial" w:cs="Calibri"/>
                <w:bCs/>
                <w:sz w:val="20"/>
                <w:szCs w:val="20"/>
              </w:rPr>
            </w:pPr>
            <w:r w:rsidRPr="00E2270A">
              <w:rPr>
                <w:rFonts w:ascii="Arial" w:eastAsia="Times New Roman" w:hAnsi="Arial" w:cs="Calibri"/>
                <w:bCs/>
                <w:sz w:val="20"/>
                <w:szCs w:val="20"/>
              </w:rPr>
              <w:t>…</w:t>
            </w:r>
          </w:p>
        </w:tc>
      </w:tr>
      <w:tr w:rsidR="00F6064A" w:rsidRPr="00B850D7" w14:paraId="17B2D5FA"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544356BC" w14:textId="77777777" w:rsidR="00F6064A" w:rsidRPr="00495311" w:rsidRDefault="00F6064A"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lastRenderedPageBreak/>
              <w:t>Eventuali dipartimenti associali</w:t>
            </w:r>
          </w:p>
        </w:tc>
        <w:tc>
          <w:tcPr>
            <w:tcW w:w="6664" w:type="dxa"/>
            <w:shd w:val="clear" w:color="auto" w:fill="auto"/>
          </w:tcPr>
          <w:p w14:paraId="366339F2" w14:textId="77777777" w:rsidR="00F6064A" w:rsidRDefault="00F6064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42C7A239" w14:textId="77777777" w:rsidR="00F6064A" w:rsidRDefault="00F6064A">
      <w:pPr>
        <w:rPr>
          <w:rFonts w:ascii="Arial" w:hAnsi="Arial" w:cs="Calibri"/>
          <w:color w:val="000000"/>
          <w:sz w:val="20"/>
          <w:szCs w:val="20"/>
        </w:rPr>
      </w:pPr>
    </w:p>
    <w:p w14:paraId="7FA74CB4" w14:textId="77777777" w:rsidR="005E3A35" w:rsidRDefault="005E3A35">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90C41" w:rsidRPr="00860820" w14:paraId="59C23234"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50369A17" w14:textId="77777777" w:rsidR="00952A2C" w:rsidRPr="00135AA5" w:rsidRDefault="00590C41" w:rsidP="00DA287D">
            <w:pPr>
              <w:pStyle w:val="Nessunaspaziatura"/>
              <w:rPr>
                <w:rFonts w:ascii="Arial" w:hAnsi="Arial" w:cs="Arial"/>
                <w:b/>
                <w:bCs/>
                <w:smallCaps/>
                <w:kern w:val="28"/>
                <w:sz w:val="24"/>
                <w:szCs w:val="32"/>
              </w:rPr>
            </w:pPr>
            <w:bookmarkStart w:id="142" w:name="_Toc36909572"/>
            <w:bookmarkStart w:id="143" w:name="_Toc140047418"/>
            <w:r w:rsidRPr="00651A25">
              <w:rPr>
                <w:rStyle w:val="TitoloCarattere"/>
                <w:rFonts w:ascii="Arial" w:eastAsia="SimSun" w:hAnsi="Arial" w:cs="Arial"/>
                <w:smallCaps/>
                <w:sz w:val="24"/>
              </w:rPr>
              <w:t>Docenti di riferimento</w:t>
            </w:r>
            <w:bookmarkEnd w:id="142"/>
            <w:bookmarkEnd w:id="143"/>
          </w:p>
        </w:tc>
      </w:tr>
      <w:tr w:rsidR="00590C41" w:rsidRPr="00590C41" w14:paraId="158D4627"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56246E19" w14:textId="038CD479" w:rsidR="00CE0B56" w:rsidRDefault="00CE0B56" w:rsidP="00227B72">
            <w:pPr>
              <w:spacing w:after="0" w:line="100" w:lineRule="atLeast"/>
              <w:ind w:right="27"/>
              <w:jc w:val="both"/>
              <w:rPr>
                <w:rFonts w:ascii="Arial" w:eastAsia="Times New Roman" w:hAnsi="Arial" w:cs="Arial"/>
                <w:bCs/>
                <w:iCs/>
                <w:sz w:val="20"/>
                <w:szCs w:val="20"/>
              </w:rPr>
            </w:pPr>
            <w:r>
              <w:rPr>
                <w:rFonts w:ascii="Arial" w:eastAsia="Times New Roman" w:hAnsi="Arial" w:cs="Arial"/>
                <w:bCs/>
                <w:iCs/>
                <w:sz w:val="20"/>
                <w:szCs w:val="20"/>
              </w:rPr>
              <w:t>Le U.O. Segreterie dei Corsi di Studio inseriscono i docenti di riferimento.</w:t>
            </w:r>
          </w:p>
          <w:p w14:paraId="4CBFE3FF" w14:textId="77777777" w:rsidR="00CE0B56" w:rsidRDefault="00CE0B56" w:rsidP="00227B72">
            <w:pPr>
              <w:spacing w:after="0" w:line="100" w:lineRule="atLeast"/>
              <w:ind w:right="27"/>
              <w:jc w:val="both"/>
              <w:rPr>
                <w:rFonts w:ascii="Arial" w:eastAsia="Times New Roman" w:hAnsi="Arial" w:cs="Arial"/>
                <w:bCs/>
                <w:iCs/>
                <w:sz w:val="20"/>
                <w:szCs w:val="20"/>
              </w:rPr>
            </w:pPr>
          </w:p>
          <w:p w14:paraId="4F4E2275" w14:textId="77777777" w:rsidR="00CE0B56" w:rsidRDefault="00CE0B56" w:rsidP="00CE0B56">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sz w:val="20"/>
                <w:szCs w:val="20"/>
              </w:rPr>
              <w:t>I docenti di riferimento non vengono scaricati automaticamente sulla SUA dal gestionale di Ateneo (</w:t>
            </w:r>
            <w:proofErr w:type="spellStart"/>
            <w:r w:rsidRPr="00590C41">
              <w:rPr>
                <w:rFonts w:ascii="Arial" w:eastAsia="Times New Roman" w:hAnsi="Arial" w:cs="Arial"/>
                <w:bCs/>
                <w:sz w:val="20"/>
                <w:szCs w:val="20"/>
              </w:rPr>
              <w:t>Gest</w:t>
            </w:r>
            <w:proofErr w:type="spellEnd"/>
            <w:r>
              <w:rPr>
                <w:rFonts w:ascii="Arial" w:eastAsia="Times New Roman" w:hAnsi="Arial" w:cs="Arial"/>
                <w:bCs/>
                <w:sz w:val="20"/>
                <w:szCs w:val="20"/>
              </w:rPr>
              <w:t>-</w:t>
            </w:r>
            <w:r w:rsidRPr="00590C41">
              <w:rPr>
                <w:rFonts w:ascii="Arial" w:eastAsia="Times New Roman" w:hAnsi="Arial" w:cs="Arial"/>
                <w:bCs/>
                <w:sz w:val="20"/>
                <w:szCs w:val="20"/>
              </w:rPr>
              <w:t>Carichi)</w:t>
            </w:r>
            <w:r>
              <w:rPr>
                <w:rFonts w:ascii="Arial" w:eastAsia="Times New Roman" w:hAnsi="Arial" w:cs="Arial"/>
                <w:bCs/>
                <w:sz w:val="20"/>
                <w:szCs w:val="20"/>
              </w:rPr>
              <w:t xml:space="preserve">, ma devono essere </w:t>
            </w:r>
            <w:r>
              <w:rPr>
                <w:rFonts w:ascii="Arial" w:eastAsia="Times New Roman" w:hAnsi="Arial" w:cs="Arial"/>
                <w:b/>
                <w:bCs/>
                <w:sz w:val="20"/>
                <w:szCs w:val="20"/>
              </w:rPr>
              <w:t xml:space="preserve">inseriti </w:t>
            </w:r>
            <w:r w:rsidRPr="00227B72">
              <w:rPr>
                <w:rFonts w:ascii="Arial" w:eastAsia="Times New Roman" w:hAnsi="Arial" w:cs="Arial"/>
                <w:b/>
                <w:bCs/>
                <w:sz w:val="20"/>
                <w:szCs w:val="20"/>
              </w:rPr>
              <w:t>manualmente</w:t>
            </w:r>
            <w:r>
              <w:rPr>
                <w:rFonts w:ascii="Arial" w:eastAsia="Times New Roman" w:hAnsi="Arial" w:cs="Arial"/>
                <w:b/>
                <w:bCs/>
                <w:sz w:val="20"/>
                <w:szCs w:val="20"/>
              </w:rPr>
              <w:t>, selezionandoli dall’apposito elenco</w:t>
            </w:r>
            <w:r w:rsidRPr="00590C41">
              <w:rPr>
                <w:rFonts w:ascii="Arial" w:eastAsia="Times New Roman" w:hAnsi="Arial" w:cs="Arial"/>
                <w:bCs/>
                <w:sz w:val="20"/>
                <w:szCs w:val="20"/>
              </w:rPr>
              <w:t>.</w:t>
            </w:r>
            <w:r>
              <w:rPr>
                <w:rFonts w:ascii="Arial" w:eastAsia="Times New Roman" w:hAnsi="Arial" w:cs="Arial"/>
                <w:bCs/>
                <w:iCs/>
                <w:sz w:val="20"/>
                <w:szCs w:val="20"/>
              </w:rPr>
              <w:t xml:space="preserve"> </w:t>
            </w:r>
          </w:p>
          <w:p w14:paraId="64FDD82A" w14:textId="77777777" w:rsidR="00CE0B56" w:rsidRDefault="00CE0B56" w:rsidP="00227B72">
            <w:pPr>
              <w:spacing w:after="0" w:line="100" w:lineRule="atLeast"/>
              <w:ind w:right="27"/>
              <w:jc w:val="both"/>
              <w:rPr>
                <w:rFonts w:ascii="Arial" w:eastAsia="Times New Roman" w:hAnsi="Arial" w:cs="Arial"/>
                <w:bCs/>
                <w:iCs/>
                <w:sz w:val="20"/>
                <w:szCs w:val="20"/>
              </w:rPr>
            </w:pPr>
          </w:p>
          <w:p w14:paraId="0A0CEA88" w14:textId="0A3609D9" w:rsidR="00227B72" w:rsidRPr="00590C41" w:rsidRDefault="00227B72" w:rsidP="00227B72">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iCs/>
                <w:sz w:val="20"/>
                <w:szCs w:val="20"/>
              </w:rPr>
              <w:t xml:space="preserve">Per l’individuazione dei docenti </w:t>
            </w:r>
            <w:r w:rsidR="003B3049">
              <w:rPr>
                <w:rFonts w:ascii="Arial" w:eastAsia="Times New Roman" w:hAnsi="Arial" w:cs="Arial"/>
                <w:bCs/>
                <w:iCs/>
                <w:sz w:val="20"/>
                <w:szCs w:val="20"/>
              </w:rPr>
              <w:t>di riferimento si veda il D.M. 1154</w:t>
            </w:r>
            <w:r w:rsidRPr="00590C41">
              <w:rPr>
                <w:rFonts w:ascii="Arial" w:eastAsia="Times New Roman" w:hAnsi="Arial" w:cs="Arial"/>
                <w:bCs/>
                <w:iCs/>
                <w:sz w:val="20"/>
                <w:szCs w:val="20"/>
              </w:rPr>
              <w:t>/20</w:t>
            </w:r>
            <w:r w:rsidR="003B3049">
              <w:rPr>
                <w:rFonts w:ascii="Arial" w:eastAsia="Times New Roman" w:hAnsi="Arial" w:cs="Arial"/>
                <w:bCs/>
                <w:iCs/>
                <w:sz w:val="20"/>
                <w:szCs w:val="20"/>
              </w:rPr>
              <w:t>1</w:t>
            </w:r>
            <w:r w:rsidRPr="00590C41">
              <w:rPr>
                <w:rFonts w:ascii="Arial" w:eastAsia="Times New Roman" w:hAnsi="Arial" w:cs="Arial"/>
                <w:bCs/>
                <w:iCs/>
                <w:sz w:val="20"/>
                <w:szCs w:val="20"/>
              </w:rPr>
              <w:t>1 (Allegato A, lett. b)</w:t>
            </w:r>
            <w:r w:rsidR="003B3049">
              <w:rPr>
                <w:rFonts w:ascii="Arial" w:eastAsia="Times New Roman" w:hAnsi="Arial" w:cs="Arial"/>
                <w:bCs/>
                <w:iCs/>
                <w:sz w:val="20"/>
                <w:szCs w:val="20"/>
              </w:rPr>
              <w:t xml:space="preserve"> e il D.D. 2711/2021.</w:t>
            </w:r>
          </w:p>
          <w:p w14:paraId="2C8E1DA1" w14:textId="77777777" w:rsidR="00227B72" w:rsidRDefault="00227B72" w:rsidP="00590C41">
            <w:pPr>
              <w:spacing w:after="0" w:line="100" w:lineRule="atLeast"/>
              <w:ind w:right="27"/>
              <w:jc w:val="both"/>
              <w:rPr>
                <w:rFonts w:ascii="Arial" w:eastAsia="Times New Roman" w:hAnsi="Arial" w:cs="Arial"/>
                <w:bCs/>
                <w:sz w:val="20"/>
                <w:szCs w:val="20"/>
              </w:rPr>
            </w:pPr>
          </w:p>
          <w:p w14:paraId="63136222" w14:textId="79B18628" w:rsidR="00227B72" w:rsidRPr="00502B23" w:rsidRDefault="000C6713" w:rsidP="00590C41">
            <w:pPr>
              <w:spacing w:after="0" w:line="100" w:lineRule="atLeast"/>
              <w:ind w:right="27"/>
              <w:jc w:val="both"/>
              <w:rPr>
                <w:rFonts w:ascii="Arial" w:eastAsia="Times New Roman" w:hAnsi="Arial" w:cs="Arial"/>
                <w:bCs/>
                <w:sz w:val="20"/>
                <w:szCs w:val="20"/>
              </w:rPr>
            </w:pPr>
            <w:r w:rsidRPr="00502B23">
              <w:rPr>
                <w:rFonts w:ascii="Arial" w:eastAsia="Times New Roman" w:hAnsi="Arial" w:cs="Arial"/>
                <w:bCs/>
                <w:sz w:val="20"/>
                <w:szCs w:val="20"/>
              </w:rPr>
              <w:t xml:space="preserve">Ai fini della verifica ex </w:t>
            </w:r>
            <w:r w:rsidR="00E646AB">
              <w:rPr>
                <w:rFonts w:ascii="Arial" w:eastAsia="Times New Roman" w:hAnsi="Arial" w:cs="Arial"/>
                <w:bCs/>
                <w:sz w:val="20"/>
                <w:szCs w:val="20"/>
              </w:rPr>
              <w:t>post</w:t>
            </w:r>
            <w:r w:rsidRPr="00502B23">
              <w:rPr>
                <w:rFonts w:ascii="Arial" w:eastAsia="Times New Roman" w:hAnsi="Arial" w:cs="Arial"/>
                <w:bCs/>
                <w:sz w:val="20"/>
                <w:szCs w:val="20"/>
              </w:rPr>
              <w:t xml:space="preserve"> dei docenti di riferimento, sarà considerato</w:t>
            </w:r>
            <w:r w:rsidR="00CE0B56">
              <w:rPr>
                <w:rFonts w:ascii="Arial" w:eastAsia="Times New Roman" w:hAnsi="Arial" w:cs="Arial"/>
                <w:bCs/>
                <w:sz w:val="20"/>
                <w:szCs w:val="20"/>
              </w:rPr>
              <w:t xml:space="preserve"> </w:t>
            </w:r>
            <w:r w:rsidRPr="00502B23">
              <w:rPr>
                <w:rFonts w:ascii="Arial" w:eastAsia="Times New Roman" w:hAnsi="Arial" w:cs="Arial"/>
                <w:bCs/>
                <w:sz w:val="20"/>
                <w:szCs w:val="20"/>
              </w:rPr>
              <w:t>il minimo degli iscritti ai due anni accademici precedenti</w:t>
            </w:r>
            <w:r w:rsidR="00CE0B56">
              <w:rPr>
                <w:rFonts w:ascii="Arial" w:eastAsia="Times New Roman" w:hAnsi="Arial" w:cs="Arial"/>
                <w:bCs/>
                <w:sz w:val="20"/>
                <w:szCs w:val="20"/>
              </w:rPr>
              <w:t xml:space="preserve"> conclusi</w:t>
            </w:r>
            <w:r w:rsidRPr="00502B23">
              <w:rPr>
                <w:rFonts w:ascii="Arial" w:eastAsia="Times New Roman" w:hAnsi="Arial" w:cs="Arial"/>
                <w:bCs/>
                <w:sz w:val="20"/>
                <w:szCs w:val="20"/>
              </w:rPr>
              <w:t>.</w:t>
            </w:r>
          </w:p>
          <w:p w14:paraId="7D55A290" w14:textId="77777777" w:rsidR="00227B72" w:rsidRDefault="00227B72" w:rsidP="00590C41">
            <w:pPr>
              <w:spacing w:after="0" w:line="100" w:lineRule="atLeast"/>
              <w:ind w:right="27"/>
              <w:jc w:val="both"/>
              <w:rPr>
                <w:rFonts w:ascii="Arial" w:eastAsia="Times New Roman" w:hAnsi="Arial" w:cs="Arial"/>
                <w:bCs/>
                <w:iCs/>
                <w:sz w:val="20"/>
                <w:szCs w:val="20"/>
              </w:rPr>
            </w:pPr>
          </w:p>
          <w:p w14:paraId="5CD1EA3B" w14:textId="77777777" w:rsidR="000A2AF2" w:rsidRDefault="00227B72" w:rsidP="00502B23">
            <w:p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iCs/>
                <w:sz w:val="20"/>
                <w:szCs w:val="20"/>
              </w:rPr>
              <w:t>O</w:t>
            </w:r>
            <w:r w:rsidRPr="00590C41">
              <w:rPr>
                <w:rFonts w:ascii="Arial" w:eastAsia="Times New Roman" w:hAnsi="Arial" w:cs="Arial"/>
                <w:bCs/>
                <w:iCs/>
                <w:sz w:val="20"/>
                <w:szCs w:val="20"/>
              </w:rPr>
              <w:t xml:space="preserve">gni docente di riferimento deve avere </w:t>
            </w:r>
            <w:r w:rsidRPr="00227B72">
              <w:rPr>
                <w:rFonts w:ascii="Arial" w:eastAsia="Times New Roman" w:hAnsi="Arial" w:cs="Arial"/>
                <w:b/>
                <w:bCs/>
                <w:iCs/>
                <w:sz w:val="20"/>
                <w:szCs w:val="20"/>
              </w:rPr>
              <w:t>l’incarico didattico di almeno un’attività formativa</w:t>
            </w:r>
            <w:r w:rsidRPr="00590C41">
              <w:rPr>
                <w:rFonts w:ascii="Arial" w:eastAsia="Times New Roman" w:hAnsi="Arial" w:cs="Arial"/>
                <w:bCs/>
                <w:iCs/>
                <w:sz w:val="20"/>
                <w:szCs w:val="20"/>
              </w:rPr>
              <w:t xml:space="preserve"> nel relativo corso di </w:t>
            </w:r>
            <w:r w:rsidRPr="005E3A35">
              <w:rPr>
                <w:rFonts w:ascii="Arial" w:eastAsia="Times New Roman" w:hAnsi="Arial" w:cs="Arial"/>
                <w:bCs/>
                <w:iCs/>
                <w:sz w:val="20"/>
                <w:szCs w:val="20"/>
              </w:rPr>
              <w:t>studio</w:t>
            </w:r>
            <w:r w:rsidR="001112DE" w:rsidRPr="005E3A35">
              <w:rPr>
                <w:rFonts w:ascii="Arial" w:eastAsia="Times New Roman" w:hAnsi="Arial" w:cs="Arial"/>
                <w:bCs/>
                <w:iCs/>
                <w:sz w:val="20"/>
                <w:szCs w:val="20"/>
              </w:rPr>
              <w:t>. Può essere conteggiato 1 sola volta o, al più, essere indicato come docente di riferimento per due corsi di studio con peso pari a 0,5 per ciascun corso di studio.</w:t>
            </w:r>
          </w:p>
          <w:p w14:paraId="594A618D" w14:textId="7C13B4FE" w:rsidR="00B80D47" w:rsidRPr="00502B23" w:rsidRDefault="00B80D47" w:rsidP="00502B23">
            <w:pPr>
              <w:suppressAutoHyphens w:val="0"/>
              <w:autoSpaceDE w:val="0"/>
              <w:autoSpaceDN w:val="0"/>
              <w:adjustRightInd w:val="0"/>
              <w:spacing w:after="0" w:line="240" w:lineRule="auto"/>
              <w:rPr>
                <w:rFonts w:ascii="Arial" w:eastAsia="Times New Roman" w:hAnsi="Arial" w:cs="Arial"/>
                <w:bCs/>
                <w:iCs/>
                <w:sz w:val="20"/>
                <w:szCs w:val="20"/>
              </w:rPr>
            </w:pPr>
            <w:r w:rsidRPr="00B80D47">
              <w:rPr>
                <w:rFonts w:ascii="Arial" w:eastAsia="Times New Roman" w:hAnsi="Arial" w:cs="Arial"/>
                <w:bCs/>
                <w:iCs/>
                <w:sz w:val="20"/>
                <w:szCs w:val="20"/>
              </w:rPr>
              <w:t>Ai fini del rispetto dei requisiti di docenza, almeno il 50% dei docenti di riferimento deve afferire a macrosettori corrispondenti ai settori scientifico disciplinari di base o caratterizzanti del corso.</w:t>
            </w:r>
          </w:p>
        </w:tc>
      </w:tr>
    </w:tbl>
    <w:p w14:paraId="67C8F72B" w14:textId="77777777" w:rsidR="00590C41" w:rsidRDefault="00590C41" w:rsidP="00590C41">
      <w:pPr>
        <w:spacing w:after="0" w:line="120" w:lineRule="auto"/>
        <w:rPr>
          <w:rFonts w:ascii="Arial" w:hAnsi="Arial" w:cs="Calibri"/>
          <w:color w:val="000000"/>
          <w:sz w:val="20"/>
          <w:szCs w:val="20"/>
        </w:rPr>
      </w:pPr>
    </w:p>
    <w:p w14:paraId="23BF24E2" w14:textId="224B2403" w:rsidR="00185B06" w:rsidRDefault="00185B06">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3D0D4B" w:rsidRPr="00860820" w14:paraId="3849A6EF" w14:textId="77777777" w:rsidTr="004E3847">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430F2D4C" w14:textId="77FF5438" w:rsidR="003D0D4B" w:rsidRPr="00135AA5" w:rsidRDefault="003D0D4B" w:rsidP="004E3847">
            <w:pPr>
              <w:pStyle w:val="Nessunaspaziatura"/>
              <w:rPr>
                <w:rFonts w:ascii="Arial" w:hAnsi="Arial" w:cs="Arial"/>
                <w:b/>
                <w:bCs/>
                <w:smallCaps/>
                <w:kern w:val="28"/>
                <w:sz w:val="24"/>
                <w:szCs w:val="32"/>
              </w:rPr>
            </w:pPr>
            <w:bookmarkStart w:id="144" w:name="_Toc140047419"/>
            <w:r>
              <w:rPr>
                <w:rStyle w:val="TitoloCarattere"/>
                <w:rFonts w:ascii="Arial" w:eastAsia="SimSun" w:hAnsi="Arial" w:cs="Arial"/>
                <w:smallCaps/>
                <w:sz w:val="24"/>
              </w:rPr>
              <w:t>Figure specialistiche</w:t>
            </w:r>
            <w:bookmarkEnd w:id="144"/>
          </w:p>
        </w:tc>
      </w:tr>
      <w:tr w:rsidR="003D0D4B" w:rsidRPr="00590C41" w14:paraId="5E7A292D" w14:textId="77777777" w:rsidTr="004E384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3924692F" w14:textId="0411D963" w:rsidR="00B80D47" w:rsidRDefault="00B80D47" w:rsidP="00B80D47">
            <w:pPr>
              <w:spacing w:after="0" w:line="100" w:lineRule="atLeast"/>
              <w:ind w:right="27"/>
              <w:jc w:val="both"/>
              <w:rPr>
                <w:rFonts w:ascii="Arial" w:eastAsia="Times New Roman" w:hAnsi="Arial" w:cs="Arial"/>
                <w:bCs/>
                <w:iCs/>
                <w:sz w:val="20"/>
                <w:szCs w:val="20"/>
              </w:rPr>
            </w:pPr>
            <w:r>
              <w:rPr>
                <w:rFonts w:ascii="Arial" w:eastAsia="Times New Roman" w:hAnsi="Arial" w:cs="Arial"/>
                <w:bCs/>
                <w:iCs/>
                <w:sz w:val="20"/>
                <w:szCs w:val="20"/>
              </w:rPr>
              <w:t>Le U.O. Segreterie dei Corsi di Studio inseriscono le figure specialistiche aggiuntive, inserendo tutte le informazioni richieste dallo specifico quadro.</w:t>
            </w:r>
          </w:p>
          <w:p w14:paraId="7C95EEFE" w14:textId="4688A491" w:rsidR="003D0D4B" w:rsidRPr="00590C41" w:rsidRDefault="003D0D4B" w:rsidP="004E3847">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iCs/>
                <w:sz w:val="20"/>
                <w:szCs w:val="20"/>
              </w:rPr>
              <w:t>Per l’individuazione de</w:t>
            </w:r>
            <w:r w:rsidR="001175C6">
              <w:rPr>
                <w:rFonts w:ascii="Arial" w:eastAsia="Times New Roman" w:hAnsi="Arial" w:cs="Arial"/>
                <w:bCs/>
                <w:iCs/>
                <w:sz w:val="20"/>
                <w:szCs w:val="20"/>
              </w:rPr>
              <w:t>lle figure specialistiche</w:t>
            </w:r>
            <w:r>
              <w:rPr>
                <w:rFonts w:ascii="Arial" w:eastAsia="Times New Roman" w:hAnsi="Arial" w:cs="Arial"/>
                <w:bCs/>
                <w:iCs/>
                <w:sz w:val="20"/>
                <w:szCs w:val="20"/>
              </w:rPr>
              <w:t xml:space="preserve"> si veda il D.M. 1154</w:t>
            </w:r>
            <w:r w:rsidRPr="00590C41">
              <w:rPr>
                <w:rFonts w:ascii="Arial" w:eastAsia="Times New Roman" w:hAnsi="Arial" w:cs="Arial"/>
                <w:bCs/>
                <w:iCs/>
                <w:sz w:val="20"/>
                <w:szCs w:val="20"/>
              </w:rPr>
              <w:t>/20</w:t>
            </w:r>
            <w:r>
              <w:rPr>
                <w:rFonts w:ascii="Arial" w:eastAsia="Times New Roman" w:hAnsi="Arial" w:cs="Arial"/>
                <w:bCs/>
                <w:iCs/>
                <w:sz w:val="20"/>
                <w:szCs w:val="20"/>
              </w:rPr>
              <w:t>1</w:t>
            </w:r>
            <w:r w:rsidRPr="00590C41">
              <w:rPr>
                <w:rFonts w:ascii="Arial" w:eastAsia="Times New Roman" w:hAnsi="Arial" w:cs="Arial"/>
                <w:bCs/>
                <w:iCs/>
                <w:sz w:val="20"/>
                <w:szCs w:val="20"/>
              </w:rPr>
              <w:t>1 (Allegato A, lett. b)</w:t>
            </w:r>
            <w:r>
              <w:rPr>
                <w:rFonts w:ascii="Arial" w:eastAsia="Times New Roman" w:hAnsi="Arial" w:cs="Arial"/>
                <w:bCs/>
                <w:iCs/>
                <w:sz w:val="20"/>
                <w:szCs w:val="20"/>
              </w:rPr>
              <w:t xml:space="preserve"> e il D.D. 2711/2021.</w:t>
            </w:r>
          </w:p>
          <w:p w14:paraId="1EFE941D" w14:textId="77777777" w:rsidR="003D0D4B" w:rsidRDefault="003D0D4B" w:rsidP="004E3847">
            <w:pPr>
              <w:spacing w:after="0" w:line="100" w:lineRule="atLeast"/>
              <w:ind w:right="27"/>
              <w:jc w:val="both"/>
              <w:rPr>
                <w:rFonts w:ascii="Arial" w:eastAsia="Times New Roman" w:hAnsi="Arial" w:cs="Arial"/>
                <w:bCs/>
                <w:sz w:val="20"/>
                <w:szCs w:val="20"/>
              </w:rPr>
            </w:pPr>
          </w:p>
          <w:p w14:paraId="3A0C516F" w14:textId="1E9BC3E8" w:rsidR="003D0D4B" w:rsidRDefault="003D0D4B" w:rsidP="004E3847">
            <w:pPr>
              <w:suppressAutoHyphens w:val="0"/>
              <w:autoSpaceDE w:val="0"/>
              <w:autoSpaceDN w:val="0"/>
              <w:adjustRightInd w:val="0"/>
              <w:spacing w:after="0" w:line="240" w:lineRule="auto"/>
              <w:rPr>
                <w:rFonts w:ascii="Arial" w:eastAsia="Times New Roman" w:hAnsi="Arial" w:cs="Arial"/>
                <w:bCs/>
                <w:sz w:val="20"/>
                <w:szCs w:val="20"/>
              </w:rPr>
            </w:pPr>
            <w:r>
              <w:rPr>
                <w:rFonts w:ascii="Arial" w:eastAsia="Times New Roman" w:hAnsi="Arial" w:cs="Arial"/>
                <w:bCs/>
                <w:sz w:val="20"/>
                <w:szCs w:val="20"/>
              </w:rPr>
              <w:t>Sono previste solo per:</w:t>
            </w:r>
          </w:p>
          <w:p w14:paraId="7AB82D03" w14:textId="77777777" w:rsidR="003D0D4B" w:rsidRPr="003D0D4B" w:rsidRDefault="003D0D4B" w:rsidP="003D0D4B">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w:t>
            </w:r>
            <w:r w:rsidRPr="003D0D4B">
              <w:rPr>
                <w:rFonts w:ascii="Arial" w:eastAsia="Times New Roman" w:hAnsi="Arial" w:cs="Arial"/>
                <w:bCs/>
                <w:sz w:val="20"/>
                <w:szCs w:val="20"/>
              </w:rPr>
              <w:t xml:space="preserve">orsi delle </w:t>
            </w:r>
            <w:r>
              <w:rPr>
                <w:rFonts w:ascii="Arial" w:eastAsia="Times New Roman" w:hAnsi="Arial" w:cs="Arial"/>
                <w:bCs/>
                <w:sz w:val="20"/>
                <w:szCs w:val="20"/>
              </w:rPr>
              <w:t>P</w:t>
            </w:r>
            <w:r w:rsidRPr="003D0D4B">
              <w:rPr>
                <w:rFonts w:ascii="Arial" w:eastAsia="Times New Roman" w:hAnsi="Arial" w:cs="Arial"/>
                <w:bCs/>
                <w:sz w:val="20"/>
                <w:szCs w:val="20"/>
              </w:rPr>
              <w:t>rofessioni sanitarie</w:t>
            </w:r>
          </w:p>
          <w:p w14:paraId="5749066F" w14:textId="77777777" w:rsidR="003D0D4B" w:rsidRPr="003D0D4B" w:rsidRDefault="003D0D4B" w:rsidP="003D0D4B">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Corsi di laurea a orientamento professionale</w:t>
            </w:r>
          </w:p>
          <w:p w14:paraId="08353FCE" w14:textId="77777777" w:rsidR="003D0D4B" w:rsidRPr="003D0D4B" w:rsidRDefault="003D0D4B" w:rsidP="003D0D4B">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Corsi di laura magistrale a ciclo unico in Scienze della Formazione Primaria,</w:t>
            </w:r>
          </w:p>
          <w:p w14:paraId="5A00744A" w14:textId="78C6A7D6" w:rsidR="003D0D4B" w:rsidRPr="003D0D4B" w:rsidRDefault="003D0D4B" w:rsidP="003D0D4B">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Corsi di laura magistrale a ciclo unico in Conservazi</w:t>
            </w:r>
            <w:r w:rsidR="00D8447B">
              <w:rPr>
                <w:rFonts w:ascii="Arial" w:eastAsia="Times New Roman" w:hAnsi="Arial" w:cs="Arial"/>
                <w:bCs/>
                <w:sz w:val="20"/>
                <w:szCs w:val="20"/>
              </w:rPr>
              <w:t>o</w:t>
            </w:r>
            <w:r>
              <w:rPr>
                <w:rFonts w:ascii="Arial" w:eastAsia="Times New Roman" w:hAnsi="Arial" w:cs="Arial"/>
                <w:bCs/>
                <w:sz w:val="20"/>
                <w:szCs w:val="20"/>
              </w:rPr>
              <w:t>ne e Restauro dei beni culturali</w:t>
            </w:r>
          </w:p>
        </w:tc>
      </w:tr>
    </w:tbl>
    <w:p w14:paraId="37B13C5D" w14:textId="12CB6B9D" w:rsidR="003D0D4B" w:rsidRDefault="003D0D4B">
      <w:pPr>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5E3A35" w:rsidRPr="00860820" w14:paraId="724BAD21" w14:textId="77777777" w:rsidTr="00F33A72">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76F6BA08" w14:textId="77777777" w:rsidR="005E3A35" w:rsidRPr="002654B3" w:rsidRDefault="005E3A35" w:rsidP="005E3A35">
            <w:pPr>
              <w:pStyle w:val="Nessunaspaziatura"/>
              <w:rPr>
                <w:rFonts w:ascii="Arial" w:hAnsi="Arial" w:cs="Arial"/>
                <w:b/>
                <w:bCs/>
                <w:smallCaps/>
                <w:kern w:val="28"/>
                <w:sz w:val="24"/>
                <w:szCs w:val="32"/>
              </w:rPr>
            </w:pPr>
            <w:bookmarkStart w:id="145" w:name="_Toc40281976"/>
            <w:bookmarkStart w:id="146" w:name="_Toc140047420"/>
            <w:bookmarkStart w:id="147" w:name="_Toc36909574"/>
            <w:r w:rsidRPr="00651A25">
              <w:rPr>
                <w:rStyle w:val="TitoloCarattere"/>
                <w:rFonts w:ascii="Arial" w:eastAsia="SimSun" w:hAnsi="Arial" w:cs="Arial"/>
                <w:smallCaps/>
                <w:sz w:val="24"/>
              </w:rPr>
              <w:t>Gruppo di gestione AQ</w:t>
            </w:r>
            <w:bookmarkEnd w:id="145"/>
            <w:bookmarkEnd w:id="146"/>
            <w:r w:rsidRPr="00651A25">
              <w:rPr>
                <w:rStyle w:val="TitoloCarattere"/>
                <w:rFonts w:ascii="Arial" w:eastAsia="SimSun" w:hAnsi="Arial" w:cs="Arial"/>
                <w:smallCaps/>
                <w:sz w:val="24"/>
              </w:rPr>
              <w:t xml:space="preserve"> </w:t>
            </w:r>
            <w:bookmarkEnd w:id="147"/>
          </w:p>
        </w:tc>
      </w:tr>
      <w:tr w:rsidR="005E3A35" w:rsidRPr="00590C41" w14:paraId="589EFE06" w14:textId="77777777" w:rsidTr="00F33A72">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5C3DBE4D" w14:textId="77777777" w:rsidR="005E3A35" w:rsidRPr="007D2D97" w:rsidRDefault="005E3A35" w:rsidP="005E3A35">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t xml:space="preserve">Inserire i nominativi delle persone coinvolte nel gruppo AQ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Si ricorda che, secondo le indicazioni operative fornite dal Presidio della Qualità, il gruppo AQ è composto dal Referente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da altri Docenti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da studenti (almeno uno)</w:t>
            </w:r>
            <w:r w:rsidR="004C4F72">
              <w:rPr>
                <w:rFonts w:ascii="Arial" w:eastAsia="Times New Roman" w:hAnsi="Arial" w:cs="Arial"/>
                <w:bCs/>
                <w:sz w:val="20"/>
                <w:szCs w:val="20"/>
              </w:rPr>
              <w:t xml:space="preserve"> del </w:t>
            </w:r>
            <w:proofErr w:type="spellStart"/>
            <w:r w:rsidR="004C4F72">
              <w:rPr>
                <w:rFonts w:ascii="Arial" w:eastAsia="Times New Roman" w:hAnsi="Arial" w:cs="Arial"/>
                <w:bCs/>
                <w:sz w:val="20"/>
                <w:szCs w:val="20"/>
              </w:rPr>
              <w:t>CdS</w:t>
            </w:r>
            <w:proofErr w:type="spellEnd"/>
            <w:r w:rsidR="004C4F72">
              <w:rPr>
                <w:rFonts w:ascii="Arial" w:eastAsia="Times New Roman" w:hAnsi="Arial" w:cs="Arial"/>
                <w:bCs/>
                <w:sz w:val="20"/>
                <w:szCs w:val="20"/>
              </w:rPr>
              <w:t xml:space="preserve"> e da personale TA dell’U.O.</w:t>
            </w:r>
            <w:r w:rsidRPr="007D2D97">
              <w:rPr>
                <w:rFonts w:ascii="Arial" w:eastAsia="Times New Roman" w:hAnsi="Arial" w:cs="Arial"/>
                <w:bCs/>
                <w:sz w:val="20"/>
                <w:szCs w:val="20"/>
              </w:rPr>
              <w:t xml:space="preserve"> </w:t>
            </w:r>
            <w:r w:rsidR="00403963">
              <w:rPr>
                <w:rFonts w:ascii="Arial" w:eastAsia="Times New Roman" w:hAnsi="Arial" w:cs="Arial"/>
                <w:bCs/>
                <w:sz w:val="20"/>
                <w:szCs w:val="20"/>
              </w:rPr>
              <w:t>Segreteria Corsi di Studio</w:t>
            </w:r>
            <w:r w:rsidRPr="007D2D97">
              <w:rPr>
                <w:rFonts w:ascii="Arial" w:eastAsia="Times New Roman" w:hAnsi="Arial" w:cs="Arial"/>
                <w:bCs/>
                <w:sz w:val="20"/>
                <w:szCs w:val="20"/>
              </w:rPr>
              <w:t>.</w:t>
            </w:r>
          </w:p>
          <w:p w14:paraId="47BA7ECB" w14:textId="77777777" w:rsidR="005E3A35" w:rsidRPr="007D2D97" w:rsidRDefault="005E3A35" w:rsidP="005E3A35">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t>Inserire i nominativi disponibili al momento della stesura della SUA-</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Variazioni potranno essere previste anche in corso d’anno e segnalate nella SUA-</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dell’anno successivo, nonché riportate nella pagina web del corso di studio.</w:t>
            </w:r>
          </w:p>
        </w:tc>
      </w:tr>
    </w:tbl>
    <w:p w14:paraId="66840292" w14:textId="77777777" w:rsidR="00185B06" w:rsidRDefault="00185B06">
      <w:pPr>
        <w:spacing w:after="0" w:line="120" w:lineRule="auto"/>
        <w:rPr>
          <w:rFonts w:ascii="Arial" w:hAnsi="Arial" w:cs="Calibri"/>
          <w:color w:val="000000"/>
          <w:sz w:val="20"/>
          <w:szCs w:val="20"/>
        </w:rPr>
      </w:pPr>
    </w:p>
    <w:p w14:paraId="7163856F" w14:textId="77777777" w:rsidR="00F45D92" w:rsidRDefault="00F45D92" w:rsidP="002654B3">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0A2AF2" w:rsidRPr="000A2AF2" w14:paraId="15DDD873"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1202F0D5" w14:textId="77777777" w:rsidR="000A2AF2" w:rsidRPr="005E3A35" w:rsidRDefault="000A2AF2" w:rsidP="00107FD7">
            <w:pPr>
              <w:spacing w:after="0" w:line="100" w:lineRule="atLeast"/>
              <w:ind w:right="27"/>
              <w:jc w:val="both"/>
              <w:rPr>
                <w:rFonts w:ascii="Arial" w:eastAsia="Times New Roman" w:hAnsi="Arial" w:cs="Calibri"/>
                <w:b/>
                <w:bCs/>
                <w:sz w:val="20"/>
                <w:szCs w:val="20"/>
              </w:rPr>
            </w:pPr>
            <w:r w:rsidRPr="005E3A35">
              <w:rPr>
                <w:rFonts w:ascii="Arial" w:hAnsi="Arial"/>
                <w:b/>
                <w:bCs/>
                <w:sz w:val="20"/>
                <w:szCs w:val="20"/>
              </w:rPr>
              <w:t>Inserire nominativi (…)</w:t>
            </w:r>
          </w:p>
        </w:tc>
      </w:tr>
      <w:tr w:rsidR="000A2AF2" w:rsidRPr="00B850D7" w14:paraId="024D97D5"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7AC568AC" w14:textId="77777777" w:rsidR="000A2AF2" w:rsidRPr="00700B23" w:rsidRDefault="000A2AF2"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lastRenderedPageBreak/>
              <w:t>…</w:t>
            </w:r>
          </w:p>
        </w:tc>
      </w:tr>
    </w:tbl>
    <w:p w14:paraId="75C677E7" w14:textId="77777777" w:rsidR="00251B24" w:rsidRDefault="00251B24">
      <w:pPr>
        <w:rPr>
          <w:rFonts w:ascii="Arial" w:hAnsi="Arial" w:cs="Calibri"/>
          <w:color w:val="000000"/>
          <w:sz w:val="20"/>
          <w:szCs w:val="20"/>
        </w:rPr>
      </w:pPr>
    </w:p>
    <w:p w14:paraId="59F2DB98" w14:textId="77777777" w:rsidR="00302F9F" w:rsidRDefault="00302F9F">
      <w:pPr>
        <w:rPr>
          <w:rFonts w:ascii="Arial" w:hAnsi="Arial" w:cs="Calibri"/>
          <w:color w:val="000000"/>
          <w:sz w:val="20"/>
          <w:szCs w:val="20"/>
        </w:rPr>
      </w:pPr>
    </w:p>
    <w:p w14:paraId="54DF3EBE" w14:textId="77777777" w:rsidR="000A2AF2" w:rsidRDefault="000A2AF2">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45D92" w:rsidRPr="00860820" w14:paraId="53A66E38"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1376E7C7" w14:textId="77777777" w:rsidR="00952A2C" w:rsidRPr="002654B3" w:rsidRDefault="00F45D92" w:rsidP="00DA287D">
            <w:pPr>
              <w:pStyle w:val="Nessunaspaziatura"/>
              <w:rPr>
                <w:rFonts w:ascii="Arial" w:hAnsi="Arial" w:cs="Arial"/>
                <w:b/>
                <w:bCs/>
                <w:smallCaps/>
                <w:kern w:val="28"/>
                <w:sz w:val="24"/>
                <w:szCs w:val="32"/>
              </w:rPr>
            </w:pPr>
            <w:bookmarkStart w:id="148" w:name="_Toc36909575"/>
            <w:bookmarkStart w:id="149" w:name="_Toc140047421"/>
            <w:r w:rsidRPr="00651A25">
              <w:rPr>
                <w:rStyle w:val="TitoloCarattere"/>
                <w:rFonts w:ascii="Arial" w:eastAsia="SimSun" w:hAnsi="Arial" w:cs="Arial"/>
                <w:smallCaps/>
                <w:sz w:val="24"/>
              </w:rPr>
              <w:t>Tutor</w:t>
            </w:r>
            <w:bookmarkEnd w:id="148"/>
            <w:bookmarkEnd w:id="149"/>
            <w:r w:rsidR="002654B3">
              <w:rPr>
                <w:rStyle w:val="TitoloCarattere"/>
                <w:rFonts w:ascii="Arial" w:eastAsia="SimSun" w:hAnsi="Arial" w:cs="Arial"/>
                <w:smallCaps/>
                <w:sz w:val="24"/>
              </w:rPr>
              <w:t xml:space="preserve"> </w:t>
            </w:r>
          </w:p>
        </w:tc>
      </w:tr>
      <w:tr w:rsidR="00F45D92" w:rsidRPr="00590C41" w14:paraId="3B657845"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32DF4BA3" w14:textId="77777777" w:rsidR="00F45D92" w:rsidRPr="00227B72" w:rsidRDefault="000A2AF2" w:rsidP="00DA287D">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 xml:space="preserve">Possono essere inseriti </w:t>
            </w:r>
            <w:r w:rsidR="00107FD7">
              <w:rPr>
                <w:rFonts w:ascii="Arial" w:eastAsia="Times New Roman" w:hAnsi="Arial" w:cs="Arial"/>
                <w:bCs/>
                <w:sz w:val="20"/>
                <w:szCs w:val="20"/>
              </w:rPr>
              <w:t xml:space="preserve">anche i </w:t>
            </w:r>
            <w:r>
              <w:rPr>
                <w:rFonts w:ascii="Arial" w:eastAsia="Times New Roman" w:hAnsi="Arial" w:cs="Arial"/>
                <w:bCs/>
                <w:sz w:val="20"/>
                <w:szCs w:val="20"/>
              </w:rPr>
              <w:t xml:space="preserve">docenti che svolgono </w:t>
            </w:r>
            <w:r w:rsidR="00107FD7">
              <w:rPr>
                <w:rFonts w:ascii="Arial" w:eastAsia="Times New Roman" w:hAnsi="Arial" w:cs="Arial"/>
                <w:bCs/>
                <w:sz w:val="20"/>
                <w:szCs w:val="20"/>
              </w:rPr>
              <w:t>il ruolo di tutor</w:t>
            </w:r>
            <w:r>
              <w:rPr>
                <w:rFonts w:ascii="Arial" w:eastAsia="Times New Roman" w:hAnsi="Arial" w:cs="Arial"/>
                <w:bCs/>
                <w:sz w:val="20"/>
                <w:szCs w:val="20"/>
              </w:rPr>
              <w:t>.</w:t>
            </w:r>
          </w:p>
        </w:tc>
      </w:tr>
    </w:tbl>
    <w:p w14:paraId="3EC3B08E" w14:textId="77777777" w:rsidR="00F45D92" w:rsidRDefault="00F45D92" w:rsidP="00251B24">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0A2AF2" w:rsidRPr="00971B76" w14:paraId="16942491"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745907FB" w14:textId="77777777" w:rsidR="000A2AF2" w:rsidRPr="00971B76" w:rsidRDefault="000A2AF2" w:rsidP="00107FD7">
            <w:pPr>
              <w:spacing w:after="0" w:line="100" w:lineRule="atLeast"/>
              <w:ind w:right="27"/>
              <w:jc w:val="both"/>
              <w:rPr>
                <w:rFonts w:ascii="Arial" w:eastAsia="Times New Roman" w:hAnsi="Arial" w:cs="Calibri"/>
                <w:b/>
                <w:bCs/>
                <w:sz w:val="20"/>
                <w:szCs w:val="20"/>
              </w:rPr>
            </w:pPr>
            <w:r w:rsidRPr="00971B76">
              <w:rPr>
                <w:rFonts w:ascii="Arial" w:hAnsi="Arial"/>
                <w:b/>
                <w:bCs/>
                <w:sz w:val="20"/>
                <w:szCs w:val="20"/>
              </w:rPr>
              <w:t>Inserire nominativi (…)</w:t>
            </w:r>
          </w:p>
        </w:tc>
      </w:tr>
      <w:tr w:rsidR="000A2AF2" w:rsidRPr="00B850D7" w14:paraId="0ACF412F"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4C4B963B" w14:textId="77777777" w:rsidR="000A2AF2" w:rsidRPr="00700B23" w:rsidRDefault="000A2AF2"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4C046331" w14:textId="77777777" w:rsidR="00251B24" w:rsidRDefault="00251B24">
      <w:pPr>
        <w:rPr>
          <w:rFonts w:ascii="Arial" w:hAnsi="Arial" w:cs="Calibri"/>
          <w:color w:val="000000"/>
          <w:sz w:val="20"/>
          <w:szCs w:val="20"/>
        </w:rPr>
      </w:pPr>
    </w:p>
    <w:p w14:paraId="5F5E34B4" w14:textId="77777777" w:rsidR="000A2AF2" w:rsidRDefault="000A2AF2">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F45D92" w:rsidRPr="00860820" w14:paraId="1B68220A" w14:textId="77777777"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3C18B86E" w14:textId="77777777" w:rsidR="00952A2C" w:rsidRPr="002654B3" w:rsidRDefault="00F45D92" w:rsidP="00DA287D">
            <w:pPr>
              <w:pStyle w:val="Nessunaspaziatura"/>
              <w:rPr>
                <w:rFonts w:ascii="Arial" w:hAnsi="Arial" w:cs="Arial"/>
                <w:b/>
                <w:bCs/>
                <w:smallCaps/>
                <w:kern w:val="28"/>
                <w:sz w:val="24"/>
                <w:szCs w:val="32"/>
              </w:rPr>
            </w:pPr>
            <w:bookmarkStart w:id="150" w:name="_Toc36909576"/>
            <w:bookmarkStart w:id="151" w:name="_Toc140047422"/>
            <w:r w:rsidRPr="00447CFD">
              <w:rPr>
                <w:rStyle w:val="TitoloCarattere"/>
                <w:rFonts w:ascii="Arial" w:eastAsia="SimSun" w:hAnsi="Arial" w:cs="Arial"/>
                <w:smallCaps/>
                <w:sz w:val="24"/>
              </w:rPr>
              <w:t>Programmazione degli accessi</w:t>
            </w:r>
            <w:bookmarkEnd w:id="150"/>
            <w:bookmarkEnd w:id="151"/>
          </w:p>
        </w:tc>
      </w:tr>
      <w:tr w:rsidR="00F45D92" w:rsidRPr="008B07BB" w14:paraId="5034EAFF" w14:textId="77777777"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04EE9774" w14:textId="77777777" w:rsidR="00F45D92" w:rsidRPr="008B07BB" w:rsidRDefault="008B07BB" w:rsidP="00F45D92">
            <w:p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D</w:t>
            </w:r>
            <w:r w:rsidR="00F45D92" w:rsidRPr="008B07BB">
              <w:rPr>
                <w:rFonts w:ascii="Arial" w:eastAsia="Times New Roman" w:hAnsi="Arial" w:cs="Arial"/>
                <w:b/>
                <w:bCs/>
                <w:iCs/>
                <w:sz w:val="20"/>
                <w:szCs w:val="18"/>
              </w:rPr>
              <w:t xml:space="preserve">a compilare </w:t>
            </w:r>
            <w:r>
              <w:rPr>
                <w:rFonts w:ascii="Arial" w:eastAsia="Times New Roman" w:hAnsi="Arial" w:cs="Arial"/>
                <w:b/>
                <w:bCs/>
                <w:iCs/>
                <w:sz w:val="20"/>
                <w:szCs w:val="18"/>
              </w:rPr>
              <w:t xml:space="preserve">solo </w:t>
            </w:r>
            <w:r w:rsidR="00F45D92" w:rsidRPr="008B07BB">
              <w:rPr>
                <w:rFonts w:ascii="Arial" w:eastAsia="Times New Roman" w:hAnsi="Arial" w:cs="Arial"/>
                <w:b/>
                <w:bCs/>
                <w:iCs/>
                <w:sz w:val="20"/>
                <w:szCs w:val="18"/>
              </w:rPr>
              <w:t xml:space="preserve">nel caso </w:t>
            </w:r>
            <w:r>
              <w:rPr>
                <w:rFonts w:ascii="Arial" w:eastAsia="Times New Roman" w:hAnsi="Arial" w:cs="Arial"/>
                <w:b/>
                <w:bCs/>
                <w:iCs/>
                <w:sz w:val="20"/>
                <w:szCs w:val="18"/>
              </w:rPr>
              <w:t xml:space="preserve">di </w:t>
            </w:r>
            <w:r w:rsidR="00F45D92" w:rsidRPr="008B07BB">
              <w:rPr>
                <w:rFonts w:ascii="Arial" w:eastAsia="Times New Roman" w:hAnsi="Arial" w:cs="Arial"/>
                <w:b/>
                <w:bCs/>
                <w:iCs/>
                <w:sz w:val="20"/>
                <w:szCs w:val="18"/>
              </w:rPr>
              <w:t>accesso programmato</w:t>
            </w:r>
          </w:p>
        </w:tc>
      </w:tr>
      <w:tr w:rsidR="00F45D92" w:rsidRPr="00495311" w14:paraId="060FDF7C"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192818C6" w14:textId="77777777"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Tipo programmazione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324B1921" w14:textId="77777777" w:rsidR="00F45D92" w:rsidRPr="00590C41" w:rsidRDefault="00F45D92" w:rsidP="00F45D92">
            <w:pPr>
              <w:spacing w:after="0" w:line="100" w:lineRule="atLeast"/>
              <w:ind w:right="56"/>
              <w:rPr>
                <w:rFonts w:ascii="Arial" w:eastAsia="Times New Roman" w:hAnsi="Arial" w:cs="Arial"/>
                <w:bCs/>
                <w:iCs/>
                <w:sz w:val="20"/>
                <w:szCs w:val="20"/>
              </w:rPr>
            </w:pPr>
            <w:r>
              <w:rPr>
                <w:rFonts w:ascii="Arial" w:eastAsia="Times New Roman" w:hAnsi="Arial" w:cs="Arial"/>
                <w:bCs/>
                <w:iCs/>
                <w:sz w:val="20"/>
                <w:szCs w:val="20"/>
              </w:rPr>
              <w:t xml:space="preserve">Specificare se il corso è a programmazione </w:t>
            </w:r>
            <w:r w:rsidRPr="00F45D92">
              <w:rPr>
                <w:rFonts w:ascii="Arial" w:eastAsia="Times New Roman" w:hAnsi="Arial" w:cs="Arial"/>
                <w:b/>
                <w:bCs/>
                <w:iCs/>
                <w:sz w:val="20"/>
                <w:szCs w:val="20"/>
              </w:rPr>
              <w:t>locale</w:t>
            </w:r>
            <w:r>
              <w:rPr>
                <w:rFonts w:ascii="Arial" w:eastAsia="Times New Roman" w:hAnsi="Arial" w:cs="Arial"/>
                <w:bCs/>
                <w:iCs/>
                <w:sz w:val="20"/>
                <w:szCs w:val="20"/>
              </w:rPr>
              <w:t xml:space="preserve"> o </w:t>
            </w:r>
            <w:r w:rsidRPr="00F45D92">
              <w:rPr>
                <w:rFonts w:ascii="Arial" w:eastAsia="Times New Roman" w:hAnsi="Arial" w:cs="Arial"/>
                <w:b/>
                <w:bCs/>
                <w:iCs/>
                <w:sz w:val="20"/>
                <w:szCs w:val="20"/>
              </w:rPr>
              <w:t>nazionale</w:t>
            </w:r>
          </w:p>
        </w:tc>
      </w:tr>
      <w:tr w:rsidR="00F45D92" w:rsidRPr="00495311" w14:paraId="5F809C17"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29FD3904" w14:textId="77777777" w:rsidR="00F45D92"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Numero posti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7281254B" w14:textId="77777777" w:rsidR="00F45D92" w:rsidRPr="00F45D92" w:rsidRDefault="00F45D92" w:rsidP="00F45D92">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 xml:space="preserve">Indicare </w:t>
            </w:r>
            <w:r w:rsidRPr="00F45D92">
              <w:rPr>
                <w:rFonts w:ascii="Arial" w:eastAsia="Times New Roman" w:hAnsi="Arial" w:cs="Arial"/>
                <w:bCs/>
                <w:iCs/>
                <w:sz w:val="20"/>
                <w:szCs w:val="18"/>
              </w:rPr>
              <w:t xml:space="preserve">il </w:t>
            </w:r>
            <w:r w:rsidRPr="00F45D92">
              <w:rPr>
                <w:rFonts w:ascii="Arial" w:eastAsia="Times New Roman" w:hAnsi="Arial" w:cs="Arial"/>
                <w:b/>
                <w:bCs/>
                <w:iCs/>
                <w:sz w:val="20"/>
                <w:szCs w:val="18"/>
              </w:rPr>
              <w:t>numero dei posti</w:t>
            </w:r>
            <w:r>
              <w:rPr>
                <w:rFonts w:ascii="Arial" w:eastAsia="Times New Roman" w:hAnsi="Arial" w:cs="Arial"/>
                <w:bCs/>
                <w:iCs/>
                <w:sz w:val="20"/>
                <w:szCs w:val="18"/>
              </w:rPr>
              <w:t xml:space="preserve"> previsto</w:t>
            </w:r>
          </w:p>
        </w:tc>
      </w:tr>
      <w:tr w:rsidR="00F45D92" w:rsidRPr="00495311" w14:paraId="50279021"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63F10348" w14:textId="77777777" w:rsidR="00F45D92" w:rsidRPr="00495311" w:rsidRDefault="00962CEB" w:rsidP="00DA287D">
            <w:pPr>
              <w:spacing w:after="0" w:line="100" w:lineRule="atLeast"/>
              <w:ind w:right="27"/>
              <w:rPr>
                <w:rFonts w:ascii="Arial" w:eastAsia="Times New Roman" w:hAnsi="Arial" w:cs="Calibri"/>
                <w:bCs/>
                <w:color w:val="000000"/>
                <w:sz w:val="20"/>
                <w:szCs w:val="20"/>
              </w:rPr>
            </w:pPr>
            <w:r w:rsidRPr="00F45D92">
              <w:rPr>
                <w:rFonts w:ascii="Arial" w:eastAsia="Times New Roman" w:hAnsi="Arial" w:cs="Arial"/>
                <w:bCs/>
                <w:iCs/>
                <w:sz w:val="20"/>
                <w:szCs w:val="18"/>
              </w:rPr>
              <w:t xml:space="preserve">Data proposta struttura </w:t>
            </w:r>
            <w:r>
              <w:rPr>
                <w:rFonts w:ascii="Arial" w:eastAsia="Times New Roman" w:hAnsi="Arial" w:cs="Arial"/>
                <w:bCs/>
                <w:iCs/>
                <w:sz w:val="20"/>
                <w:szCs w:val="18"/>
              </w:rPr>
              <w:t>(p</w:t>
            </w:r>
            <w:r w:rsidR="00F45D92">
              <w:rPr>
                <w:rFonts w:ascii="Arial" w:eastAsia="Times New Roman" w:hAnsi="Arial" w:cs="Calibri"/>
                <w:bCs/>
                <w:color w:val="000000"/>
                <w:sz w:val="20"/>
                <w:szCs w:val="20"/>
              </w:rPr>
              <w:t>rogrammazione locale</w:t>
            </w:r>
            <w:r>
              <w:rPr>
                <w:rFonts w:ascii="Arial" w:eastAsia="Times New Roman" w:hAnsi="Arial" w:cs="Calibri"/>
                <w:bCs/>
                <w:color w:val="000000"/>
                <w:sz w:val="20"/>
                <w:szCs w:val="20"/>
              </w:rPr>
              <w:t>)</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3017D4B2" w14:textId="77777777"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Inserire</w:t>
            </w:r>
            <w:r w:rsidR="004B4707">
              <w:rPr>
                <w:rFonts w:ascii="Arial" w:eastAsia="Times New Roman" w:hAnsi="Arial" w:cs="Arial"/>
                <w:bCs/>
                <w:iCs/>
                <w:sz w:val="20"/>
                <w:szCs w:val="18"/>
              </w:rPr>
              <w:t>:</w:t>
            </w:r>
          </w:p>
          <w:p w14:paraId="1D478DF4" w14:textId="36740B80"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962CEB" w:rsidRPr="004B4707">
              <w:rPr>
                <w:rFonts w:ascii="Arial" w:eastAsia="Times New Roman" w:hAnsi="Arial" w:cs="Arial"/>
                <w:bCs/>
                <w:iCs/>
                <w:sz w:val="20"/>
                <w:szCs w:val="18"/>
              </w:rPr>
              <w:t xml:space="preserve">ata della proposta della struttura </w:t>
            </w:r>
            <w:r w:rsidR="007D4504">
              <w:rPr>
                <w:rFonts w:ascii="Arial" w:eastAsia="Times New Roman" w:hAnsi="Arial" w:cs="Arial"/>
                <w:bCs/>
                <w:iCs/>
                <w:sz w:val="20"/>
                <w:szCs w:val="18"/>
              </w:rPr>
              <w:t xml:space="preserve">didattica </w:t>
            </w:r>
            <w:r w:rsidR="00962CEB" w:rsidRPr="004B4707">
              <w:rPr>
                <w:rFonts w:ascii="Arial" w:eastAsia="Times New Roman" w:hAnsi="Arial" w:cs="Arial"/>
                <w:bCs/>
                <w:iCs/>
                <w:sz w:val="20"/>
                <w:szCs w:val="18"/>
              </w:rPr>
              <w:t>di riferimento</w:t>
            </w:r>
          </w:p>
          <w:p w14:paraId="5D1D8296" w14:textId="77777777"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F45D92" w:rsidRPr="004B4707">
              <w:rPr>
                <w:rFonts w:ascii="Arial" w:eastAsia="Times New Roman" w:hAnsi="Arial" w:cs="Arial"/>
                <w:bCs/>
                <w:iCs/>
                <w:sz w:val="20"/>
                <w:szCs w:val="18"/>
              </w:rPr>
              <w:t>ata del parere del Nucleo di Valutazione (opzionale)</w:t>
            </w:r>
          </w:p>
        </w:tc>
      </w:tr>
      <w:tr w:rsidR="00F45D92" w:rsidRPr="00495311" w14:paraId="73134B88"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18D12173" w14:textId="77777777"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Motivazioni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29FCFBFD" w14:textId="77777777"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Selezionare una o più delle alternative proposte:</w:t>
            </w:r>
          </w:p>
          <w:p w14:paraId="695BF020" w14:textId="77777777"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laboratori ad alta specializzazione</w:t>
            </w:r>
          </w:p>
          <w:p w14:paraId="0717E5F4" w14:textId="77777777"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sistemi informatici e tecnologici</w:t>
            </w:r>
          </w:p>
          <w:p w14:paraId="3ADD6B74" w14:textId="77777777"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posti di studio personalizzati</w:t>
            </w:r>
          </w:p>
          <w:p w14:paraId="5B700241" w14:textId="77777777" w:rsidR="00F45D92" w:rsidRPr="004B4707" w:rsidRDefault="00363CC4" w:rsidP="00502B23">
            <w:pPr>
              <w:numPr>
                <w:ilvl w:val="0"/>
                <w:numId w:val="19"/>
              </w:numPr>
              <w:spacing w:after="0" w:line="100" w:lineRule="atLeast"/>
              <w:ind w:right="56"/>
              <w:jc w:val="both"/>
              <w:rPr>
                <w:rFonts w:ascii="Arial" w:eastAsia="Times New Roman" w:hAnsi="Arial" w:cs="Arial"/>
                <w:bCs/>
                <w:sz w:val="20"/>
                <w:szCs w:val="20"/>
              </w:rPr>
            </w:pPr>
            <w:r w:rsidRPr="004B4707">
              <w:rPr>
                <w:rFonts w:ascii="Arial" w:eastAsia="Times New Roman" w:hAnsi="Arial" w:cs="Arial"/>
                <w:bCs/>
                <w:iCs/>
                <w:sz w:val="20"/>
                <w:szCs w:val="18"/>
              </w:rPr>
              <w:t>o</w:t>
            </w:r>
            <w:r w:rsidR="00F45D92" w:rsidRPr="004B4707">
              <w:rPr>
                <w:rFonts w:ascii="Arial" w:eastAsia="Times New Roman" w:hAnsi="Arial" w:cs="Arial"/>
                <w:bCs/>
                <w:iCs/>
                <w:sz w:val="20"/>
                <w:szCs w:val="18"/>
              </w:rPr>
              <w:t>bbligo di tirocinio didattico presso strutture diverse dall'ateneo</w:t>
            </w:r>
          </w:p>
        </w:tc>
      </w:tr>
    </w:tbl>
    <w:p w14:paraId="46458B07" w14:textId="77777777" w:rsidR="00F45D92" w:rsidRDefault="00F45D92" w:rsidP="00251B24">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0A2AF2" w:rsidRPr="000A2AF2" w14:paraId="3B4292B8" w14:textId="77777777"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74F377A9" w14:textId="77777777" w:rsidR="000A2AF2" w:rsidRPr="005E3A35" w:rsidRDefault="000A2AF2" w:rsidP="00107FD7">
            <w:pPr>
              <w:spacing w:after="0" w:line="100" w:lineRule="atLeast"/>
              <w:ind w:right="27"/>
              <w:jc w:val="both"/>
              <w:rPr>
                <w:rFonts w:ascii="Arial" w:eastAsia="Times New Roman" w:hAnsi="Arial" w:cs="Arial"/>
                <w:b/>
                <w:bCs/>
                <w:iCs/>
                <w:sz w:val="20"/>
                <w:szCs w:val="18"/>
              </w:rPr>
            </w:pPr>
            <w:bookmarkStart w:id="152" w:name="_Toc36909577"/>
            <w:r w:rsidRPr="005E3A35">
              <w:rPr>
                <w:rFonts w:ascii="Arial" w:eastAsia="Times New Roman" w:hAnsi="Arial" w:cs="Arial"/>
                <w:b/>
                <w:bCs/>
                <w:iCs/>
                <w:sz w:val="20"/>
                <w:szCs w:val="18"/>
              </w:rPr>
              <w:t>Inserire testo (…)</w:t>
            </w:r>
          </w:p>
        </w:tc>
      </w:tr>
      <w:tr w:rsidR="000A2AF2" w:rsidRPr="00495311" w14:paraId="43EE9B86" w14:textId="77777777"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14:paraId="04036E4B" w14:textId="77777777" w:rsidR="000A2AF2" w:rsidRPr="00495311" w:rsidRDefault="000A2AF2"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Tipo programmazione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14:paraId="12AAF7BC" w14:textId="77777777" w:rsidR="000A2AF2" w:rsidRPr="00590C41" w:rsidRDefault="000A2AF2" w:rsidP="00107FD7">
            <w:pPr>
              <w:spacing w:after="0" w:line="100" w:lineRule="atLeast"/>
              <w:ind w:right="56"/>
              <w:rPr>
                <w:rFonts w:ascii="Arial" w:eastAsia="Times New Roman" w:hAnsi="Arial" w:cs="Arial"/>
                <w:bCs/>
                <w:iCs/>
                <w:sz w:val="20"/>
                <w:szCs w:val="20"/>
              </w:rPr>
            </w:pPr>
            <w:r>
              <w:rPr>
                <w:rFonts w:ascii="Arial" w:eastAsia="Times New Roman" w:hAnsi="Arial" w:cs="Arial"/>
                <w:bCs/>
                <w:iCs/>
                <w:sz w:val="20"/>
                <w:szCs w:val="20"/>
              </w:rPr>
              <w:t>…</w:t>
            </w:r>
          </w:p>
        </w:tc>
      </w:tr>
      <w:tr w:rsidR="000A2AF2" w:rsidRPr="00495311" w14:paraId="0CEE1380" w14:textId="77777777"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14:paraId="33D12E4F" w14:textId="77777777" w:rsidR="000A2AF2" w:rsidRDefault="000A2AF2"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Numero posti previsto</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14:paraId="7AEA633D" w14:textId="77777777" w:rsidR="000A2AF2" w:rsidRPr="00F45D92" w:rsidRDefault="000A2AF2" w:rsidP="00107FD7">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w:t>
            </w:r>
          </w:p>
        </w:tc>
      </w:tr>
      <w:tr w:rsidR="000A2AF2" w:rsidRPr="00495311" w14:paraId="081B5AE9" w14:textId="77777777"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14:paraId="246EBE30" w14:textId="77777777" w:rsidR="000A2AF2" w:rsidRPr="00495311" w:rsidRDefault="000A2AF2" w:rsidP="00107FD7">
            <w:pPr>
              <w:spacing w:after="0" w:line="100" w:lineRule="atLeast"/>
              <w:ind w:right="27"/>
              <w:rPr>
                <w:rFonts w:ascii="Arial" w:eastAsia="Times New Roman" w:hAnsi="Arial" w:cs="Calibri"/>
                <w:bCs/>
                <w:color w:val="000000"/>
                <w:sz w:val="20"/>
                <w:szCs w:val="20"/>
              </w:rPr>
            </w:pPr>
            <w:r w:rsidRPr="00F45D92">
              <w:rPr>
                <w:rFonts w:ascii="Arial" w:eastAsia="Times New Roman" w:hAnsi="Arial" w:cs="Arial"/>
                <w:bCs/>
                <w:iCs/>
                <w:sz w:val="20"/>
                <w:szCs w:val="18"/>
              </w:rPr>
              <w:t xml:space="preserve">Data proposta </w:t>
            </w:r>
            <w:r>
              <w:rPr>
                <w:rFonts w:ascii="Arial" w:eastAsia="Times New Roman" w:hAnsi="Arial" w:cs="Arial"/>
                <w:bCs/>
                <w:iCs/>
                <w:sz w:val="20"/>
                <w:szCs w:val="18"/>
              </w:rPr>
              <w:t>struttura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14:paraId="4783031D" w14:textId="77777777" w:rsidR="000A2AF2" w:rsidRPr="00F45D92" w:rsidRDefault="000A2AF2" w:rsidP="00107FD7">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w:t>
            </w:r>
          </w:p>
        </w:tc>
      </w:tr>
      <w:tr w:rsidR="000A2AF2" w:rsidRPr="00495311" w14:paraId="4DE9F9EC" w14:textId="77777777"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14:paraId="1C7B5B49" w14:textId="77777777" w:rsidR="000A2AF2" w:rsidRPr="00495311" w:rsidRDefault="000A2AF2"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Motivazioni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14:paraId="4369D3AA" w14:textId="77777777" w:rsidR="000A2AF2" w:rsidRPr="00F45D92" w:rsidRDefault="000A2AF2"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bl>
    <w:p w14:paraId="2425B26B" w14:textId="77777777" w:rsidR="00171951" w:rsidRDefault="00171951"/>
    <w:p w14:paraId="553A8AFC" w14:textId="77777777" w:rsidR="000A2AF2" w:rsidRDefault="000A2AF2"/>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962CEB" w:rsidRPr="00860820" w14:paraId="1C25E24A"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41F2D6C4" w14:textId="77777777" w:rsidR="00952A2C" w:rsidRPr="00251B24" w:rsidRDefault="00C47A3B" w:rsidP="00DA287D">
            <w:pPr>
              <w:pStyle w:val="Nessunaspaziatura"/>
              <w:rPr>
                <w:rFonts w:ascii="Arial" w:hAnsi="Arial" w:cs="Arial"/>
                <w:b/>
                <w:bCs/>
                <w:smallCaps/>
                <w:kern w:val="28"/>
                <w:sz w:val="24"/>
                <w:szCs w:val="32"/>
              </w:rPr>
            </w:pPr>
            <w:bookmarkStart w:id="153" w:name="_Toc140047423"/>
            <w:r w:rsidRPr="004B4707">
              <w:rPr>
                <w:rStyle w:val="TitoloCarattere"/>
                <w:rFonts w:ascii="Arial" w:eastAsia="SimSun" w:hAnsi="Arial" w:cs="Arial"/>
                <w:smallCaps/>
                <w:sz w:val="24"/>
              </w:rPr>
              <w:lastRenderedPageBreak/>
              <w:t>Sedi del corso (utenza sostenibile)</w:t>
            </w:r>
            <w:bookmarkEnd w:id="152"/>
            <w:bookmarkEnd w:id="153"/>
          </w:p>
        </w:tc>
      </w:tr>
      <w:tr w:rsidR="00962CEB" w:rsidRPr="00962CEB" w14:paraId="33842D89"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7466F67D" w14:textId="77777777" w:rsidR="0064666E" w:rsidRPr="0064666E" w:rsidRDefault="00962CEB" w:rsidP="00962CEB">
            <w:pPr>
              <w:spacing w:after="0" w:line="100" w:lineRule="atLeast"/>
              <w:ind w:right="27"/>
              <w:jc w:val="both"/>
              <w:rPr>
                <w:rFonts w:ascii="Arial" w:eastAsia="Times New Roman" w:hAnsi="Arial" w:cs="Arial"/>
                <w:bCs/>
                <w:iCs/>
                <w:sz w:val="20"/>
                <w:szCs w:val="18"/>
              </w:rPr>
            </w:pPr>
            <w:r>
              <w:rPr>
                <w:rFonts w:ascii="Arial" w:eastAsia="Times New Roman" w:hAnsi="Arial" w:cs="Arial"/>
                <w:bCs/>
                <w:iCs/>
                <w:sz w:val="20"/>
                <w:szCs w:val="18"/>
              </w:rPr>
              <w:t>Indicare</w:t>
            </w:r>
            <w:r w:rsidRPr="00962CEB">
              <w:rPr>
                <w:rFonts w:ascii="Arial" w:eastAsia="Times New Roman" w:hAnsi="Arial" w:cs="Arial"/>
                <w:bCs/>
                <w:iCs/>
                <w:sz w:val="20"/>
                <w:szCs w:val="18"/>
              </w:rPr>
              <w:t xml:space="preserve"> </w:t>
            </w:r>
            <w:r w:rsidR="0064666E">
              <w:rPr>
                <w:rFonts w:ascii="Arial" w:eastAsia="Times New Roman" w:hAnsi="Arial" w:cs="Arial"/>
                <w:bCs/>
                <w:iCs/>
                <w:sz w:val="20"/>
                <w:szCs w:val="18"/>
              </w:rPr>
              <w:t>in questa sezione:</w:t>
            </w:r>
          </w:p>
          <w:p w14:paraId="2D0B0FCC" w14:textId="77777777" w:rsidR="0064666E" w:rsidRDefault="00962CEB" w:rsidP="00502B23">
            <w:pPr>
              <w:numPr>
                <w:ilvl w:val="0"/>
                <w:numId w:val="14"/>
              </w:numPr>
              <w:spacing w:after="0" w:line="100" w:lineRule="atLeast"/>
              <w:ind w:right="27"/>
              <w:jc w:val="both"/>
              <w:rPr>
                <w:rFonts w:ascii="Arial" w:eastAsia="Times New Roman" w:hAnsi="Arial" w:cs="Arial"/>
                <w:b/>
                <w:bCs/>
                <w:iCs/>
                <w:sz w:val="20"/>
                <w:szCs w:val="18"/>
              </w:rPr>
            </w:pPr>
            <w:r w:rsidRPr="0064666E">
              <w:rPr>
                <w:rFonts w:ascii="Arial" w:eastAsia="Times New Roman" w:hAnsi="Arial" w:cs="Arial"/>
                <w:b/>
                <w:bCs/>
                <w:iCs/>
                <w:sz w:val="20"/>
                <w:szCs w:val="18"/>
              </w:rPr>
              <w:t>l</w:t>
            </w:r>
            <w:r w:rsidR="000A2AF2">
              <w:rPr>
                <w:rFonts w:ascii="Arial" w:eastAsia="Times New Roman" w:hAnsi="Arial" w:cs="Arial"/>
                <w:b/>
                <w:bCs/>
                <w:iCs/>
                <w:sz w:val="20"/>
                <w:szCs w:val="18"/>
              </w:rPr>
              <w:t>a/</w:t>
            </w:r>
            <w:r w:rsidRPr="0064666E">
              <w:rPr>
                <w:rFonts w:ascii="Arial" w:eastAsia="Times New Roman" w:hAnsi="Arial" w:cs="Arial"/>
                <w:b/>
                <w:bCs/>
                <w:iCs/>
                <w:sz w:val="20"/>
                <w:szCs w:val="18"/>
              </w:rPr>
              <w:t>e</w:t>
            </w:r>
            <w:r w:rsidRPr="0064666E">
              <w:rPr>
                <w:rFonts w:ascii="Arial" w:eastAsia="Times New Roman" w:hAnsi="Arial" w:cs="Arial"/>
                <w:bCs/>
                <w:iCs/>
                <w:sz w:val="20"/>
                <w:szCs w:val="18"/>
              </w:rPr>
              <w:t xml:space="preserve"> </w:t>
            </w:r>
            <w:r w:rsidRPr="0064666E">
              <w:rPr>
                <w:rFonts w:ascii="Arial" w:eastAsia="Times New Roman" w:hAnsi="Arial" w:cs="Arial"/>
                <w:b/>
                <w:bCs/>
                <w:iCs/>
                <w:sz w:val="20"/>
                <w:szCs w:val="18"/>
              </w:rPr>
              <w:t>sed</w:t>
            </w:r>
            <w:r w:rsidR="000A2AF2">
              <w:rPr>
                <w:rFonts w:ascii="Arial" w:eastAsia="Times New Roman" w:hAnsi="Arial" w:cs="Arial"/>
                <w:b/>
                <w:bCs/>
                <w:iCs/>
                <w:sz w:val="20"/>
                <w:szCs w:val="18"/>
              </w:rPr>
              <w:t>e/</w:t>
            </w:r>
            <w:r w:rsidRPr="0064666E">
              <w:rPr>
                <w:rFonts w:ascii="Arial" w:eastAsia="Times New Roman" w:hAnsi="Arial" w:cs="Arial"/>
                <w:b/>
                <w:bCs/>
                <w:iCs/>
                <w:sz w:val="20"/>
                <w:szCs w:val="18"/>
              </w:rPr>
              <w:t>i didattic</w:t>
            </w:r>
            <w:r w:rsidR="000A2AF2">
              <w:rPr>
                <w:rFonts w:ascii="Arial" w:eastAsia="Times New Roman" w:hAnsi="Arial" w:cs="Arial"/>
                <w:b/>
                <w:bCs/>
                <w:iCs/>
                <w:sz w:val="20"/>
                <w:szCs w:val="18"/>
              </w:rPr>
              <w:t>a</w:t>
            </w:r>
            <w:r w:rsidRPr="0064666E">
              <w:rPr>
                <w:rFonts w:ascii="Arial" w:eastAsia="Times New Roman" w:hAnsi="Arial" w:cs="Arial"/>
                <w:bCs/>
                <w:iCs/>
                <w:sz w:val="20"/>
                <w:szCs w:val="18"/>
              </w:rPr>
              <w:t xml:space="preserve"> del cors</w:t>
            </w:r>
            <w:r w:rsidR="0064666E">
              <w:rPr>
                <w:rFonts w:ascii="Arial" w:eastAsia="Times New Roman" w:hAnsi="Arial" w:cs="Arial"/>
                <w:bCs/>
                <w:iCs/>
                <w:sz w:val="20"/>
                <w:szCs w:val="18"/>
              </w:rPr>
              <w:t>o attivate nell’anno accademico</w:t>
            </w:r>
          </w:p>
          <w:p w14:paraId="1C69DEA7" w14:textId="77777777" w:rsidR="0064666E" w:rsidRDefault="0064666E" w:rsidP="00502B23">
            <w:pPr>
              <w:numPr>
                <w:ilvl w:val="0"/>
                <w:numId w:val="14"/>
              </w:num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 xml:space="preserve">la </w:t>
            </w:r>
            <w:r w:rsidR="00962CEB" w:rsidRPr="0064666E">
              <w:rPr>
                <w:rFonts w:ascii="Arial" w:eastAsia="Times New Roman" w:hAnsi="Arial" w:cs="Arial"/>
                <w:b/>
                <w:bCs/>
                <w:iCs/>
                <w:sz w:val="20"/>
                <w:szCs w:val="18"/>
              </w:rPr>
              <w:t>data di inizio dell’attività didattica</w:t>
            </w:r>
          </w:p>
          <w:p w14:paraId="248F6278" w14:textId="77777777" w:rsidR="0064666E" w:rsidRPr="0064666E" w:rsidRDefault="0064666E" w:rsidP="00502B23">
            <w:pPr>
              <w:numPr>
                <w:ilvl w:val="0"/>
                <w:numId w:val="14"/>
              </w:num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 xml:space="preserve">gli studenti previsti </w:t>
            </w:r>
            <w:r>
              <w:rPr>
                <w:rFonts w:ascii="Arial" w:eastAsia="Times New Roman" w:hAnsi="Arial" w:cs="Arial"/>
                <w:bCs/>
                <w:iCs/>
                <w:sz w:val="20"/>
                <w:szCs w:val="18"/>
              </w:rPr>
              <w:t>c</w:t>
            </w:r>
            <w:r w:rsidRPr="0064666E">
              <w:rPr>
                <w:rFonts w:ascii="Arial" w:eastAsia="Times New Roman" w:hAnsi="Arial" w:cs="Arial"/>
                <w:bCs/>
                <w:iCs/>
                <w:sz w:val="20"/>
                <w:szCs w:val="18"/>
              </w:rPr>
              <w:t>ioè l’</w:t>
            </w:r>
            <w:r w:rsidR="00962CEB" w:rsidRPr="0064666E">
              <w:rPr>
                <w:rFonts w:ascii="Arial" w:eastAsia="Times New Roman" w:hAnsi="Arial" w:cs="Arial"/>
                <w:bCs/>
                <w:iCs/>
                <w:sz w:val="20"/>
                <w:szCs w:val="18"/>
              </w:rPr>
              <w:t xml:space="preserve">utenza sostenibile/numero programmato. </w:t>
            </w:r>
            <w:r>
              <w:rPr>
                <w:rFonts w:ascii="Arial" w:eastAsia="Times New Roman" w:hAnsi="Arial" w:cs="Arial"/>
                <w:bCs/>
                <w:iCs/>
                <w:sz w:val="20"/>
                <w:szCs w:val="18"/>
              </w:rPr>
              <w:t>Per ogni sede inserita, specificare il numero di studenti previsti.</w:t>
            </w:r>
          </w:p>
          <w:p w14:paraId="2BC1591B" w14:textId="77777777" w:rsidR="000C6713" w:rsidRPr="000C6713" w:rsidRDefault="000C6713">
            <w:pPr>
              <w:spacing w:after="0" w:line="100" w:lineRule="atLeast"/>
              <w:ind w:right="27"/>
              <w:jc w:val="both"/>
              <w:rPr>
                <w:rFonts w:ascii="Arial" w:eastAsia="Times New Roman" w:hAnsi="Arial" w:cs="Arial"/>
                <w:bCs/>
                <w:iCs/>
                <w:sz w:val="20"/>
                <w:szCs w:val="18"/>
              </w:rPr>
            </w:pPr>
            <w:r w:rsidRPr="00502B23">
              <w:rPr>
                <w:rFonts w:ascii="Arial" w:eastAsia="Times New Roman" w:hAnsi="Arial" w:cs="Arial"/>
                <w:bCs/>
                <w:iCs/>
                <w:sz w:val="20"/>
                <w:szCs w:val="18"/>
              </w:rPr>
              <w:t xml:space="preserve">Per i corsi a </w:t>
            </w:r>
            <w:r w:rsidRPr="00502B23">
              <w:rPr>
                <w:rFonts w:ascii="Arial" w:eastAsia="Times New Roman" w:hAnsi="Arial" w:cs="Arial"/>
                <w:b/>
                <w:bCs/>
                <w:iCs/>
                <w:sz w:val="20"/>
                <w:szCs w:val="18"/>
              </w:rPr>
              <w:t>numero programmato</w:t>
            </w:r>
            <w:r w:rsidRPr="00502B23">
              <w:rPr>
                <w:rFonts w:ascii="Arial" w:eastAsia="Times New Roman" w:hAnsi="Arial" w:cs="Arial"/>
                <w:bCs/>
                <w:iCs/>
                <w:sz w:val="20"/>
                <w:szCs w:val="18"/>
              </w:rPr>
              <w:t xml:space="preserve"> nazionale e locale, l’utenza sostenibile deve corrispondere al contingente richiesto e deliberato.</w:t>
            </w:r>
          </w:p>
        </w:tc>
      </w:tr>
    </w:tbl>
    <w:p w14:paraId="70D3BA9B" w14:textId="77777777" w:rsidR="00962CEB" w:rsidRDefault="00962CEB" w:rsidP="00142550">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9F4B89" w:rsidRPr="009F4B89" w14:paraId="033B3D83" w14:textId="77777777"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05AAC459" w14:textId="77777777" w:rsidR="009F4B89" w:rsidRPr="005E3A35" w:rsidRDefault="009F4B89" w:rsidP="00107FD7">
            <w:pPr>
              <w:spacing w:after="0" w:line="100" w:lineRule="atLeast"/>
              <w:ind w:right="27"/>
              <w:jc w:val="both"/>
              <w:rPr>
                <w:rFonts w:ascii="Arial" w:eastAsia="Times New Roman" w:hAnsi="Arial" w:cs="Arial"/>
                <w:b/>
                <w:bCs/>
                <w:iCs/>
                <w:sz w:val="20"/>
                <w:szCs w:val="18"/>
              </w:rPr>
            </w:pPr>
            <w:r w:rsidRPr="005E3A35">
              <w:rPr>
                <w:rFonts w:ascii="Arial" w:eastAsia="Times New Roman" w:hAnsi="Arial" w:cs="Arial"/>
                <w:b/>
                <w:bCs/>
                <w:iCs/>
                <w:sz w:val="20"/>
                <w:szCs w:val="18"/>
              </w:rPr>
              <w:t>Inserire testo (…)</w:t>
            </w:r>
          </w:p>
        </w:tc>
      </w:tr>
      <w:tr w:rsidR="009F4B89" w:rsidRPr="00495311" w14:paraId="470AFED6" w14:textId="77777777"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14:paraId="12B38064" w14:textId="77777777" w:rsidR="009F4B89" w:rsidRPr="00495311" w:rsidRDefault="009F4B89"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Sede didattica (o sedi)</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14:paraId="0B513FD8" w14:textId="77777777"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r w:rsidR="009F4B89" w:rsidRPr="00495311" w14:paraId="37906F18" w14:textId="77777777"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14:paraId="0BDF2885" w14:textId="77777777" w:rsidR="009F4B89" w:rsidRPr="00495311" w:rsidRDefault="009F4B89"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Data inizio attività</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14:paraId="0B222274" w14:textId="77777777"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r w:rsidR="009F4B89" w:rsidRPr="00495311" w14:paraId="1356A845" w14:textId="77777777"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14:paraId="3B02B2FA" w14:textId="77777777" w:rsidR="009F4B89" w:rsidRPr="00495311" w:rsidRDefault="009F4B89"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Utenza sostenibile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14:paraId="7198F0B1" w14:textId="77777777"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bl>
    <w:p w14:paraId="7E821D2E" w14:textId="77777777" w:rsidR="00C47A3B" w:rsidRDefault="00C47A3B" w:rsidP="00962CEB">
      <w:pPr>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C47A3B" w:rsidRPr="00860820" w14:paraId="6969777C" w14:textId="77777777" w:rsidTr="00502B23">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60A65DCD" w14:textId="77777777" w:rsidR="00952A2C" w:rsidRPr="00142550" w:rsidRDefault="00C47A3B" w:rsidP="00DA287D">
            <w:pPr>
              <w:pStyle w:val="Nessunaspaziatura"/>
              <w:rPr>
                <w:rFonts w:ascii="Arial" w:hAnsi="Arial" w:cs="Arial"/>
                <w:b/>
                <w:bCs/>
                <w:smallCaps/>
                <w:kern w:val="28"/>
                <w:sz w:val="24"/>
                <w:szCs w:val="32"/>
              </w:rPr>
            </w:pPr>
            <w:bookmarkStart w:id="154" w:name="_Toc36909578"/>
            <w:bookmarkStart w:id="155" w:name="_Toc140047424"/>
            <w:r w:rsidRPr="004B4707">
              <w:rPr>
                <w:rStyle w:val="TitoloCarattere"/>
                <w:rFonts w:ascii="Arial" w:eastAsia="SimSun" w:hAnsi="Arial" w:cs="Arial"/>
                <w:smallCaps/>
                <w:sz w:val="24"/>
              </w:rPr>
              <w:t>Eventuali curricula</w:t>
            </w:r>
            <w:bookmarkEnd w:id="154"/>
            <w:bookmarkEnd w:id="155"/>
          </w:p>
        </w:tc>
      </w:tr>
      <w:tr w:rsidR="00C47A3B" w:rsidRPr="00171951" w14:paraId="0A12D594" w14:textId="77777777" w:rsidTr="00502B23">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0E19AD1C" w14:textId="77777777" w:rsidR="00C47A3B" w:rsidRPr="00171951" w:rsidRDefault="004B4707" w:rsidP="004B4707">
            <w:pPr>
              <w:spacing w:after="0" w:line="100" w:lineRule="atLeast"/>
              <w:ind w:right="27"/>
              <w:jc w:val="both"/>
              <w:rPr>
                <w:rFonts w:ascii="Arial" w:eastAsia="Times New Roman" w:hAnsi="Arial" w:cs="Arial"/>
                <w:bCs/>
                <w:iCs/>
                <w:sz w:val="20"/>
                <w:szCs w:val="18"/>
              </w:rPr>
            </w:pPr>
            <w:r w:rsidRPr="00171951">
              <w:rPr>
                <w:rFonts w:ascii="Arial" w:eastAsia="Times New Roman" w:hAnsi="Arial" w:cs="Arial"/>
                <w:bCs/>
                <w:iCs/>
                <w:sz w:val="20"/>
                <w:szCs w:val="18"/>
              </w:rPr>
              <w:t>Compilare solo</w:t>
            </w:r>
            <w:r w:rsidR="008B07BB" w:rsidRPr="00171951">
              <w:rPr>
                <w:rFonts w:ascii="Arial" w:eastAsia="Times New Roman" w:hAnsi="Arial" w:cs="Arial"/>
                <w:bCs/>
                <w:iCs/>
                <w:sz w:val="20"/>
                <w:szCs w:val="18"/>
              </w:rPr>
              <w:t xml:space="preserve"> in caso di presenza di</w:t>
            </w:r>
            <w:r w:rsidR="00147223" w:rsidRPr="00171951">
              <w:rPr>
                <w:rFonts w:ascii="Arial" w:eastAsia="Times New Roman" w:hAnsi="Arial" w:cs="Arial"/>
                <w:bCs/>
                <w:iCs/>
                <w:sz w:val="20"/>
                <w:szCs w:val="18"/>
              </w:rPr>
              <w:t xml:space="preserve"> curricula. </w:t>
            </w:r>
          </w:p>
        </w:tc>
      </w:tr>
    </w:tbl>
    <w:p w14:paraId="0F985068" w14:textId="77777777" w:rsidR="00C47A3B" w:rsidRDefault="00C47A3B" w:rsidP="00142550">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F4B89" w14:paraId="098682E4"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61515DC0" w14:textId="1F0262A3" w:rsidR="009F4B89" w:rsidRPr="00015945" w:rsidRDefault="009F4B89" w:rsidP="00107FD7">
            <w:pPr>
              <w:spacing w:after="0" w:line="100" w:lineRule="atLeast"/>
              <w:ind w:right="27"/>
              <w:jc w:val="both"/>
              <w:rPr>
                <w:rFonts w:ascii="Arial" w:eastAsia="Times New Roman" w:hAnsi="Arial" w:cs="Arial"/>
                <w:b/>
                <w:bCs/>
                <w:iCs/>
                <w:sz w:val="20"/>
                <w:szCs w:val="18"/>
              </w:rPr>
            </w:pPr>
            <w:r w:rsidRPr="00015945">
              <w:rPr>
                <w:rFonts w:ascii="Arial" w:eastAsia="Times New Roman" w:hAnsi="Arial" w:cs="Arial"/>
                <w:b/>
                <w:bCs/>
                <w:iCs/>
                <w:sz w:val="20"/>
                <w:szCs w:val="18"/>
              </w:rPr>
              <w:t>Inserire nomi curricula</w:t>
            </w:r>
            <w:r w:rsidR="007D4504">
              <w:rPr>
                <w:rFonts w:ascii="Arial" w:eastAsia="Times New Roman" w:hAnsi="Arial" w:cs="Arial"/>
                <w:b/>
                <w:bCs/>
                <w:iCs/>
                <w:sz w:val="20"/>
                <w:szCs w:val="18"/>
              </w:rPr>
              <w:t xml:space="preserve"> in italiano e in inglese</w:t>
            </w:r>
            <w:r w:rsidRPr="00015945">
              <w:rPr>
                <w:rFonts w:ascii="Arial" w:eastAsia="Times New Roman" w:hAnsi="Arial" w:cs="Arial"/>
                <w:b/>
                <w:bCs/>
                <w:iCs/>
                <w:sz w:val="20"/>
                <w:szCs w:val="18"/>
              </w:rPr>
              <w:t xml:space="preserve"> (…)</w:t>
            </w:r>
          </w:p>
        </w:tc>
      </w:tr>
      <w:tr w:rsidR="009F4B89" w:rsidRPr="00495311" w14:paraId="559A35B8"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auto"/>
          </w:tcPr>
          <w:p w14:paraId="08582D23" w14:textId="77777777" w:rsidR="009F4B89"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p w14:paraId="39C8560E" w14:textId="77777777"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bl>
    <w:p w14:paraId="180BBD7F" w14:textId="77777777" w:rsidR="004B4707" w:rsidRDefault="004B4707" w:rsidP="00C47A3B">
      <w:pPr>
        <w:rPr>
          <w:rFonts w:ascii="Arial" w:hAnsi="Arial" w:cs="Calibri"/>
          <w:color w:val="000000"/>
          <w:sz w:val="20"/>
          <w:szCs w:val="20"/>
        </w:rPr>
      </w:pPr>
    </w:p>
    <w:p w14:paraId="157168F6" w14:textId="77777777" w:rsidR="00F33A72" w:rsidRDefault="00F33A72" w:rsidP="00C47A3B">
      <w:pPr>
        <w:rPr>
          <w:rFonts w:ascii="Arial" w:hAnsi="Arial" w:cs="Calibri"/>
          <w:color w:val="000000"/>
          <w:sz w:val="20"/>
          <w:szCs w:val="20"/>
        </w:rPr>
      </w:pPr>
    </w:p>
    <w:p w14:paraId="3AD46535" w14:textId="77777777" w:rsidR="00F33A72" w:rsidRDefault="00F33A72" w:rsidP="00C47A3B">
      <w:pPr>
        <w:rPr>
          <w:rFonts w:ascii="Arial" w:hAnsi="Arial" w:cs="Calibri"/>
          <w:color w:val="000000"/>
          <w:sz w:val="20"/>
          <w:szCs w:val="20"/>
        </w:rPr>
      </w:pPr>
    </w:p>
    <w:p w14:paraId="013B72CE" w14:textId="77777777" w:rsidR="00F33A72" w:rsidRDefault="00F33A72" w:rsidP="00C47A3B">
      <w:pPr>
        <w:rPr>
          <w:rFonts w:ascii="Arial" w:hAnsi="Arial" w:cs="Calibri"/>
          <w:color w:val="000000"/>
          <w:sz w:val="20"/>
          <w:szCs w:val="20"/>
        </w:rPr>
      </w:pPr>
    </w:p>
    <w:p w14:paraId="60B0066D" w14:textId="77777777" w:rsidR="00502B23" w:rsidRDefault="00502B23" w:rsidP="00C47A3B">
      <w:pPr>
        <w:rPr>
          <w:rFonts w:ascii="Arial" w:hAnsi="Arial" w:cs="Calibri"/>
          <w:color w:val="000000"/>
          <w:sz w:val="20"/>
          <w:szCs w:val="20"/>
        </w:rPr>
      </w:pPr>
    </w:p>
    <w:p w14:paraId="5BF36946" w14:textId="77777777" w:rsidR="00502B23" w:rsidRDefault="00502B23" w:rsidP="00C47A3B">
      <w:pPr>
        <w:rPr>
          <w:rFonts w:ascii="Arial" w:hAnsi="Arial" w:cs="Calibri"/>
          <w:color w:val="000000"/>
          <w:sz w:val="20"/>
          <w:szCs w:val="20"/>
        </w:rPr>
      </w:pPr>
    </w:p>
    <w:p w14:paraId="241A9A64" w14:textId="77777777" w:rsidR="00502B23" w:rsidRDefault="00502B23" w:rsidP="00C47A3B">
      <w:pPr>
        <w:rPr>
          <w:rFonts w:ascii="Arial" w:hAnsi="Arial" w:cs="Calibri"/>
          <w:color w:val="000000"/>
          <w:sz w:val="20"/>
          <w:szCs w:val="20"/>
        </w:rPr>
      </w:pPr>
    </w:p>
    <w:p w14:paraId="4A25DBC0" w14:textId="77777777" w:rsidR="00ED2490" w:rsidRPr="00F40B90" w:rsidRDefault="00ED2490" w:rsidP="00ED2490">
      <w:pPr>
        <w:pStyle w:val="Titolo5"/>
        <w:ind w:left="360" w:right="56" w:hanging="360"/>
        <w:jc w:val="center"/>
        <w:rPr>
          <w:rStyle w:val="TitoloCarattere"/>
          <w:rFonts w:ascii="Arial" w:hAnsi="Arial" w:cs="Arial"/>
          <w:b/>
          <w:i w:val="0"/>
          <w:iCs w:val="0"/>
          <w:color w:val="538135"/>
        </w:rPr>
      </w:pPr>
      <w:bookmarkStart w:id="156" w:name="_Toc36909579"/>
      <w:bookmarkStart w:id="157" w:name="_Toc140047425"/>
      <w:r w:rsidRPr="00F40B90">
        <w:rPr>
          <w:rStyle w:val="TitoloCarattere"/>
          <w:rFonts w:ascii="Arial" w:hAnsi="Arial" w:cs="Arial"/>
          <w:b/>
          <w:i w:val="0"/>
          <w:iCs w:val="0"/>
          <w:color w:val="538135"/>
        </w:rPr>
        <w:t>Altre informazioni</w:t>
      </w:r>
      <w:bookmarkEnd w:id="156"/>
      <w:bookmarkEnd w:id="157"/>
      <w:r w:rsidRPr="00F40B90">
        <w:rPr>
          <w:rStyle w:val="TitoloCarattere"/>
          <w:rFonts w:ascii="Arial" w:hAnsi="Arial" w:cs="Arial"/>
          <w:b/>
          <w:i w:val="0"/>
          <w:iCs w:val="0"/>
          <w:color w:val="538135"/>
        </w:rPr>
        <w:t xml:space="preserve"> </w:t>
      </w:r>
    </w:p>
    <w:p w14:paraId="296C3E67" w14:textId="77777777"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860820" w14:paraId="53DCE35D" w14:textId="77777777"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38A2AD3E" w14:textId="77777777" w:rsidR="00ED2490" w:rsidRPr="00860820" w:rsidRDefault="00ED2490" w:rsidP="00A25068">
            <w:pPr>
              <w:pStyle w:val="Nessunaspaziatura"/>
              <w:rPr>
                <w:rFonts w:ascii="Arial" w:hAnsi="Arial" w:cs="Arial"/>
                <w:b/>
                <w:sz w:val="20"/>
                <w:szCs w:val="20"/>
              </w:rPr>
            </w:pPr>
            <w:bookmarkStart w:id="158" w:name="_Toc36909580"/>
            <w:bookmarkStart w:id="159" w:name="_Toc140047426"/>
            <w:r>
              <w:rPr>
                <w:rStyle w:val="TitoloCarattere"/>
                <w:rFonts w:ascii="Arial" w:eastAsia="SimSun" w:hAnsi="Arial" w:cs="Arial"/>
                <w:sz w:val="24"/>
              </w:rPr>
              <w:t>Informazioni generali sul Corso di Studi</w:t>
            </w:r>
            <w:bookmarkEnd w:id="158"/>
            <w:bookmarkEnd w:id="159"/>
            <w:r>
              <w:rPr>
                <w:rStyle w:val="TitoloCarattere"/>
                <w:rFonts w:ascii="Arial" w:eastAsia="SimSun" w:hAnsi="Arial" w:cs="Arial"/>
                <w:sz w:val="24"/>
              </w:rPr>
              <w:t xml:space="preserve">                                                                        </w:t>
            </w:r>
            <w:r w:rsidR="00530A8C">
              <w:rPr>
                <w:rFonts w:ascii="Arial" w:hAnsi="Arial" w:cs="Arial"/>
                <w:b/>
                <w:color w:val="FF0000"/>
                <w:sz w:val="20"/>
              </w:rPr>
              <w:t>Quadro</w:t>
            </w:r>
            <w:r w:rsidRPr="00314D4B">
              <w:rPr>
                <w:rFonts w:ascii="Arial" w:hAnsi="Arial" w:cs="Arial"/>
                <w:b/>
                <w:color w:val="FF0000"/>
                <w:sz w:val="20"/>
              </w:rPr>
              <w:t xml:space="preserve"> </w:t>
            </w:r>
            <w:r w:rsidR="009F4B89">
              <w:rPr>
                <w:rFonts w:ascii="Arial" w:hAnsi="Arial" w:cs="Arial"/>
                <w:b/>
                <w:color w:val="FF0000"/>
                <w:sz w:val="20"/>
              </w:rPr>
              <w:t xml:space="preserve">RAD </w:t>
            </w:r>
          </w:p>
        </w:tc>
      </w:tr>
      <w:tr w:rsidR="00ED2490" w:rsidRPr="00495311" w14:paraId="17CBA596"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5C0B3755"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
                <w:bCs/>
                <w:color w:val="000000"/>
                <w:spacing w:val="-1"/>
                <w:sz w:val="20"/>
                <w:szCs w:val="20"/>
              </w:rPr>
              <w:t>Numero massimo crediti riconoscibili per attività non universitarie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35569BD6" w14:textId="77777777" w:rsidR="00ED2490" w:rsidRDefault="00ED2490" w:rsidP="00A25068">
            <w:pPr>
              <w:spacing w:after="0" w:line="100" w:lineRule="atLeast"/>
              <w:ind w:right="27"/>
              <w:jc w:val="both"/>
              <w:rPr>
                <w:rFonts w:ascii="Arial" w:hAnsi="Arial" w:cs="Calibri"/>
                <w:color w:val="000000"/>
                <w:sz w:val="20"/>
                <w:szCs w:val="20"/>
              </w:rPr>
            </w:pPr>
            <w:r w:rsidRPr="00570C4D">
              <w:rPr>
                <w:rFonts w:ascii="Arial" w:eastAsia="Times New Roman" w:hAnsi="Arial" w:cs="Calibri"/>
                <w:bCs/>
                <w:iCs/>
                <w:color w:val="000000"/>
                <w:sz w:val="20"/>
                <w:szCs w:val="20"/>
              </w:rPr>
              <w:t>Le università disciplinano nel proprio regolamento didattico le conoscenze e le abilità professionali, certificate ai sensi della normativa vigente in materia, nonché le altre conoscenze e abilità maturate in attività formative di livello post-secondario da riconoscere quali crediti formativi. In ogni caso, il numero di tali crediti non può essere superiore a dodici.</w:t>
            </w:r>
            <w:r w:rsidRPr="00570C4D">
              <w:rPr>
                <w:rFonts w:ascii="Arial" w:hAnsi="Arial" w:cs="Calibri"/>
                <w:color w:val="000000"/>
                <w:sz w:val="20"/>
                <w:szCs w:val="20"/>
              </w:rPr>
              <w:t xml:space="preserve"> </w:t>
            </w:r>
          </w:p>
          <w:p w14:paraId="56A5200E"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570C4D">
              <w:rPr>
                <w:rFonts w:ascii="Arial" w:eastAsia="Times New Roman" w:hAnsi="Arial" w:cs="Calibri"/>
                <w:bCs/>
                <w:iCs/>
                <w:color w:val="000000"/>
                <w:sz w:val="20"/>
                <w:szCs w:val="20"/>
              </w:rPr>
              <w:lastRenderedPageBreak/>
              <w:t xml:space="preserve">Il riconoscimento deve essere effettuato esclusivamente sulla base delle competenze dimostrate da ciascuno studente.  </w:t>
            </w:r>
          </w:p>
        </w:tc>
      </w:tr>
      <w:tr w:rsidR="00ED2490" w:rsidRPr="00495311" w14:paraId="428144DE"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7A9C1F90" w14:textId="77777777" w:rsidR="00ED2490" w:rsidRPr="00570C4D" w:rsidRDefault="00ED2490" w:rsidP="00A25068">
            <w:pPr>
              <w:spacing w:after="0" w:line="100" w:lineRule="atLeast"/>
              <w:ind w:right="27"/>
              <w:jc w:val="both"/>
              <w:rPr>
                <w:rFonts w:ascii="Arial" w:eastAsia="Times New Roman" w:hAnsi="Arial" w:cs="Calibri"/>
                <w:b/>
                <w:bCs/>
                <w:color w:val="000000"/>
                <w:sz w:val="20"/>
                <w:szCs w:val="20"/>
              </w:rPr>
            </w:pPr>
            <w:r w:rsidRPr="00570C4D">
              <w:rPr>
                <w:rFonts w:ascii="Arial" w:eastAsia="Times New Roman" w:hAnsi="Arial" w:cs="Calibri"/>
                <w:b/>
                <w:bCs/>
                <w:color w:val="000000"/>
                <w:sz w:val="20"/>
                <w:szCs w:val="20"/>
              </w:rPr>
              <w:lastRenderedPageBreak/>
              <w:t>Codice interno dell’Ateneo del corso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5273E0BB"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Il codice viene inserito a cura dell’U.O. Offerta Formativa</w:t>
            </w:r>
          </w:p>
        </w:tc>
      </w:tr>
    </w:tbl>
    <w:p w14:paraId="743BD7CE" w14:textId="77777777"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7A33B8" w:rsidRPr="007A33B8" w14:paraId="54FD7854" w14:textId="77777777"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36D2EDE7" w14:textId="77777777" w:rsidR="00ED2490" w:rsidRPr="00015945" w:rsidRDefault="00ED2490" w:rsidP="00A25068">
            <w:pPr>
              <w:spacing w:after="0" w:line="100" w:lineRule="atLeast"/>
              <w:ind w:right="27"/>
              <w:jc w:val="both"/>
              <w:rPr>
                <w:rFonts w:ascii="Arial" w:eastAsia="Times New Roman" w:hAnsi="Arial" w:cs="Calibri"/>
                <w:b/>
                <w:bCs/>
                <w:sz w:val="20"/>
                <w:szCs w:val="20"/>
              </w:rPr>
            </w:pPr>
            <w:r w:rsidRPr="00015945">
              <w:rPr>
                <w:rFonts w:ascii="Arial" w:eastAsia="Times New Roman" w:hAnsi="Arial" w:cs="Calibri"/>
                <w:b/>
                <w:bCs/>
                <w:sz w:val="20"/>
                <w:szCs w:val="20"/>
              </w:rPr>
              <w:t>Inserire numero (…)</w:t>
            </w:r>
          </w:p>
        </w:tc>
      </w:tr>
      <w:tr w:rsidR="00ED2490" w:rsidRPr="00570C4D" w14:paraId="4CF07D49" w14:textId="77777777" w:rsidTr="00A25068">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1AFE1E50" w14:textId="77777777" w:rsidR="00ED2490" w:rsidRPr="00570C4D" w:rsidRDefault="00ED2490" w:rsidP="00A25068">
            <w:pPr>
              <w:spacing w:after="0" w:line="100" w:lineRule="atLeast"/>
              <w:ind w:right="27"/>
              <w:rPr>
                <w:rFonts w:ascii="Arial" w:eastAsia="Times New Roman" w:hAnsi="Arial" w:cs="Calibri"/>
                <w:bCs/>
                <w:color w:val="000000"/>
                <w:sz w:val="20"/>
                <w:szCs w:val="20"/>
              </w:rPr>
            </w:pPr>
            <w:r w:rsidRPr="00570C4D">
              <w:rPr>
                <w:rFonts w:ascii="Arial" w:eastAsia="Times New Roman" w:hAnsi="Arial" w:cs="Calibri"/>
                <w:bCs/>
                <w:color w:val="000000"/>
                <w:spacing w:val="-1"/>
                <w:sz w:val="20"/>
                <w:szCs w:val="20"/>
              </w:rPr>
              <w:t>Numero massimo crediti riconoscibili per attività non universitarie</w:t>
            </w:r>
          </w:p>
        </w:tc>
        <w:tc>
          <w:tcPr>
            <w:tcW w:w="6664" w:type="dxa"/>
            <w:shd w:val="clear" w:color="auto" w:fill="auto"/>
          </w:tcPr>
          <w:p w14:paraId="21DD96D7" w14:textId="77777777" w:rsidR="00ED2490" w:rsidRPr="00570C4D"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410348CA" w14:textId="77777777" w:rsidR="00ED2490" w:rsidRDefault="00ED2490">
      <w:pPr>
        <w:rPr>
          <w:rFonts w:ascii="Arial" w:hAnsi="Arial" w:cs="Calibri"/>
          <w:color w:val="000000"/>
          <w:sz w:val="20"/>
          <w:szCs w:val="20"/>
        </w:rPr>
      </w:pPr>
    </w:p>
    <w:p w14:paraId="360C3D1C" w14:textId="77777777" w:rsidR="00ED2490" w:rsidRDefault="00ED2490">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860820" w14:paraId="1ECBDC58" w14:textId="77777777"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0E9118D7" w14:textId="77777777" w:rsidR="00ED2490" w:rsidRPr="00C32167" w:rsidRDefault="00ED2490" w:rsidP="00A25068">
            <w:pPr>
              <w:pStyle w:val="Nessunaspaziatura"/>
              <w:rPr>
                <w:rStyle w:val="TitoloCarattere"/>
                <w:rFonts w:ascii="Arial" w:eastAsia="SimSun" w:hAnsi="Arial" w:cs="Arial"/>
                <w:smallCaps/>
                <w:sz w:val="24"/>
              </w:rPr>
            </w:pPr>
            <w:bookmarkStart w:id="160" w:name="_Toc36909581"/>
            <w:bookmarkStart w:id="161" w:name="_Toc140047427"/>
            <w:r w:rsidRPr="00C32167">
              <w:rPr>
                <w:rStyle w:val="TitoloCarattere"/>
                <w:rFonts w:ascii="Arial" w:eastAsia="SimSun" w:hAnsi="Arial" w:cs="Arial"/>
                <w:smallCaps/>
                <w:sz w:val="24"/>
              </w:rPr>
              <w:t>Date delibere di riferimento</w:t>
            </w:r>
            <w:bookmarkEnd w:id="160"/>
            <w:bookmarkEnd w:id="161"/>
          </w:p>
          <w:p w14:paraId="6F72B663" w14:textId="77777777"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495311" w14:paraId="5FD661D9"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0DD0D07F" w14:textId="77777777" w:rsidR="00ED2490" w:rsidRDefault="00ED2490" w:rsidP="00A25068">
            <w:pPr>
              <w:spacing w:after="0" w:line="100" w:lineRule="atLeast"/>
              <w:ind w:right="27"/>
              <w:rPr>
                <w:rFonts w:ascii="Arial" w:eastAsia="Times New Roman" w:hAnsi="Arial" w:cs="Arial"/>
                <w:bCs/>
                <w:iCs/>
                <w:sz w:val="20"/>
                <w:szCs w:val="20"/>
              </w:rPr>
            </w:pPr>
            <w:r>
              <w:rPr>
                <w:rFonts w:ascii="Arial" w:eastAsia="Times New Roman" w:hAnsi="Arial" w:cs="Arial"/>
                <w:b/>
                <w:bCs/>
                <w:spacing w:val="-1"/>
                <w:sz w:val="20"/>
                <w:szCs w:val="20"/>
              </w:rPr>
              <w:t>Data di approvazione della struttura didattica</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1EDB5847" w14:textId="398ED84A" w:rsidR="00ED2490" w:rsidRPr="00D061F5" w:rsidRDefault="00ED2490" w:rsidP="00A25068">
            <w:pPr>
              <w:spacing w:after="0" w:line="100" w:lineRule="atLeast"/>
              <w:ind w:right="27"/>
              <w:jc w:val="both"/>
              <w:rPr>
                <w:rFonts w:ascii="Arial" w:eastAsia="Times New Roman" w:hAnsi="Arial" w:cs="Calibri"/>
                <w:bCs/>
                <w:sz w:val="20"/>
                <w:szCs w:val="20"/>
              </w:rPr>
            </w:pPr>
            <w:r w:rsidRPr="00D061F5">
              <w:rPr>
                <w:rFonts w:ascii="Arial" w:eastAsia="Times New Roman" w:hAnsi="Arial" w:cs="Calibri"/>
                <w:bCs/>
                <w:sz w:val="20"/>
                <w:szCs w:val="20"/>
              </w:rPr>
              <w:t xml:space="preserve">È la data di </w:t>
            </w:r>
            <w:r w:rsidRPr="00D061F5">
              <w:rPr>
                <w:rFonts w:ascii="Arial" w:eastAsia="Times New Roman" w:hAnsi="Arial" w:cs="Arial"/>
                <w:bCs/>
                <w:spacing w:val="-1"/>
                <w:sz w:val="20"/>
                <w:szCs w:val="20"/>
              </w:rPr>
              <w:t>approvazione de</w:t>
            </w:r>
            <w:r w:rsidR="007D4504">
              <w:rPr>
                <w:rFonts w:ascii="Arial" w:eastAsia="Times New Roman" w:hAnsi="Arial" w:cs="Arial"/>
                <w:bCs/>
                <w:spacing w:val="-1"/>
                <w:sz w:val="20"/>
                <w:szCs w:val="20"/>
              </w:rPr>
              <w:t>l</w:t>
            </w:r>
            <w:r w:rsidRPr="00D061F5">
              <w:rPr>
                <w:rFonts w:ascii="Arial" w:eastAsia="Times New Roman" w:hAnsi="Arial" w:cs="Arial"/>
                <w:bCs/>
                <w:spacing w:val="-1"/>
                <w:sz w:val="20"/>
                <w:szCs w:val="20"/>
              </w:rPr>
              <w:t xml:space="preserve"> progetto da parte della struttura didattica</w:t>
            </w:r>
          </w:p>
        </w:tc>
      </w:tr>
      <w:tr w:rsidR="00ED2490" w:rsidRPr="00495311" w14:paraId="6717623B"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3E74BBAA" w14:textId="77777777" w:rsidR="00ED2490" w:rsidRDefault="00ED2490" w:rsidP="00A25068">
            <w:pPr>
              <w:spacing w:after="0" w:line="100" w:lineRule="atLeast"/>
              <w:ind w:right="27"/>
              <w:rPr>
                <w:rFonts w:ascii="Arial" w:eastAsia="Times New Roman" w:hAnsi="Arial" w:cs="Arial"/>
                <w:bCs/>
                <w:sz w:val="20"/>
                <w:szCs w:val="20"/>
              </w:rPr>
            </w:pPr>
            <w:r>
              <w:rPr>
                <w:rFonts w:ascii="Arial" w:eastAsia="Times New Roman" w:hAnsi="Arial" w:cs="Arial"/>
                <w:b/>
                <w:bCs/>
                <w:spacing w:val="-1"/>
                <w:sz w:val="20"/>
                <w:szCs w:val="20"/>
              </w:rPr>
              <w:t>Data di approvazione del SA o CDA</w:t>
            </w:r>
          </w:p>
        </w:tc>
        <w:tc>
          <w:tcPr>
            <w:tcW w:w="6664"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1F504FF0" w14:textId="77777777" w:rsidR="00ED2490" w:rsidRPr="00D061F5" w:rsidRDefault="00ED2490" w:rsidP="00A25068">
            <w:pPr>
              <w:spacing w:after="0" w:line="100" w:lineRule="atLeast"/>
              <w:ind w:right="27"/>
            </w:pPr>
            <w:r w:rsidRPr="00D061F5">
              <w:rPr>
                <w:rFonts w:ascii="Arial" w:hAnsi="Arial" w:cs="Arial"/>
                <w:sz w:val="20"/>
              </w:rPr>
              <w:t>Data inserita dall’U.O. Offerta Formativa</w:t>
            </w:r>
          </w:p>
        </w:tc>
      </w:tr>
      <w:tr w:rsidR="00ED2490" w:rsidRPr="00495311" w14:paraId="34EF8318"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tbl>
            <w:tblPr>
              <w:tblW w:w="0" w:type="auto"/>
              <w:tblLayout w:type="fixed"/>
              <w:tblCellMar>
                <w:top w:w="15" w:type="dxa"/>
                <w:left w:w="15" w:type="dxa"/>
                <w:bottom w:w="15" w:type="dxa"/>
                <w:right w:w="15" w:type="dxa"/>
              </w:tblCellMar>
              <w:tblLook w:val="0000" w:firstRow="0" w:lastRow="0" w:firstColumn="0" w:lastColumn="0" w:noHBand="0" w:noVBand="0"/>
            </w:tblPr>
            <w:tblGrid>
              <w:gridCol w:w="4686"/>
              <w:gridCol w:w="81"/>
            </w:tblGrid>
            <w:tr w:rsidR="00ED2490" w14:paraId="3FAA7E00" w14:textId="77777777" w:rsidTr="00A25068">
              <w:tc>
                <w:tcPr>
                  <w:tcW w:w="4686" w:type="dxa"/>
                  <w:shd w:val="clear" w:color="auto" w:fill="auto"/>
                  <w:vAlign w:val="center"/>
                </w:tcPr>
                <w:p w14:paraId="07206C8B" w14:textId="77777777" w:rsidR="00ED2490" w:rsidRDefault="00ED2490" w:rsidP="00A25068">
                  <w:pPr>
                    <w:spacing w:after="0" w:line="100" w:lineRule="atLeast"/>
                    <w:ind w:right="27"/>
                    <w:rPr>
                      <w:rFonts w:ascii="Arial" w:eastAsia="Times New Roman" w:hAnsi="Arial" w:cs="Arial"/>
                      <w:b/>
                      <w:bCs/>
                      <w:spacing w:val="-1"/>
                      <w:sz w:val="20"/>
                      <w:szCs w:val="20"/>
                    </w:rPr>
                  </w:pPr>
                  <w:r>
                    <w:rPr>
                      <w:rFonts w:ascii="Arial" w:eastAsia="Times New Roman" w:hAnsi="Arial" w:cs="Arial"/>
                      <w:b/>
                      <w:bCs/>
                      <w:spacing w:val="-1"/>
                      <w:sz w:val="20"/>
                      <w:szCs w:val="20"/>
                    </w:rPr>
                    <w:t>Data della consultazione con</w:t>
                  </w:r>
                </w:p>
                <w:p w14:paraId="01F0D4AF" w14:textId="77777777" w:rsidR="00ED2490" w:rsidRDefault="00ED2490" w:rsidP="00A25068">
                  <w:pPr>
                    <w:spacing w:after="0" w:line="100" w:lineRule="atLeast"/>
                    <w:ind w:right="27"/>
                    <w:rPr>
                      <w:rFonts w:ascii="Arial" w:eastAsia="Times New Roman" w:hAnsi="Arial" w:cs="Arial"/>
                      <w:b/>
                      <w:bCs/>
                      <w:spacing w:val="-1"/>
                      <w:sz w:val="20"/>
                      <w:szCs w:val="20"/>
                    </w:rPr>
                  </w:pPr>
                  <w:r>
                    <w:rPr>
                      <w:rFonts w:ascii="Arial" w:eastAsia="Times New Roman" w:hAnsi="Arial" w:cs="Arial"/>
                      <w:b/>
                      <w:bCs/>
                      <w:spacing w:val="-1"/>
                      <w:sz w:val="20"/>
                      <w:szCs w:val="20"/>
                    </w:rPr>
                    <w:t>le parti sociali</w:t>
                  </w:r>
                </w:p>
              </w:tc>
              <w:tc>
                <w:tcPr>
                  <w:tcW w:w="81" w:type="dxa"/>
                  <w:shd w:val="clear" w:color="auto" w:fill="auto"/>
                  <w:vAlign w:val="center"/>
                </w:tcPr>
                <w:p w14:paraId="0F1BFC4B" w14:textId="77777777" w:rsidR="00ED2490" w:rsidRDefault="00ED2490" w:rsidP="00A25068">
                  <w:pPr>
                    <w:spacing w:after="0" w:line="100" w:lineRule="atLeast"/>
                    <w:ind w:right="27"/>
                    <w:rPr>
                      <w:rFonts w:ascii="Arial" w:eastAsia="Times New Roman" w:hAnsi="Arial" w:cs="Arial"/>
                      <w:b/>
                      <w:bCs/>
                      <w:spacing w:val="-1"/>
                      <w:sz w:val="20"/>
                      <w:szCs w:val="20"/>
                    </w:rPr>
                  </w:pPr>
                </w:p>
              </w:tc>
            </w:tr>
          </w:tbl>
          <w:p w14:paraId="0AB08BB0" w14:textId="77777777" w:rsidR="00ED2490" w:rsidRDefault="00ED2490" w:rsidP="00A25068">
            <w:pPr>
              <w:spacing w:after="0" w:line="100" w:lineRule="atLeast"/>
              <w:ind w:right="27"/>
              <w:rPr>
                <w:rFonts w:ascii="Arial" w:eastAsia="Times New Roman" w:hAnsi="Arial" w:cs="Arial"/>
                <w:b/>
                <w:bCs/>
                <w:spacing w:val="-1"/>
                <w:sz w:val="20"/>
                <w:szCs w:val="20"/>
              </w:rPr>
            </w:pPr>
          </w:p>
        </w:tc>
        <w:tc>
          <w:tcPr>
            <w:tcW w:w="6664"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31EB8F91" w14:textId="77777777" w:rsidR="00ED2490" w:rsidRPr="00D061F5" w:rsidRDefault="00ED2490" w:rsidP="00A25068">
            <w:pPr>
              <w:spacing w:after="0" w:line="100" w:lineRule="atLeast"/>
              <w:ind w:right="27"/>
            </w:pPr>
            <w:r w:rsidRPr="00D061F5">
              <w:rPr>
                <w:rFonts w:ascii="Arial" w:eastAsia="Times New Roman" w:hAnsi="Arial" w:cs="Arial"/>
                <w:bCs/>
                <w:iCs/>
                <w:sz w:val="20"/>
                <w:szCs w:val="20"/>
              </w:rPr>
              <w:t>Fare riferimento al quadro A</w:t>
            </w:r>
            <w:proofErr w:type="gramStart"/>
            <w:r w:rsidRPr="00D061F5">
              <w:rPr>
                <w:rFonts w:ascii="Arial" w:eastAsia="Times New Roman" w:hAnsi="Arial" w:cs="Arial"/>
                <w:bCs/>
                <w:iCs/>
                <w:sz w:val="20"/>
                <w:szCs w:val="20"/>
              </w:rPr>
              <w:t>1.a</w:t>
            </w:r>
            <w:proofErr w:type="gramEnd"/>
          </w:p>
        </w:tc>
      </w:tr>
      <w:tr w:rsidR="00ED2490" w:rsidRPr="00495311" w14:paraId="1FEF8538"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63850C41" w14:textId="77777777" w:rsidR="00ED2490" w:rsidRDefault="00ED2490" w:rsidP="00A25068">
            <w:pPr>
              <w:spacing w:after="0" w:line="100" w:lineRule="atLeast"/>
              <w:ind w:right="27"/>
              <w:rPr>
                <w:rFonts w:ascii="Arial" w:eastAsia="Times New Roman" w:hAnsi="Arial" w:cs="Arial"/>
                <w:bCs/>
                <w:sz w:val="20"/>
                <w:szCs w:val="20"/>
              </w:rPr>
            </w:pPr>
            <w:r>
              <w:rPr>
                <w:rFonts w:ascii="Arial" w:eastAsia="Times New Roman" w:hAnsi="Arial" w:cs="Arial"/>
                <w:b/>
                <w:bCs/>
                <w:spacing w:val="-1"/>
                <w:sz w:val="20"/>
                <w:szCs w:val="20"/>
              </w:rPr>
              <w:t>Data del parere favorevole del Comitato regionale di Coordinamento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0233FFF8" w14:textId="77777777" w:rsidR="00ED2490" w:rsidRPr="00D061F5" w:rsidRDefault="00ED2490" w:rsidP="00A25068">
            <w:pPr>
              <w:spacing w:after="0" w:line="100" w:lineRule="atLeast"/>
              <w:ind w:right="27"/>
              <w:jc w:val="both"/>
            </w:pPr>
            <w:r w:rsidRPr="00D061F5">
              <w:rPr>
                <w:rFonts w:ascii="Arial" w:hAnsi="Arial" w:cs="Arial"/>
                <w:sz w:val="20"/>
              </w:rPr>
              <w:t>Data inserita dall’U.O. Offerta Formativa</w:t>
            </w:r>
          </w:p>
        </w:tc>
      </w:tr>
    </w:tbl>
    <w:p w14:paraId="42D66AB2" w14:textId="77777777"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9F4B89" w14:paraId="3290B352" w14:textId="77777777"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36C805BB" w14:textId="77777777" w:rsidR="00ED2490" w:rsidRPr="00015945" w:rsidRDefault="00ED2490" w:rsidP="00A25068">
            <w:pPr>
              <w:spacing w:after="0" w:line="100" w:lineRule="atLeast"/>
              <w:ind w:right="27"/>
              <w:jc w:val="both"/>
              <w:rPr>
                <w:rFonts w:ascii="Arial" w:eastAsia="Times New Roman" w:hAnsi="Arial" w:cs="Calibri"/>
                <w:b/>
                <w:bCs/>
                <w:sz w:val="20"/>
                <w:szCs w:val="20"/>
              </w:rPr>
            </w:pPr>
            <w:r w:rsidRPr="00015945">
              <w:rPr>
                <w:rFonts w:ascii="Arial" w:eastAsia="Times New Roman" w:hAnsi="Arial" w:cs="Calibri"/>
                <w:b/>
                <w:bCs/>
                <w:sz w:val="20"/>
                <w:szCs w:val="20"/>
              </w:rPr>
              <w:t>Inserire date (…)</w:t>
            </w:r>
          </w:p>
        </w:tc>
      </w:tr>
      <w:tr w:rsidR="00ED2490" w:rsidRPr="00570C4D" w14:paraId="48700670" w14:textId="77777777" w:rsidTr="00A25068">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743C2934" w14:textId="77777777" w:rsidR="00ED2490" w:rsidRPr="00570C4D" w:rsidRDefault="00ED2490" w:rsidP="00A25068">
            <w:pPr>
              <w:spacing w:after="0" w:line="100" w:lineRule="atLeast"/>
              <w:ind w:right="27"/>
              <w:rPr>
                <w:rFonts w:ascii="Arial" w:eastAsia="Times New Roman" w:hAnsi="Arial" w:cs="Calibri"/>
                <w:bCs/>
                <w:color w:val="000000"/>
                <w:sz w:val="20"/>
                <w:szCs w:val="20"/>
              </w:rPr>
            </w:pPr>
            <w:r w:rsidRPr="00570C4D">
              <w:rPr>
                <w:rFonts w:ascii="Arial" w:eastAsia="Times New Roman" w:hAnsi="Arial" w:cs="Arial"/>
                <w:bCs/>
                <w:spacing w:val="-1"/>
                <w:sz w:val="20"/>
                <w:szCs w:val="20"/>
              </w:rPr>
              <w:t>Data di approvazione della struttura didattica</w:t>
            </w:r>
          </w:p>
        </w:tc>
        <w:tc>
          <w:tcPr>
            <w:tcW w:w="6664" w:type="dxa"/>
            <w:shd w:val="clear" w:color="auto" w:fill="auto"/>
          </w:tcPr>
          <w:p w14:paraId="4305969E" w14:textId="77777777" w:rsidR="00ED2490" w:rsidRPr="00570C4D"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ED2490" w:rsidRPr="00570C4D" w14:paraId="3E119667" w14:textId="77777777" w:rsidTr="00A25068">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0CB3C4C4" w14:textId="77777777" w:rsidR="00ED2490" w:rsidRPr="00570C4D" w:rsidRDefault="00ED2490" w:rsidP="00A25068">
            <w:pPr>
              <w:spacing w:after="0" w:line="100" w:lineRule="atLeast"/>
              <w:ind w:right="27"/>
              <w:rPr>
                <w:rFonts w:ascii="Arial" w:eastAsia="Times New Roman" w:hAnsi="Arial" w:cs="Arial"/>
                <w:bCs/>
                <w:spacing w:val="-1"/>
                <w:sz w:val="20"/>
                <w:szCs w:val="20"/>
              </w:rPr>
            </w:pPr>
            <w:r w:rsidRPr="00570C4D">
              <w:rPr>
                <w:rFonts w:ascii="Arial" w:eastAsia="Times New Roman" w:hAnsi="Arial" w:cs="Arial"/>
                <w:bCs/>
                <w:spacing w:val="-1"/>
                <w:sz w:val="20"/>
                <w:szCs w:val="20"/>
              </w:rPr>
              <w:t>Data della consultazione con</w:t>
            </w:r>
          </w:p>
          <w:p w14:paraId="67905104" w14:textId="77777777" w:rsidR="00ED2490" w:rsidRPr="00570C4D" w:rsidRDefault="00ED2490" w:rsidP="00A25068">
            <w:pPr>
              <w:spacing w:after="0" w:line="100" w:lineRule="atLeast"/>
              <w:ind w:right="27"/>
              <w:rPr>
                <w:rFonts w:ascii="Arial" w:eastAsia="Times New Roman" w:hAnsi="Arial" w:cs="Calibri"/>
                <w:bCs/>
                <w:color w:val="000000"/>
                <w:sz w:val="20"/>
                <w:szCs w:val="20"/>
              </w:rPr>
            </w:pPr>
            <w:r w:rsidRPr="00570C4D">
              <w:rPr>
                <w:rFonts w:ascii="Arial" w:eastAsia="Times New Roman" w:hAnsi="Arial" w:cs="Arial"/>
                <w:bCs/>
                <w:spacing w:val="-1"/>
                <w:sz w:val="20"/>
                <w:szCs w:val="20"/>
              </w:rPr>
              <w:t>le parti sociali</w:t>
            </w:r>
          </w:p>
        </w:tc>
        <w:tc>
          <w:tcPr>
            <w:tcW w:w="6664" w:type="dxa"/>
            <w:shd w:val="clear" w:color="auto" w:fill="auto"/>
          </w:tcPr>
          <w:p w14:paraId="2681010A" w14:textId="77777777" w:rsidR="00ED2490" w:rsidRPr="00570C4D"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373641A7" w14:textId="5CF4F89B" w:rsidR="00ED2490" w:rsidRDefault="00ED2490" w:rsidP="00ED2490">
      <w:pPr>
        <w:pStyle w:val="Nessunaspaziatura2"/>
        <w:rPr>
          <w:rFonts w:ascii="Arial" w:hAnsi="Arial" w:cs="Calibri"/>
          <w:b/>
          <w:caps/>
          <w:color w:val="000000"/>
        </w:rPr>
      </w:pPr>
    </w:p>
    <w:p w14:paraId="3CF23DC2" w14:textId="77777777" w:rsidR="007D4504" w:rsidRDefault="007D4504" w:rsidP="00ED2490">
      <w:pPr>
        <w:pStyle w:val="Nessunaspaziatura2"/>
        <w:rPr>
          <w:rFonts w:ascii="Arial" w:hAnsi="Arial" w:cs="Calibri"/>
          <w:b/>
          <w:caps/>
          <w:color w:val="00000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7D4504" w:rsidRPr="00860820" w14:paraId="0AC2C67F" w14:textId="77777777" w:rsidTr="002457C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41984CB0" w14:textId="4C5466B5" w:rsidR="007D4504" w:rsidRPr="007D4504" w:rsidRDefault="007D4504" w:rsidP="002457C0">
            <w:pPr>
              <w:pStyle w:val="Nessunaspaziatura"/>
              <w:rPr>
                <w:rFonts w:ascii="Arial" w:hAnsi="Arial" w:cs="Arial"/>
                <w:b/>
                <w:bCs/>
                <w:smallCaps/>
                <w:kern w:val="28"/>
                <w:sz w:val="24"/>
                <w:szCs w:val="32"/>
              </w:rPr>
            </w:pPr>
            <w:r>
              <w:rPr>
                <w:rStyle w:val="TitoloCarattere"/>
                <w:rFonts w:ascii="Arial" w:eastAsia="SimSun" w:hAnsi="Arial" w:cs="Arial"/>
                <w:smallCaps/>
                <w:sz w:val="24"/>
              </w:rPr>
              <w:t>Accordi con enti, imprese relativi alle figure specialistiche richieste</w:t>
            </w:r>
          </w:p>
        </w:tc>
      </w:tr>
      <w:tr w:rsidR="007D4504" w:rsidRPr="00570C4D" w14:paraId="22FEEF6D" w14:textId="77777777" w:rsidTr="002457C0">
        <w:tc>
          <w:tcPr>
            <w:tcW w:w="9636" w:type="dxa"/>
            <w:tcBorders>
              <w:left w:val="single" w:sz="4" w:space="0" w:color="C0C0C0"/>
              <w:bottom w:val="single" w:sz="4" w:space="0" w:color="C0C0C0"/>
              <w:right w:val="single" w:sz="4" w:space="0" w:color="C0C0C0"/>
            </w:tcBorders>
            <w:shd w:val="clear" w:color="auto" w:fill="E2EFD9"/>
          </w:tcPr>
          <w:p w14:paraId="7FA7EB81" w14:textId="77777777" w:rsidR="007D4504" w:rsidRDefault="007D4504" w:rsidP="007D4504">
            <w:pPr>
              <w:suppressAutoHyphens w:val="0"/>
              <w:autoSpaceDE w:val="0"/>
              <w:autoSpaceDN w:val="0"/>
              <w:adjustRightInd w:val="0"/>
              <w:spacing w:after="0" w:line="240" w:lineRule="auto"/>
              <w:rPr>
                <w:rFonts w:ascii="Arial" w:eastAsia="Times New Roman" w:hAnsi="Arial" w:cs="Arial"/>
                <w:bCs/>
                <w:sz w:val="20"/>
                <w:szCs w:val="20"/>
              </w:rPr>
            </w:pPr>
            <w:r>
              <w:rPr>
                <w:rFonts w:ascii="Arial" w:eastAsia="Times New Roman" w:hAnsi="Arial" w:cs="Arial"/>
                <w:bCs/>
                <w:sz w:val="20"/>
                <w:szCs w:val="20"/>
              </w:rPr>
              <w:t>Sono previste solo per:</w:t>
            </w:r>
          </w:p>
          <w:p w14:paraId="6802B82F" w14:textId="77777777" w:rsidR="007D4504" w:rsidRPr="003D0D4B" w:rsidRDefault="007D4504" w:rsidP="007D4504">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w:t>
            </w:r>
            <w:r w:rsidRPr="003D0D4B">
              <w:rPr>
                <w:rFonts w:ascii="Arial" w:eastAsia="Times New Roman" w:hAnsi="Arial" w:cs="Arial"/>
                <w:bCs/>
                <w:sz w:val="20"/>
                <w:szCs w:val="20"/>
              </w:rPr>
              <w:t xml:space="preserve">orsi delle </w:t>
            </w:r>
            <w:r>
              <w:rPr>
                <w:rFonts w:ascii="Arial" w:eastAsia="Times New Roman" w:hAnsi="Arial" w:cs="Arial"/>
                <w:bCs/>
                <w:sz w:val="20"/>
                <w:szCs w:val="20"/>
              </w:rPr>
              <w:t>P</w:t>
            </w:r>
            <w:r w:rsidRPr="003D0D4B">
              <w:rPr>
                <w:rFonts w:ascii="Arial" w:eastAsia="Times New Roman" w:hAnsi="Arial" w:cs="Arial"/>
                <w:bCs/>
                <w:sz w:val="20"/>
                <w:szCs w:val="20"/>
              </w:rPr>
              <w:t>rofessioni sanitarie</w:t>
            </w:r>
          </w:p>
          <w:p w14:paraId="4B60DAE2" w14:textId="77777777" w:rsidR="007D4504" w:rsidRPr="003D0D4B" w:rsidRDefault="007D4504" w:rsidP="007D4504">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Corsi di laurea a orientamento professionale</w:t>
            </w:r>
          </w:p>
          <w:p w14:paraId="5DB9FAF3" w14:textId="77777777" w:rsidR="007D4504" w:rsidRPr="003D0D4B" w:rsidRDefault="007D4504" w:rsidP="007D4504">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Corsi di laura magistrale a ciclo unico in Scienze della Formazione Primaria,</w:t>
            </w:r>
          </w:p>
          <w:p w14:paraId="6D459F58" w14:textId="42DD16DE" w:rsidR="007D4504" w:rsidRPr="00570C4D" w:rsidRDefault="007D4504" w:rsidP="007D4504">
            <w:pPr>
              <w:spacing w:after="0" w:line="100" w:lineRule="atLeast"/>
              <w:ind w:right="27"/>
              <w:rPr>
                <w:rFonts w:ascii="Arial" w:eastAsia="Times New Roman" w:hAnsi="Arial" w:cs="Calibri"/>
                <w:bCs/>
                <w:color w:val="000000"/>
                <w:sz w:val="20"/>
                <w:szCs w:val="20"/>
              </w:rPr>
            </w:pPr>
            <w:r>
              <w:rPr>
                <w:rFonts w:ascii="Arial" w:eastAsia="Times New Roman" w:hAnsi="Arial" w:cs="Arial"/>
                <w:bCs/>
                <w:sz w:val="20"/>
                <w:szCs w:val="20"/>
              </w:rPr>
              <w:t xml:space="preserve">Corsi di laura magistrale a ciclo unico in Conservazione e Restauro dei beni culturali </w:t>
            </w:r>
          </w:p>
        </w:tc>
      </w:tr>
    </w:tbl>
    <w:p w14:paraId="34A00A36" w14:textId="7AB483DE" w:rsidR="007D4504" w:rsidRDefault="007D4504" w:rsidP="00ED2490">
      <w:pPr>
        <w:pStyle w:val="Nessunaspaziatura2"/>
        <w:rPr>
          <w:rFonts w:ascii="Arial" w:hAnsi="Arial" w:cs="Calibri"/>
          <w:b/>
          <w:caps/>
          <w:color w:val="000000"/>
        </w:rPr>
      </w:pPr>
    </w:p>
    <w:p w14:paraId="7A33DC13" w14:textId="10157B1F" w:rsidR="007D4504" w:rsidRDefault="007D4504" w:rsidP="00ED2490">
      <w:pPr>
        <w:pStyle w:val="Nessunaspaziatura2"/>
        <w:rPr>
          <w:rFonts w:ascii="Arial" w:hAnsi="Arial" w:cs="Calibri"/>
          <w:b/>
          <w:caps/>
          <w:color w:val="000000"/>
        </w:rPr>
      </w:pPr>
    </w:p>
    <w:p w14:paraId="23211214" w14:textId="57C84646" w:rsidR="007D4504" w:rsidRDefault="007D4504" w:rsidP="00ED2490">
      <w:pPr>
        <w:pStyle w:val="Nessunaspaziatura2"/>
        <w:rPr>
          <w:rFonts w:ascii="Arial" w:hAnsi="Arial" w:cs="Calibri"/>
          <w:b/>
          <w:caps/>
          <w:color w:val="000000"/>
        </w:rPr>
      </w:pPr>
    </w:p>
    <w:p w14:paraId="393CC3EC" w14:textId="06FC5A60" w:rsidR="007D4504" w:rsidRDefault="007D4504" w:rsidP="00ED2490">
      <w:pPr>
        <w:pStyle w:val="Nessunaspaziatura2"/>
        <w:rPr>
          <w:rFonts w:ascii="Arial" w:hAnsi="Arial" w:cs="Calibri"/>
          <w:b/>
          <w:caps/>
          <w:color w:val="000000"/>
        </w:rPr>
      </w:pPr>
    </w:p>
    <w:p w14:paraId="1A23DA43" w14:textId="3BD355D2" w:rsidR="007D4504" w:rsidRDefault="007D4504" w:rsidP="00ED2490">
      <w:pPr>
        <w:pStyle w:val="Nessunaspaziatura2"/>
        <w:rPr>
          <w:rFonts w:ascii="Arial" w:hAnsi="Arial" w:cs="Calibri"/>
          <w:b/>
          <w:caps/>
          <w:color w:val="000000"/>
        </w:rPr>
      </w:pPr>
    </w:p>
    <w:p w14:paraId="35902771" w14:textId="77777777" w:rsidR="007D4504" w:rsidRDefault="007D4504" w:rsidP="00ED2490">
      <w:pPr>
        <w:pStyle w:val="Nessunaspaziatura2"/>
        <w:rPr>
          <w:rFonts w:ascii="Arial" w:hAnsi="Arial" w:cs="Calibri"/>
          <w:b/>
          <w:caps/>
          <w:color w:val="00000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10F8211D"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378171BE" w14:textId="3D12213F" w:rsidR="00ED2490" w:rsidRPr="00C32167" w:rsidRDefault="00ED2490" w:rsidP="00A25068">
            <w:pPr>
              <w:pStyle w:val="Nessunaspaziatura"/>
              <w:rPr>
                <w:rStyle w:val="TitoloCarattere"/>
                <w:rFonts w:ascii="Arial" w:eastAsia="SimSun" w:hAnsi="Arial" w:cs="Arial"/>
                <w:smallCaps/>
                <w:sz w:val="24"/>
              </w:rPr>
            </w:pPr>
            <w:bookmarkStart w:id="162" w:name="_Toc36909583"/>
            <w:bookmarkStart w:id="163" w:name="_Toc140047429"/>
            <w:r w:rsidRPr="00C32167">
              <w:rPr>
                <w:rStyle w:val="TitoloCarattere"/>
                <w:rFonts w:ascii="Arial" w:eastAsia="SimSun" w:hAnsi="Arial" w:cs="Arial"/>
                <w:smallCaps/>
                <w:sz w:val="24"/>
              </w:rPr>
              <w:t>Relazione Nucleo di Valutazione</w:t>
            </w:r>
            <w:bookmarkEnd w:id="162"/>
            <w:bookmarkEnd w:id="163"/>
            <w:r w:rsidR="007D4504">
              <w:rPr>
                <w:rStyle w:val="TitoloCarattere"/>
                <w:rFonts w:ascii="Arial" w:eastAsia="SimSun" w:hAnsi="Arial" w:cs="Arial"/>
                <w:smallCaps/>
                <w:sz w:val="24"/>
              </w:rPr>
              <w:t xml:space="preserve"> per accreditamento</w:t>
            </w:r>
          </w:p>
          <w:p w14:paraId="7BF56A33" w14:textId="77777777"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570C4D" w14:paraId="1B26FEE7" w14:textId="77777777" w:rsidTr="00A25068">
        <w:tc>
          <w:tcPr>
            <w:tcW w:w="9636" w:type="dxa"/>
            <w:tcBorders>
              <w:left w:val="single" w:sz="4" w:space="0" w:color="C0C0C0"/>
              <w:bottom w:val="single" w:sz="4" w:space="0" w:color="C0C0C0"/>
              <w:right w:val="single" w:sz="4" w:space="0" w:color="C0C0C0"/>
            </w:tcBorders>
            <w:shd w:val="clear" w:color="auto" w:fill="E2EFD9"/>
          </w:tcPr>
          <w:p w14:paraId="1A1B0F4F" w14:textId="77777777" w:rsidR="00ED2490" w:rsidRPr="00570C4D" w:rsidRDefault="00ED2490" w:rsidP="00A25068">
            <w:pPr>
              <w:spacing w:after="0" w:line="100" w:lineRule="atLeast"/>
              <w:ind w:right="27"/>
              <w:rPr>
                <w:rFonts w:ascii="Arial" w:eastAsia="Times New Roman" w:hAnsi="Arial" w:cs="Calibri"/>
                <w:bCs/>
                <w:color w:val="000000"/>
                <w:sz w:val="20"/>
                <w:szCs w:val="20"/>
              </w:rPr>
            </w:pPr>
            <w:r w:rsidRPr="00C32167">
              <w:rPr>
                <w:rFonts w:ascii="Arial" w:hAnsi="Arial" w:cs="Arial"/>
                <w:sz w:val="20"/>
              </w:rPr>
              <w:t xml:space="preserve">Testo </w:t>
            </w:r>
            <w:r>
              <w:rPr>
                <w:rFonts w:ascii="Arial" w:hAnsi="Arial" w:cs="Arial"/>
                <w:sz w:val="20"/>
              </w:rPr>
              <w:t>caricato</w:t>
            </w:r>
            <w:r w:rsidRPr="00C32167">
              <w:rPr>
                <w:rFonts w:ascii="Arial" w:hAnsi="Arial" w:cs="Arial"/>
                <w:sz w:val="20"/>
              </w:rPr>
              <w:t xml:space="preserve"> </w:t>
            </w:r>
            <w:r w:rsidR="009F4B89">
              <w:rPr>
                <w:rFonts w:ascii="Arial" w:hAnsi="Arial" w:cs="Arial"/>
                <w:sz w:val="20"/>
              </w:rPr>
              <w:t>sulla SUA-</w:t>
            </w:r>
            <w:proofErr w:type="spellStart"/>
            <w:r w:rsidR="009F4B89">
              <w:rPr>
                <w:rFonts w:ascii="Arial" w:hAnsi="Arial" w:cs="Arial"/>
                <w:sz w:val="20"/>
              </w:rPr>
              <w:t>CdS</w:t>
            </w:r>
            <w:proofErr w:type="spellEnd"/>
            <w:r w:rsidR="009F4B89">
              <w:rPr>
                <w:rFonts w:ascii="Arial" w:hAnsi="Arial" w:cs="Arial"/>
                <w:sz w:val="20"/>
              </w:rPr>
              <w:t xml:space="preserve"> </w:t>
            </w:r>
            <w:r w:rsidRPr="00C32167">
              <w:rPr>
                <w:rFonts w:ascii="Arial" w:hAnsi="Arial" w:cs="Arial"/>
                <w:sz w:val="20"/>
              </w:rPr>
              <w:t>dall’U.O. Valutazione e Qualità</w:t>
            </w:r>
            <w:r>
              <w:rPr>
                <w:rFonts w:ascii="Arial" w:eastAsia="Times New Roman" w:hAnsi="Arial" w:cs="Arial"/>
                <w:bCs/>
                <w:sz w:val="20"/>
                <w:szCs w:val="20"/>
              </w:rPr>
              <w:t xml:space="preserve"> </w:t>
            </w:r>
          </w:p>
        </w:tc>
      </w:tr>
    </w:tbl>
    <w:p w14:paraId="420D960C" w14:textId="77777777" w:rsidR="00ED2490" w:rsidRDefault="00ED2490" w:rsidP="00ED2490">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079974ED"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1E4211B2" w14:textId="77777777" w:rsidR="00ED2490" w:rsidRPr="00C32167" w:rsidRDefault="00ED2490" w:rsidP="00A25068">
            <w:pPr>
              <w:pStyle w:val="Nessunaspaziatura"/>
              <w:rPr>
                <w:rStyle w:val="TitoloCarattere"/>
                <w:rFonts w:ascii="Arial" w:eastAsia="SimSun" w:hAnsi="Arial" w:cs="Arial"/>
                <w:smallCaps/>
                <w:sz w:val="24"/>
              </w:rPr>
            </w:pPr>
            <w:bookmarkStart w:id="164" w:name="_Toc36909584"/>
            <w:bookmarkStart w:id="165" w:name="_Toc140047430"/>
            <w:r w:rsidRPr="00C32167">
              <w:rPr>
                <w:rStyle w:val="TitoloCarattere"/>
                <w:rFonts w:ascii="Arial" w:eastAsia="SimSun" w:hAnsi="Arial" w:cs="Arial"/>
                <w:smallCaps/>
                <w:sz w:val="24"/>
              </w:rPr>
              <w:t>Sintesi del Parere del Comitato Regionale di Coordinamento</w:t>
            </w:r>
            <w:bookmarkEnd w:id="164"/>
            <w:bookmarkEnd w:id="165"/>
          </w:p>
          <w:p w14:paraId="67AD8A24" w14:textId="77777777"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 xml:space="preserve">RAD </w:t>
            </w:r>
          </w:p>
        </w:tc>
      </w:tr>
      <w:tr w:rsidR="00ED2490" w:rsidRPr="00570C4D" w14:paraId="73949531" w14:textId="77777777" w:rsidTr="00A25068">
        <w:tc>
          <w:tcPr>
            <w:tcW w:w="9636" w:type="dxa"/>
            <w:tcBorders>
              <w:left w:val="single" w:sz="4" w:space="0" w:color="C0C0C0"/>
              <w:bottom w:val="single" w:sz="4" w:space="0" w:color="C0C0C0"/>
              <w:right w:val="single" w:sz="4" w:space="0" w:color="C0C0C0"/>
            </w:tcBorders>
            <w:shd w:val="clear" w:color="auto" w:fill="E2EFD9"/>
          </w:tcPr>
          <w:p w14:paraId="25276684" w14:textId="77777777" w:rsidR="00ED2490" w:rsidRPr="00C32167" w:rsidRDefault="00ED2490" w:rsidP="00A25068">
            <w:pPr>
              <w:spacing w:after="0" w:line="100" w:lineRule="atLeast"/>
              <w:ind w:right="27"/>
              <w:rPr>
                <w:rFonts w:ascii="Arial" w:eastAsia="Times New Roman" w:hAnsi="Arial" w:cs="Calibri"/>
                <w:bCs/>
                <w:sz w:val="20"/>
                <w:szCs w:val="20"/>
              </w:rPr>
            </w:pPr>
            <w:r w:rsidRPr="00C32167">
              <w:rPr>
                <w:rFonts w:ascii="Arial" w:hAnsi="Arial" w:cs="Arial"/>
                <w:sz w:val="20"/>
              </w:rPr>
              <w:t xml:space="preserve">Testo caricato </w:t>
            </w:r>
            <w:r w:rsidR="009F4B89">
              <w:rPr>
                <w:rFonts w:ascii="Arial" w:hAnsi="Arial" w:cs="Arial"/>
                <w:sz w:val="20"/>
              </w:rPr>
              <w:t>sulla SUA-</w:t>
            </w:r>
            <w:proofErr w:type="spellStart"/>
            <w:r w:rsidR="009F4B89">
              <w:rPr>
                <w:rFonts w:ascii="Arial" w:hAnsi="Arial" w:cs="Arial"/>
                <w:sz w:val="20"/>
              </w:rPr>
              <w:t>CdS</w:t>
            </w:r>
            <w:proofErr w:type="spellEnd"/>
            <w:r w:rsidR="009F4B89">
              <w:rPr>
                <w:rFonts w:ascii="Arial" w:hAnsi="Arial" w:cs="Arial"/>
                <w:sz w:val="20"/>
              </w:rPr>
              <w:t xml:space="preserve"> </w:t>
            </w:r>
            <w:r w:rsidRPr="00C32167">
              <w:rPr>
                <w:rFonts w:ascii="Arial" w:hAnsi="Arial" w:cs="Arial"/>
                <w:sz w:val="20"/>
              </w:rPr>
              <w:t xml:space="preserve">dall’U.O. </w:t>
            </w:r>
            <w:r w:rsidRPr="00C32167">
              <w:rPr>
                <w:rFonts w:ascii="Arial" w:eastAsia="Times New Roman" w:hAnsi="Arial" w:cs="Arial"/>
                <w:bCs/>
                <w:sz w:val="20"/>
                <w:szCs w:val="20"/>
              </w:rPr>
              <w:t xml:space="preserve">Offerta Formativa </w:t>
            </w:r>
          </w:p>
        </w:tc>
      </w:tr>
    </w:tbl>
    <w:p w14:paraId="262C5E55" w14:textId="77777777" w:rsidR="00ED2490" w:rsidRDefault="00ED2490">
      <w:pPr>
        <w:rPr>
          <w:rFonts w:ascii="Arial" w:hAnsi="Arial" w:cs="Calibri"/>
          <w:color w:val="000000"/>
          <w:sz w:val="20"/>
          <w:szCs w:val="20"/>
        </w:rPr>
      </w:pPr>
    </w:p>
    <w:p w14:paraId="0F2B9B27" w14:textId="77777777" w:rsidR="00185B06" w:rsidRDefault="00C47A3B">
      <w:pPr>
        <w:rPr>
          <w:rFonts w:ascii="Arial" w:hAnsi="Arial" w:cs="Calibri"/>
          <w:color w:val="000000"/>
          <w:sz w:val="20"/>
          <w:szCs w:val="20"/>
        </w:rPr>
      </w:pPr>
      <w:r>
        <w:rPr>
          <w:rFonts w:ascii="Arial" w:hAnsi="Arial" w:cs="Calibri"/>
          <w:color w:val="000000"/>
          <w:sz w:val="20"/>
          <w:szCs w:val="20"/>
        </w:rPr>
        <w:br w:type="page"/>
      </w:r>
    </w:p>
    <w:p w14:paraId="16EBEA75" w14:textId="77777777" w:rsidR="00570C4D" w:rsidRPr="00F40B90" w:rsidRDefault="00570C4D" w:rsidP="00570C4D">
      <w:pPr>
        <w:pStyle w:val="Titolo5"/>
        <w:ind w:left="360" w:right="56" w:hanging="360"/>
        <w:jc w:val="center"/>
        <w:rPr>
          <w:rStyle w:val="TitoloCarattere"/>
          <w:rFonts w:ascii="Arial" w:hAnsi="Arial" w:cs="Arial"/>
          <w:b/>
          <w:i w:val="0"/>
          <w:iCs w:val="0"/>
          <w:color w:val="538135"/>
        </w:rPr>
      </w:pPr>
      <w:bookmarkStart w:id="166" w:name="_Toc36909585"/>
      <w:bookmarkStart w:id="167" w:name="_Toc41291562"/>
      <w:bookmarkStart w:id="168" w:name="_Toc140047431"/>
      <w:r w:rsidRPr="00F40B90">
        <w:rPr>
          <w:rStyle w:val="TitoloCarattere"/>
          <w:rFonts w:ascii="Arial" w:hAnsi="Arial" w:cs="Arial"/>
          <w:b/>
          <w:i w:val="0"/>
          <w:iCs w:val="0"/>
          <w:color w:val="538135"/>
        </w:rPr>
        <w:lastRenderedPageBreak/>
        <w:t>Offerta didattica programmata</w:t>
      </w:r>
      <w:bookmarkEnd w:id="166"/>
      <w:bookmarkEnd w:id="167"/>
      <w:bookmarkEnd w:id="168"/>
    </w:p>
    <w:p w14:paraId="738E4253" w14:textId="77777777" w:rsidR="00570C4D" w:rsidRDefault="00570C4D" w:rsidP="00570C4D">
      <w:pPr>
        <w:spacing w:after="0" w:line="100" w:lineRule="atLeast"/>
        <w:ind w:right="27"/>
        <w:rPr>
          <w:rFonts w:ascii="Arial" w:hAnsi="Arial" w:cs="Calibri"/>
          <w: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972"/>
        <w:gridCol w:w="6664"/>
      </w:tblGrid>
      <w:tr w:rsidR="00570C4D" w:rsidRPr="00860820" w14:paraId="357E839C" w14:textId="77777777" w:rsidTr="005568B1">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3393505B" w14:textId="77777777" w:rsidR="00570C4D" w:rsidRPr="00F4233B" w:rsidRDefault="00DA287D" w:rsidP="00F4233B">
            <w:pPr>
              <w:pStyle w:val="Nessunaspaziatura"/>
              <w:rPr>
                <w:rFonts w:ascii="Arial" w:hAnsi="Arial" w:cs="Arial"/>
                <w:b/>
                <w:bCs/>
                <w:smallCaps/>
                <w:kern w:val="28"/>
                <w:sz w:val="24"/>
                <w:szCs w:val="32"/>
              </w:rPr>
            </w:pPr>
            <w:bookmarkStart w:id="169" w:name="_Toc36909586"/>
            <w:bookmarkStart w:id="170" w:name="_Toc140047432"/>
            <w:bookmarkStart w:id="171" w:name="_Hlk169267042"/>
            <w:r w:rsidRPr="00C32167">
              <w:rPr>
                <w:rStyle w:val="TitoloCarattere"/>
                <w:rFonts w:ascii="Arial" w:eastAsia="SimSun" w:hAnsi="Arial" w:cs="Arial"/>
                <w:smallCaps/>
                <w:sz w:val="24"/>
              </w:rPr>
              <w:t>Offerta didattica programmata</w:t>
            </w:r>
            <w:bookmarkEnd w:id="169"/>
            <w:bookmarkEnd w:id="170"/>
            <w:r w:rsidRPr="00C32167">
              <w:rPr>
                <w:rStyle w:val="TitoloCarattere"/>
                <w:rFonts w:ascii="Arial" w:eastAsia="SimSun" w:hAnsi="Arial" w:cs="Arial"/>
                <w:smallCaps/>
                <w:sz w:val="24"/>
              </w:rPr>
              <w:t xml:space="preserve">    </w:t>
            </w:r>
          </w:p>
        </w:tc>
      </w:tr>
      <w:tr w:rsidR="00570C4D" w:rsidRPr="00DA287D" w14:paraId="212D8EB8" w14:textId="77777777" w:rsidTr="005568B1">
        <w:tc>
          <w:tcPr>
            <w:tcW w:w="9636" w:type="dxa"/>
            <w:gridSpan w:val="2"/>
            <w:tcBorders>
              <w:left w:val="single" w:sz="4" w:space="0" w:color="C0C0C0"/>
              <w:bottom w:val="single" w:sz="4" w:space="0" w:color="C0C0C0"/>
              <w:right w:val="single" w:sz="4" w:space="0" w:color="C0C0C0"/>
            </w:tcBorders>
            <w:shd w:val="clear" w:color="auto" w:fill="E2EFD9"/>
          </w:tcPr>
          <w:p w14:paraId="1054D2F4" w14:textId="20D23454" w:rsidR="00570C4D" w:rsidRPr="003D2017" w:rsidRDefault="00DA287D" w:rsidP="003D2017">
            <w:pPr>
              <w:pStyle w:val="Paragrafoelenco1"/>
              <w:spacing w:after="0" w:line="100" w:lineRule="atLeast"/>
              <w:ind w:left="0" w:right="57"/>
              <w:jc w:val="both"/>
              <w:rPr>
                <w:rFonts w:ascii="Arial" w:hAnsi="Arial" w:cs="Arial"/>
                <w:sz w:val="20"/>
                <w:szCs w:val="18"/>
                <w:lang w:val="it-IT"/>
              </w:rPr>
            </w:pPr>
            <w:r w:rsidRPr="00DA287D">
              <w:rPr>
                <w:rFonts w:ascii="Arial" w:hAnsi="Arial" w:cs="Arial"/>
                <w:sz w:val="20"/>
                <w:szCs w:val="18"/>
                <w:lang w:val="it-IT"/>
              </w:rPr>
              <w:t xml:space="preserve">Dopo che l’U.O. </w:t>
            </w:r>
            <w:r w:rsidR="00CA1CDB">
              <w:rPr>
                <w:rFonts w:ascii="Arial" w:hAnsi="Arial" w:cs="Arial"/>
                <w:sz w:val="20"/>
                <w:szCs w:val="18"/>
                <w:lang w:val="it-IT"/>
              </w:rPr>
              <w:t>Offerta Formativa ha caricato e</w:t>
            </w:r>
            <w:r w:rsidRPr="00DA287D">
              <w:rPr>
                <w:rFonts w:ascii="Arial" w:hAnsi="Arial" w:cs="Arial"/>
                <w:sz w:val="20"/>
                <w:szCs w:val="18"/>
                <w:lang w:val="it-IT"/>
              </w:rPr>
              <w:t xml:space="preserve"> agganciato massivamente tutti gli </w:t>
            </w:r>
            <w:r w:rsidRPr="00DA287D">
              <w:rPr>
                <w:rFonts w:ascii="Arial" w:hAnsi="Arial" w:cs="Arial"/>
                <w:b/>
                <w:sz w:val="20"/>
                <w:szCs w:val="18"/>
                <w:lang w:val="it-IT"/>
              </w:rPr>
              <w:t>insegnamenti promessi del piano didattico</w:t>
            </w:r>
            <w:r w:rsidRPr="00DA287D">
              <w:rPr>
                <w:rFonts w:ascii="Arial" w:hAnsi="Arial" w:cs="Arial"/>
                <w:sz w:val="20"/>
                <w:szCs w:val="18"/>
                <w:lang w:val="it-IT"/>
              </w:rPr>
              <w:t xml:space="preserve">, è necessario che </w:t>
            </w:r>
            <w:r w:rsidRPr="00C32167">
              <w:rPr>
                <w:rFonts w:ascii="Arial" w:hAnsi="Arial" w:cs="Arial"/>
                <w:b/>
                <w:sz w:val="20"/>
                <w:szCs w:val="18"/>
                <w:lang w:val="it-IT"/>
              </w:rPr>
              <w:t xml:space="preserve">l’U.O. </w:t>
            </w:r>
            <w:r w:rsidR="00402381">
              <w:rPr>
                <w:rFonts w:ascii="Arial" w:hAnsi="Arial" w:cs="Arial"/>
                <w:b/>
                <w:sz w:val="20"/>
                <w:szCs w:val="18"/>
                <w:lang w:val="it-IT"/>
              </w:rPr>
              <w:t>Segreteria Corsi di Studio</w:t>
            </w:r>
            <w:r w:rsidRPr="00DA287D">
              <w:rPr>
                <w:rFonts w:ascii="Arial" w:hAnsi="Arial" w:cs="Arial"/>
                <w:sz w:val="20"/>
                <w:szCs w:val="18"/>
                <w:lang w:val="it-IT"/>
              </w:rPr>
              <w:t xml:space="preserve"> verifichi</w:t>
            </w:r>
            <w:r w:rsidRPr="00DA287D">
              <w:rPr>
                <w:rFonts w:ascii="Arial" w:hAnsi="Arial" w:cs="Arial"/>
                <w:b/>
                <w:sz w:val="20"/>
                <w:szCs w:val="18"/>
                <w:lang w:val="it-IT"/>
              </w:rPr>
              <w:t xml:space="preserve"> la correttezza dei dati</w:t>
            </w:r>
            <w:r w:rsidRPr="00DA287D">
              <w:rPr>
                <w:rFonts w:ascii="Arial" w:hAnsi="Arial" w:cs="Arial"/>
                <w:sz w:val="20"/>
                <w:szCs w:val="18"/>
                <w:lang w:val="it-IT"/>
              </w:rPr>
              <w:t xml:space="preserve">. </w:t>
            </w:r>
          </w:p>
        </w:tc>
      </w:tr>
      <w:tr w:rsidR="00570C4D" w:rsidRPr="00495311" w14:paraId="44088110" w14:textId="77777777" w:rsidTr="005568B1">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70C30FEB" w14:textId="538608E2" w:rsidR="00570C4D" w:rsidRPr="00DA287D" w:rsidRDefault="00DA287D" w:rsidP="00DA287D">
            <w:pPr>
              <w:pStyle w:val="Paragrafoelenco1"/>
              <w:tabs>
                <w:tab w:val="left" w:pos="2654"/>
              </w:tabs>
              <w:spacing w:after="0" w:line="100" w:lineRule="atLeast"/>
              <w:ind w:left="0" w:right="57"/>
              <w:rPr>
                <w:rFonts w:ascii="Arial" w:hAnsi="Arial" w:cs="Arial"/>
                <w:sz w:val="20"/>
                <w:szCs w:val="18"/>
                <w:lang w:val="it-IT"/>
              </w:rPr>
            </w:pPr>
            <w:r w:rsidRPr="00DA287D">
              <w:rPr>
                <w:rFonts w:ascii="Arial" w:hAnsi="Arial" w:cs="Arial"/>
                <w:b/>
                <w:sz w:val="20"/>
                <w:szCs w:val="18"/>
                <w:lang w:val="it-IT"/>
              </w:rPr>
              <w:t>Insegnamenti replicati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515BA652" w14:textId="265CEA73" w:rsidR="00570C4D" w:rsidRPr="003D2017" w:rsidRDefault="00DA287D" w:rsidP="005568B1">
            <w:pPr>
              <w:pStyle w:val="Nessunaspaziatura"/>
              <w:rPr>
                <w:rFonts w:ascii="Arial" w:hAnsi="Arial" w:cs="Arial"/>
                <w:sz w:val="20"/>
              </w:rPr>
            </w:pPr>
            <w:r w:rsidRPr="003D2017">
              <w:rPr>
                <w:rFonts w:ascii="Arial" w:hAnsi="Arial" w:cs="Arial"/>
                <w:sz w:val="20"/>
              </w:rPr>
              <w:t>Il sistema propone l’insegnamento tante volte quante sono le repliche, tutte le repliche</w:t>
            </w:r>
            <w:r w:rsidR="005568B1" w:rsidRPr="003D2017">
              <w:rPr>
                <w:rFonts w:ascii="Arial" w:hAnsi="Arial" w:cs="Arial"/>
                <w:sz w:val="20"/>
              </w:rPr>
              <w:t xml:space="preserve"> sono associate.</w:t>
            </w:r>
          </w:p>
        </w:tc>
      </w:tr>
      <w:tr w:rsidR="005568B1" w:rsidRPr="00495311" w14:paraId="1B24001C" w14:textId="77777777" w:rsidTr="005568B1">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1AA85D77" w14:textId="7D62A53E" w:rsidR="005568B1" w:rsidRPr="00DA287D" w:rsidRDefault="005568B1" w:rsidP="005568B1">
            <w:pPr>
              <w:pStyle w:val="Paragrafoelenco1"/>
              <w:tabs>
                <w:tab w:val="left" w:pos="2654"/>
              </w:tabs>
              <w:spacing w:after="0" w:line="100" w:lineRule="atLeast"/>
              <w:ind w:left="0" w:right="57"/>
              <w:rPr>
                <w:rFonts w:ascii="Arial" w:hAnsi="Arial" w:cs="Arial"/>
                <w:b/>
                <w:sz w:val="20"/>
                <w:szCs w:val="18"/>
                <w:lang w:val="it-IT"/>
              </w:rPr>
            </w:pPr>
            <w:r w:rsidRPr="00DA287D">
              <w:rPr>
                <w:rFonts w:ascii="Arial" w:hAnsi="Arial" w:cs="Arial"/>
                <w:b/>
                <w:sz w:val="20"/>
                <w:szCs w:val="18"/>
                <w:lang w:val="it-IT"/>
              </w:rPr>
              <w:t>Insegnamenti su più sedi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795FF718" w14:textId="77777777" w:rsidR="005568B1" w:rsidRPr="003D2017" w:rsidRDefault="005568B1" w:rsidP="005568B1">
            <w:pPr>
              <w:pStyle w:val="Nessunaspaziatura"/>
              <w:rPr>
                <w:rFonts w:ascii="Arial" w:hAnsi="Arial" w:cs="Arial"/>
                <w:sz w:val="20"/>
              </w:rPr>
            </w:pPr>
            <w:r w:rsidRPr="003D2017">
              <w:rPr>
                <w:rFonts w:ascii="Arial" w:hAnsi="Arial" w:cs="Arial"/>
                <w:sz w:val="20"/>
              </w:rPr>
              <w:t>Il sistema propone l’insegnamento tante volte quante sono le sedi del corso.</w:t>
            </w:r>
          </w:p>
          <w:p w14:paraId="551770D6" w14:textId="7F978AD0" w:rsidR="005568B1" w:rsidRPr="003D2017" w:rsidRDefault="005568B1" w:rsidP="003D2017">
            <w:pPr>
              <w:pStyle w:val="Nessunaspaziatura"/>
              <w:numPr>
                <w:ilvl w:val="0"/>
                <w:numId w:val="16"/>
              </w:numPr>
              <w:rPr>
                <w:rFonts w:ascii="Arial" w:hAnsi="Arial" w:cs="Arial"/>
                <w:sz w:val="20"/>
              </w:rPr>
            </w:pPr>
            <w:r w:rsidRPr="003D2017">
              <w:rPr>
                <w:rFonts w:ascii="Arial" w:hAnsi="Arial" w:cs="Arial"/>
                <w:sz w:val="20"/>
              </w:rPr>
              <w:t xml:space="preserve">nel caso di piano didattico uguale </w:t>
            </w:r>
            <w:r w:rsidR="003D2017" w:rsidRPr="003D2017">
              <w:rPr>
                <w:rFonts w:ascii="Arial" w:hAnsi="Arial" w:cs="Arial"/>
                <w:sz w:val="20"/>
              </w:rPr>
              <w:t>ne</w:t>
            </w:r>
            <w:r w:rsidRPr="003D2017">
              <w:rPr>
                <w:rFonts w:ascii="Arial" w:hAnsi="Arial" w:cs="Arial"/>
                <w:sz w:val="20"/>
              </w:rPr>
              <w:t>lle</w:t>
            </w:r>
            <w:r w:rsidR="003D2017" w:rsidRPr="003D2017">
              <w:rPr>
                <w:rFonts w:ascii="Arial" w:hAnsi="Arial" w:cs="Arial"/>
                <w:sz w:val="20"/>
              </w:rPr>
              <w:t xml:space="preserve"> varie</w:t>
            </w:r>
            <w:r w:rsidRPr="003D2017">
              <w:rPr>
                <w:rFonts w:ascii="Arial" w:hAnsi="Arial" w:cs="Arial"/>
                <w:sz w:val="20"/>
              </w:rPr>
              <w:t xml:space="preserve"> sedi: l’insegnamento </w:t>
            </w:r>
            <w:r w:rsidR="003D2017" w:rsidRPr="003D2017">
              <w:rPr>
                <w:rFonts w:ascii="Arial" w:hAnsi="Arial" w:cs="Arial"/>
                <w:sz w:val="20"/>
              </w:rPr>
              <w:t xml:space="preserve">è associato </w:t>
            </w:r>
            <w:r w:rsidRPr="003D2017">
              <w:rPr>
                <w:rFonts w:ascii="Arial" w:hAnsi="Arial" w:cs="Arial"/>
                <w:sz w:val="20"/>
              </w:rPr>
              <w:t>una sola volta</w:t>
            </w:r>
            <w:r w:rsidR="003D2017" w:rsidRPr="003D2017">
              <w:rPr>
                <w:rFonts w:ascii="Arial" w:hAnsi="Arial" w:cs="Arial"/>
                <w:sz w:val="20"/>
              </w:rPr>
              <w:t xml:space="preserve"> ad una sede</w:t>
            </w:r>
            <w:r w:rsidRPr="003D2017">
              <w:rPr>
                <w:rFonts w:ascii="Arial" w:hAnsi="Arial" w:cs="Arial"/>
                <w:sz w:val="20"/>
              </w:rPr>
              <w:t>.</w:t>
            </w:r>
          </w:p>
          <w:p w14:paraId="481650BB" w14:textId="24D8D699" w:rsidR="003D2017" w:rsidRPr="003D2017" w:rsidRDefault="003D2017" w:rsidP="003D2017">
            <w:pPr>
              <w:pStyle w:val="Nessunaspaziatura"/>
              <w:numPr>
                <w:ilvl w:val="0"/>
                <w:numId w:val="16"/>
              </w:numPr>
              <w:rPr>
                <w:rFonts w:ascii="Arial" w:hAnsi="Arial" w:cs="Arial"/>
                <w:sz w:val="20"/>
              </w:rPr>
            </w:pPr>
            <w:r w:rsidRPr="003D2017">
              <w:rPr>
                <w:rFonts w:ascii="Arial" w:hAnsi="Arial" w:cs="Arial"/>
                <w:sz w:val="20"/>
              </w:rPr>
              <w:t>nel caso di piano didattico diverso nelle varie sedi: l’insegnamento è associato a tutte le sedi</w:t>
            </w:r>
          </w:p>
        </w:tc>
      </w:tr>
      <w:tr w:rsidR="005568B1" w:rsidRPr="00495311" w14:paraId="1E38C584" w14:textId="77777777" w:rsidTr="005568B1">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154C2486" w14:textId="77777777" w:rsidR="005568B1" w:rsidRPr="00DA287D" w:rsidRDefault="005568B1" w:rsidP="005568B1">
            <w:pPr>
              <w:pStyle w:val="Paragrafoelenco1"/>
              <w:tabs>
                <w:tab w:val="left" w:pos="2654"/>
              </w:tabs>
              <w:spacing w:after="0" w:line="100" w:lineRule="atLeast"/>
              <w:ind w:left="0" w:right="57"/>
              <w:jc w:val="both"/>
              <w:rPr>
                <w:rFonts w:ascii="Arial" w:hAnsi="Arial" w:cs="Arial"/>
                <w:sz w:val="20"/>
                <w:szCs w:val="18"/>
                <w:lang w:val="it-IT"/>
              </w:rPr>
            </w:pPr>
            <w:r w:rsidRPr="00DA287D">
              <w:rPr>
                <w:rFonts w:ascii="Arial" w:hAnsi="Arial" w:cs="Arial"/>
                <w:b/>
                <w:sz w:val="20"/>
                <w:szCs w:val="18"/>
                <w:lang w:val="it-IT"/>
              </w:rPr>
              <w:t>Insegnamenti con UL</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2521D6C3" w14:textId="04EEA1E1" w:rsidR="005568B1" w:rsidRPr="00DA287D" w:rsidRDefault="005568B1" w:rsidP="005568B1">
            <w:pPr>
              <w:pStyle w:val="Nessunaspaziatura"/>
              <w:rPr>
                <w:rFonts w:ascii="Arial" w:eastAsia="Calibri" w:hAnsi="Arial" w:cs="Arial"/>
                <w:sz w:val="20"/>
              </w:rPr>
            </w:pPr>
            <w:r w:rsidRPr="00DA287D">
              <w:rPr>
                <w:rFonts w:ascii="Arial" w:hAnsi="Arial" w:cs="Arial"/>
                <w:sz w:val="20"/>
              </w:rPr>
              <w:t xml:space="preserve">Il sistema propone le UL dell’insegnamento con un numero di CFU pari a quello dell’insegnamento pertanto </w:t>
            </w:r>
            <w:r w:rsidR="003D2017">
              <w:rPr>
                <w:rFonts w:ascii="Arial" w:hAnsi="Arial" w:cs="Arial"/>
                <w:sz w:val="20"/>
              </w:rPr>
              <w:t>sono</w:t>
            </w:r>
            <w:r w:rsidRPr="00F61831">
              <w:rPr>
                <w:rFonts w:ascii="Arial" w:hAnsi="Arial" w:cs="Arial"/>
                <w:sz w:val="20"/>
              </w:rPr>
              <w:t xml:space="preserve"> </w:t>
            </w:r>
            <w:r w:rsidRPr="00DA287D">
              <w:rPr>
                <w:rFonts w:ascii="Arial" w:hAnsi="Arial" w:cs="Arial"/>
                <w:sz w:val="20"/>
              </w:rPr>
              <w:t>specifica</w:t>
            </w:r>
            <w:r w:rsidR="003D2017">
              <w:rPr>
                <w:rFonts w:ascii="Arial" w:hAnsi="Arial" w:cs="Arial"/>
                <w:sz w:val="20"/>
              </w:rPr>
              <w:t>ti</w:t>
            </w:r>
            <w:r w:rsidRPr="00DA287D">
              <w:rPr>
                <w:rFonts w:ascii="Arial" w:hAnsi="Arial" w:cs="Arial"/>
                <w:sz w:val="20"/>
              </w:rPr>
              <w:t xml:space="preserve"> i corretti CFU di ogni singola UL.</w:t>
            </w:r>
          </w:p>
        </w:tc>
      </w:tr>
      <w:tr w:rsidR="005568B1" w:rsidRPr="00495311" w14:paraId="75667553" w14:textId="77777777" w:rsidTr="005568B1">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2FE2828" w14:textId="13BB0BEA" w:rsidR="005568B1" w:rsidRPr="00DA287D" w:rsidRDefault="005568B1" w:rsidP="005568B1">
            <w:pPr>
              <w:pStyle w:val="Paragrafoelenco1"/>
              <w:tabs>
                <w:tab w:val="left" w:pos="2654"/>
              </w:tabs>
              <w:spacing w:after="0" w:line="100" w:lineRule="atLeast"/>
              <w:ind w:left="0" w:right="57"/>
              <w:jc w:val="both"/>
              <w:rPr>
                <w:rFonts w:ascii="Arial" w:hAnsi="Arial" w:cs="Arial"/>
                <w:sz w:val="20"/>
                <w:szCs w:val="18"/>
                <w:lang w:val="it-IT"/>
              </w:rPr>
            </w:pPr>
            <w:r w:rsidRPr="00DA287D">
              <w:rPr>
                <w:rFonts w:ascii="Arial" w:hAnsi="Arial" w:cs="Arial"/>
                <w:b/>
                <w:sz w:val="20"/>
                <w:szCs w:val="18"/>
                <w:lang w:val="it-IT"/>
              </w:rPr>
              <w:t>Insegnament</w:t>
            </w:r>
            <w:r w:rsidR="003D2017">
              <w:rPr>
                <w:rFonts w:ascii="Arial" w:hAnsi="Arial" w:cs="Arial"/>
                <w:b/>
                <w:sz w:val="20"/>
                <w:szCs w:val="18"/>
                <w:lang w:val="it-IT"/>
              </w:rPr>
              <w:t>i</w:t>
            </w:r>
            <w:r w:rsidRPr="00DA287D">
              <w:rPr>
                <w:rFonts w:ascii="Arial" w:hAnsi="Arial" w:cs="Arial"/>
                <w:b/>
                <w:sz w:val="20"/>
                <w:szCs w:val="18"/>
                <w:lang w:val="it-IT"/>
              </w:rPr>
              <w:t xml:space="preserve"> con moduli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09CF6BC7" w14:textId="76F13D35" w:rsidR="005568B1" w:rsidRPr="003D2017" w:rsidRDefault="003D2017" w:rsidP="003D2017">
            <w:pPr>
              <w:pStyle w:val="Nessunaspaziatura"/>
              <w:rPr>
                <w:rFonts w:ascii="Arial" w:hAnsi="Arial" w:cs="Arial"/>
                <w:sz w:val="20"/>
              </w:rPr>
            </w:pPr>
            <w:r>
              <w:rPr>
                <w:rFonts w:ascii="Arial" w:hAnsi="Arial" w:cs="Arial"/>
                <w:sz w:val="20"/>
              </w:rPr>
              <w:t>Vengono associati gli insegnamenti padri</w:t>
            </w:r>
          </w:p>
        </w:tc>
      </w:tr>
      <w:tr w:rsidR="003D2017" w:rsidRPr="00495311" w14:paraId="776BB516" w14:textId="77777777" w:rsidTr="005568B1">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40B73638" w14:textId="0C32DCA0" w:rsidR="003D2017" w:rsidRPr="00DA287D" w:rsidRDefault="003D2017" w:rsidP="005568B1">
            <w:pPr>
              <w:pStyle w:val="Paragrafoelenco1"/>
              <w:tabs>
                <w:tab w:val="left" w:pos="2654"/>
              </w:tabs>
              <w:spacing w:after="0" w:line="100" w:lineRule="atLeast"/>
              <w:ind w:left="0" w:right="57"/>
              <w:jc w:val="both"/>
              <w:rPr>
                <w:rFonts w:ascii="Arial" w:hAnsi="Arial" w:cs="Arial"/>
                <w:b/>
                <w:sz w:val="20"/>
                <w:szCs w:val="18"/>
                <w:lang w:val="it-IT"/>
              </w:rPr>
            </w:pPr>
            <w:r>
              <w:rPr>
                <w:rFonts w:ascii="Arial" w:hAnsi="Arial" w:cs="Arial"/>
                <w:b/>
                <w:sz w:val="20"/>
                <w:szCs w:val="18"/>
                <w:lang w:val="it-IT"/>
              </w:rPr>
              <w:t>Insegnamenti erogati in più anni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4FA7E792" w14:textId="5E2C554E" w:rsidR="003D2017" w:rsidRDefault="003D2017" w:rsidP="003D2017">
            <w:pPr>
              <w:pStyle w:val="Nessunaspaziatura"/>
              <w:rPr>
                <w:rFonts w:ascii="Arial" w:hAnsi="Arial" w:cs="Arial"/>
                <w:sz w:val="20"/>
              </w:rPr>
            </w:pPr>
            <w:r>
              <w:rPr>
                <w:rFonts w:ascii="Arial" w:hAnsi="Arial" w:cs="Arial"/>
                <w:sz w:val="20"/>
              </w:rPr>
              <w:t>Vengono associati gli insegnamenti di tutti gli anni</w:t>
            </w:r>
          </w:p>
        </w:tc>
      </w:tr>
      <w:bookmarkEnd w:id="171"/>
    </w:tbl>
    <w:p w14:paraId="76AFEEA7" w14:textId="77777777" w:rsidR="00570C4D" w:rsidRDefault="00570C4D" w:rsidP="00570C4D">
      <w:pPr>
        <w:spacing w:after="0" w:line="100" w:lineRule="atLeast"/>
        <w:ind w:right="27"/>
        <w:rPr>
          <w:rFonts w:ascii="Arial" w:hAnsi="Arial" w:cs="Calibri"/>
          <w:i/>
          <w:color w:val="000000"/>
          <w:sz w:val="20"/>
          <w:szCs w:val="20"/>
        </w:rPr>
      </w:pPr>
    </w:p>
    <w:p w14:paraId="56638676" w14:textId="77777777" w:rsidR="00185B06" w:rsidRDefault="00185B06">
      <w:pPr>
        <w:spacing w:after="0" w:line="100" w:lineRule="atLeast"/>
        <w:ind w:left="-142" w:right="27"/>
        <w:jc w:val="both"/>
        <w:rPr>
          <w:rFonts w:ascii="Arial" w:hAnsi="Arial" w:cs="Calibri"/>
          <w:color w:val="000000"/>
          <w:sz w:val="20"/>
          <w:szCs w:val="20"/>
        </w:rPr>
      </w:pPr>
    </w:p>
    <w:p w14:paraId="432A3834" w14:textId="77777777" w:rsidR="00570C4D" w:rsidRPr="00F40B90" w:rsidRDefault="00570C4D" w:rsidP="00570C4D">
      <w:pPr>
        <w:pStyle w:val="Titolo5"/>
        <w:ind w:left="360" w:right="56" w:hanging="360"/>
        <w:jc w:val="center"/>
        <w:rPr>
          <w:rStyle w:val="TitoloCarattere"/>
          <w:rFonts w:ascii="Arial" w:hAnsi="Arial" w:cs="Arial"/>
          <w:b/>
          <w:i w:val="0"/>
          <w:iCs w:val="0"/>
          <w:color w:val="538135"/>
        </w:rPr>
      </w:pPr>
      <w:bookmarkStart w:id="172" w:name="_Toc36909587"/>
      <w:bookmarkStart w:id="173" w:name="_Toc41291564"/>
      <w:bookmarkStart w:id="174" w:name="_Toc140047433"/>
      <w:r w:rsidRPr="00F40B90">
        <w:rPr>
          <w:rStyle w:val="TitoloCarattere"/>
          <w:rFonts w:ascii="Arial" w:hAnsi="Arial" w:cs="Arial"/>
          <w:b/>
          <w:i w:val="0"/>
          <w:iCs w:val="0"/>
          <w:color w:val="538135"/>
        </w:rPr>
        <w:t>Offerta didattica erogata</w:t>
      </w:r>
      <w:bookmarkEnd w:id="172"/>
      <w:bookmarkEnd w:id="173"/>
      <w:bookmarkEnd w:id="174"/>
    </w:p>
    <w:p w14:paraId="45BB0CD7" w14:textId="77777777" w:rsidR="00570C4D" w:rsidRDefault="00570C4D" w:rsidP="00570C4D">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70C4D" w:rsidRPr="00860820" w14:paraId="75E2F930"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33E867CD" w14:textId="77777777" w:rsidR="00570C4D" w:rsidRPr="00015945" w:rsidRDefault="00F17808" w:rsidP="00DA287D">
            <w:pPr>
              <w:pStyle w:val="Nessunaspaziatura"/>
              <w:rPr>
                <w:rFonts w:ascii="Arial" w:hAnsi="Arial" w:cs="Arial"/>
                <w:b/>
                <w:bCs/>
                <w:smallCaps/>
                <w:kern w:val="28"/>
                <w:sz w:val="24"/>
                <w:szCs w:val="32"/>
              </w:rPr>
            </w:pPr>
            <w:bookmarkStart w:id="175" w:name="_Toc36909588"/>
            <w:bookmarkStart w:id="176" w:name="_Toc140047434"/>
            <w:r w:rsidRPr="00C32167">
              <w:rPr>
                <w:rStyle w:val="TitoloCarattere"/>
                <w:rFonts w:ascii="Arial" w:eastAsia="SimSun" w:hAnsi="Arial" w:cs="Arial"/>
                <w:smallCaps/>
                <w:sz w:val="24"/>
              </w:rPr>
              <w:t>Offerta didattica erogata</w:t>
            </w:r>
            <w:bookmarkEnd w:id="175"/>
            <w:bookmarkEnd w:id="176"/>
            <w:r w:rsidRPr="00C32167">
              <w:rPr>
                <w:rStyle w:val="TitoloCarattere"/>
                <w:rFonts w:ascii="Arial" w:eastAsia="SimSun" w:hAnsi="Arial" w:cs="Arial"/>
                <w:smallCaps/>
                <w:sz w:val="24"/>
              </w:rPr>
              <w:t xml:space="preserve">                                                                                         </w:t>
            </w:r>
          </w:p>
        </w:tc>
      </w:tr>
      <w:tr w:rsidR="00570C4D" w:rsidRPr="00F17808" w14:paraId="57A0C0C6" w14:textId="77777777" w:rsidTr="00F40B90">
        <w:tc>
          <w:tcPr>
            <w:tcW w:w="9636" w:type="dxa"/>
            <w:tcBorders>
              <w:left w:val="single" w:sz="4" w:space="0" w:color="C0C0C0"/>
              <w:bottom w:val="single" w:sz="4" w:space="0" w:color="C0C0C0"/>
              <w:right w:val="single" w:sz="4" w:space="0" w:color="C0C0C0"/>
            </w:tcBorders>
            <w:shd w:val="clear" w:color="auto" w:fill="E2EFD9"/>
          </w:tcPr>
          <w:p w14:paraId="1F7E9ED9" w14:textId="77777777" w:rsidR="00570C4D" w:rsidRPr="00F61831" w:rsidRDefault="00952A2C" w:rsidP="00F61831">
            <w:pPr>
              <w:autoSpaceDE w:val="0"/>
              <w:autoSpaceDN w:val="0"/>
              <w:adjustRightInd w:val="0"/>
              <w:ind w:right="56"/>
              <w:jc w:val="both"/>
              <w:rPr>
                <w:rFonts w:ascii="Arial" w:hAnsi="Arial" w:cs="Arial"/>
                <w:sz w:val="20"/>
                <w:szCs w:val="20"/>
              </w:rPr>
            </w:pPr>
            <w:r w:rsidRPr="00952A2C">
              <w:rPr>
                <w:rFonts w:ascii="Arial" w:hAnsi="Arial" w:cs="Arial"/>
                <w:sz w:val="20"/>
                <w:szCs w:val="20"/>
              </w:rPr>
              <w:t>Dopo che l’U</w:t>
            </w:r>
            <w:r w:rsidR="005F48B0">
              <w:rPr>
                <w:rFonts w:ascii="Arial" w:hAnsi="Arial" w:cs="Arial"/>
                <w:sz w:val="20"/>
                <w:szCs w:val="20"/>
              </w:rPr>
              <w:t>.O.</w:t>
            </w:r>
            <w:r w:rsidRPr="00952A2C">
              <w:rPr>
                <w:rFonts w:ascii="Arial" w:hAnsi="Arial" w:cs="Arial"/>
                <w:sz w:val="20"/>
                <w:szCs w:val="20"/>
              </w:rPr>
              <w:t xml:space="preserve"> Offerta Formativa ha caricato le </w:t>
            </w:r>
            <w:r w:rsidRPr="00952A2C">
              <w:rPr>
                <w:rFonts w:ascii="Arial" w:hAnsi="Arial" w:cs="Arial"/>
                <w:b/>
                <w:sz w:val="20"/>
                <w:szCs w:val="20"/>
              </w:rPr>
              <w:t>coperture</w:t>
            </w:r>
            <w:r w:rsidRPr="00952A2C">
              <w:rPr>
                <w:rFonts w:ascii="Arial" w:hAnsi="Arial" w:cs="Arial"/>
                <w:sz w:val="20"/>
                <w:szCs w:val="20"/>
              </w:rPr>
              <w:t xml:space="preserve">, è necessario che l’U.O. </w:t>
            </w:r>
            <w:r w:rsidR="00402381">
              <w:rPr>
                <w:rFonts w:ascii="Arial" w:hAnsi="Arial" w:cs="Arial"/>
                <w:sz w:val="20"/>
                <w:szCs w:val="20"/>
              </w:rPr>
              <w:t>Segreteria Corsi di Studio</w:t>
            </w:r>
            <w:r w:rsidR="005F48B0">
              <w:rPr>
                <w:rFonts w:ascii="Arial" w:hAnsi="Arial" w:cs="Arial"/>
                <w:sz w:val="20"/>
                <w:szCs w:val="20"/>
              </w:rPr>
              <w:t xml:space="preserve"> </w:t>
            </w:r>
            <w:r w:rsidRPr="00952A2C">
              <w:rPr>
                <w:rFonts w:ascii="Arial" w:hAnsi="Arial" w:cs="Arial"/>
                <w:sz w:val="20"/>
                <w:szCs w:val="20"/>
              </w:rPr>
              <w:t>verifichi</w:t>
            </w:r>
            <w:r w:rsidRPr="00952A2C">
              <w:rPr>
                <w:rFonts w:ascii="Arial" w:hAnsi="Arial" w:cs="Arial"/>
                <w:b/>
                <w:sz w:val="20"/>
                <w:szCs w:val="20"/>
              </w:rPr>
              <w:t xml:space="preserve"> la correttezza dei dati (nominativi e ore)</w:t>
            </w:r>
            <w:r w:rsidRPr="00952A2C">
              <w:rPr>
                <w:rFonts w:ascii="Arial" w:hAnsi="Arial" w:cs="Arial"/>
                <w:sz w:val="20"/>
                <w:szCs w:val="20"/>
              </w:rPr>
              <w:t xml:space="preserve"> e che comunichi tempestivamente all’Ufficio stesso eventuali variazioni, in modo che vengano aggiornati correttamente.</w:t>
            </w:r>
          </w:p>
        </w:tc>
      </w:tr>
    </w:tbl>
    <w:p w14:paraId="4D1052E1" w14:textId="77777777" w:rsidR="00C92EF7" w:rsidRDefault="00C92EF7" w:rsidP="00C639D8">
      <w:pPr>
        <w:spacing w:after="0" w:line="100" w:lineRule="atLeast"/>
        <w:ind w:right="27"/>
        <w:jc w:val="both"/>
        <w:rPr>
          <w:rFonts w:ascii="Arial" w:hAnsi="Arial" w:cs="Calibri"/>
          <w:color w:val="000000"/>
          <w:sz w:val="20"/>
          <w:szCs w:val="20"/>
        </w:rPr>
      </w:pPr>
    </w:p>
    <w:p w14:paraId="0648719C" w14:textId="77777777" w:rsidR="00ED2490" w:rsidRDefault="00ED2490" w:rsidP="00C639D8">
      <w:pPr>
        <w:spacing w:after="0" w:line="100" w:lineRule="atLeast"/>
        <w:ind w:right="27"/>
        <w:jc w:val="both"/>
        <w:rPr>
          <w:rFonts w:ascii="Arial" w:hAnsi="Arial" w:cs="Calibri"/>
          <w:color w:val="000000"/>
          <w:sz w:val="20"/>
          <w:szCs w:val="20"/>
        </w:rPr>
      </w:pPr>
    </w:p>
    <w:p w14:paraId="243B286B" w14:textId="77777777" w:rsidR="00DE0383" w:rsidRDefault="00DE0383" w:rsidP="00C639D8">
      <w:pPr>
        <w:spacing w:after="0" w:line="100" w:lineRule="atLeast"/>
        <w:ind w:right="27"/>
        <w:jc w:val="both"/>
        <w:rPr>
          <w:rFonts w:ascii="Arial" w:hAnsi="Arial" w:cs="Calibri"/>
          <w:color w:val="000000"/>
          <w:sz w:val="20"/>
          <w:szCs w:val="20"/>
        </w:rPr>
      </w:pPr>
    </w:p>
    <w:p w14:paraId="0C8A53EF" w14:textId="77777777" w:rsidR="00DE0383" w:rsidRDefault="00DE0383" w:rsidP="00C639D8">
      <w:pPr>
        <w:spacing w:after="0" w:line="100" w:lineRule="atLeast"/>
        <w:ind w:right="27"/>
        <w:jc w:val="both"/>
        <w:rPr>
          <w:rFonts w:ascii="Arial" w:hAnsi="Arial" w:cs="Calibri"/>
          <w:color w:val="000000"/>
          <w:sz w:val="20"/>
          <w:szCs w:val="20"/>
        </w:rPr>
      </w:pPr>
    </w:p>
    <w:p w14:paraId="31C2C11B" w14:textId="77777777" w:rsidR="00F61831" w:rsidRDefault="00F61831" w:rsidP="00C639D8">
      <w:pPr>
        <w:spacing w:after="0" w:line="100" w:lineRule="atLeast"/>
        <w:ind w:right="27"/>
        <w:jc w:val="both"/>
        <w:rPr>
          <w:rFonts w:ascii="Arial" w:hAnsi="Arial" w:cs="Calibri"/>
          <w:color w:val="000000"/>
          <w:sz w:val="20"/>
          <w:szCs w:val="20"/>
        </w:rPr>
      </w:pPr>
    </w:p>
    <w:p w14:paraId="1776F503" w14:textId="77777777" w:rsidR="00F61831" w:rsidRDefault="00F61831" w:rsidP="00C639D8">
      <w:pPr>
        <w:spacing w:after="0" w:line="100" w:lineRule="atLeast"/>
        <w:ind w:right="27"/>
        <w:jc w:val="both"/>
        <w:rPr>
          <w:rFonts w:ascii="Arial" w:hAnsi="Arial" w:cs="Calibri"/>
          <w:color w:val="000000"/>
          <w:sz w:val="20"/>
          <w:szCs w:val="20"/>
        </w:rPr>
      </w:pPr>
    </w:p>
    <w:p w14:paraId="49A24383" w14:textId="34380116" w:rsidR="00F61831" w:rsidRDefault="00F61831" w:rsidP="00C639D8">
      <w:pPr>
        <w:spacing w:after="0" w:line="100" w:lineRule="atLeast"/>
        <w:ind w:right="27"/>
        <w:jc w:val="both"/>
        <w:rPr>
          <w:rFonts w:ascii="Arial" w:hAnsi="Arial" w:cs="Calibri"/>
          <w:color w:val="000000"/>
          <w:sz w:val="20"/>
          <w:szCs w:val="20"/>
        </w:rPr>
      </w:pPr>
    </w:p>
    <w:p w14:paraId="638E7904" w14:textId="6BC567FD" w:rsidR="007D4504" w:rsidRDefault="007D4504" w:rsidP="00C639D8">
      <w:pPr>
        <w:spacing w:after="0" w:line="100" w:lineRule="atLeast"/>
        <w:ind w:right="27"/>
        <w:jc w:val="both"/>
        <w:rPr>
          <w:rFonts w:ascii="Arial" w:hAnsi="Arial" w:cs="Calibri"/>
          <w:color w:val="000000"/>
          <w:sz w:val="20"/>
          <w:szCs w:val="20"/>
        </w:rPr>
      </w:pPr>
    </w:p>
    <w:p w14:paraId="0F335770" w14:textId="3FAE2759" w:rsidR="007D4504" w:rsidRDefault="007D4504" w:rsidP="00C639D8">
      <w:pPr>
        <w:spacing w:after="0" w:line="100" w:lineRule="atLeast"/>
        <w:ind w:right="27"/>
        <w:jc w:val="both"/>
        <w:rPr>
          <w:rFonts w:ascii="Arial" w:hAnsi="Arial" w:cs="Calibri"/>
          <w:color w:val="000000"/>
          <w:sz w:val="20"/>
          <w:szCs w:val="20"/>
        </w:rPr>
      </w:pPr>
    </w:p>
    <w:p w14:paraId="17285C00" w14:textId="025E173D" w:rsidR="007D4504" w:rsidRDefault="007D4504" w:rsidP="00C639D8">
      <w:pPr>
        <w:spacing w:after="0" w:line="100" w:lineRule="atLeast"/>
        <w:ind w:right="27"/>
        <w:jc w:val="both"/>
        <w:rPr>
          <w:rFonts w:ascii="Arial" w:hAnsi="Arial" w:cs="Calibri"/>
          <w:color w:val="000000"/>
          <w:sz w:val="20"/>
          <w:szCs w:val="20"/>
        </w:rPr>
      </w:pPr>
    </w:p>
    <w:p w14:paraId="6EAE2B37" w14:textId="2ABCD5B2" w:rsidR="007D4504" w:rsidRDefault="007D4504" w:rsidP="00C639D8">
      <w:pPr>
        <w:spacing w:after="0" w:line="100" w:lineRule="atLeast"/>
        <w:ind w:right="27"/>
        <w:jc w:val="both"/>
        <w:rPr>
          <w:rFonts w:ascii="Arial" w:hAnsi="Arial" w:cs="Calibri"/>
          <w:color w:val="000000"/>
          <w:sz w:val="20"/>
          <w:szCs w:val="20"/>
        </w:rPr>
      </w:pPr>
    </w:p>
    <w:p w14:paraId="295EC9AF" w14:textId="77777777" w:rsidR="007D4504" w:rsidRDefault="007D4504" w:rsidP="00C639D8">
      <w:pPr>
        <w:spacing w:after="0" w:line="100" w:lineRule="atLeast"/>
        <w:ind w:right="27"/>
        <w:jc w:val="both"/>
        <w:rPr>
          <w:rFonts w:ascii="Arial" w:hAnsi="Arial" w:cs="Calibri"/>
          <w:color w:val="000000"/>
          <w:sz w:val="20"/>
          <w:szCs w:val="20"/>
        </w:rPr>
      </w:pPr>
    </w:p>
    <w:p w14:paraId="7104E71B" w14:textId="77777777" w:rsidR="00F61831" w:rsidRDefault="00F61831" w:rsidP="00C639D8">
      <w:pPr>
        <w:spacing w:after="0" w:line="100" w:lineRule="atLeast"/>
        <w:ind w:right="27"/>
        <w:jc w:val="both"/>
        <w:rPr>
          <w:rFonts w:ascii="Arial" w:hAnsi="Arial" w:cs="Calibri"/>
          <w:color w:val="000000"/>
          <w:sz w:val="20"/>
          <w:szCs w:val="20"/>
        </w:rPr>
      </w:pPr>
    </w:p>
    <w:p w14:paraId="6422F3F0" w14:textId="77777777" w:rsidR="009F4B89" w:rsidRDefault="009F4B89" w:rsidP="00C639D8">
      <w:pPr>
        <w:spacing w:after="0" w:line="100" w:lineRule="atLeast"/>
        <w:ind w:right="27"/>
        <w:jc w:val="both"/>
        <w:rPr>
          <w:rFonts w:ascii="Arial" w:hAnsi="Arial" w:cs="Calibri"/>
          <w:color w:val="000000"/>
          <w:sz w:val="20"/>
          <w:szCs w:val="20"/>
        </w:rPr>
      </w:pPr>
    </w:p>
    <w:p w14:paraId="2BF52537" w14:textId="77777777" w:rsidR="009F4B89" w:rsidRDefault="009F4B89" w:rsidP="00C639D8">
      <w:pPr>
        <w:spacing w:after="0" w:line="100" w:lineRule="atLeast"/>
        <w:ind w:right="27"/>
        <w:jc w:val="both"/>
        <w:rPr>
          <w:rFonts w:ascii="Arial" w:hAnsi="Arial" w:cs="Calibri"/>
          <w:color w:val="000000"/>
          <w:sz w:val="20"/>
          <w:szCs w:val="20"/>
        </w:rPr>
      </w:pPr>
    </w:p>
    <w:p w14:paraId="76A17F73" w14:textId="77777777" w:rsidR="00ED2490" w:rsidRPr="0078065F" w:rsidRDefault="00ED2490" w:rsidP="00ED2490">
      <w:pPr>
        <w:pStyle w:val="Titolo5"/>
        <w:ind w:left="360" w:right="56" w:hanging="360"/>
        <w:jc w:val="center"/>
        <w:rPr>
          <w:rStyle w:val="TitoloCarattere"/>
          <w:rFonts w:ascii="Arial" w:hAnsi="Arial" w:cs="Arial"/>
          <w:b/>
          <w:i w:val="0"/>
          <w:iCs w:val="0"/>
          <w:color w:val="FF0000"/>
        </w:rPr>
      </w:pPr>
      <w:bookmarkStart w:id="177" w:name="_Toc36909589"/>
      <w:bookmarkStart w:id="178" w:name="_Toc140047435"/>
      <w:r w:rsidRPr="00F40B90">
        <w:rPr>
          <w:rStyle w:val="TitoloCarattere"/>
          <w:rFonts w:ascii="Arial" w:hAnsi="Arial" w:cs="Arial"/>
          <w:b/>
          <w:i w:val="0"/>
          <w:iCs w:val="0"/>
          <w:color w:val="538135"/>
        </w:rPr>
        <w:lastRenderedPageBreak/>
        <w:t xml:space="preserve">Sezione F – Attività formative ordinamento didattico </w:t>
      </w:r>
      <w:r w:rsidRPr="0078065F">
        <w:rPr>
          <w:rStyle w:val="TitoloCarattere"/>
          <w:rFonts w:ascii="Arial" w:hAnsi="Arial" w:cs="Arial"/>
          <w:b/>
          <w:i w:val="0"/>
          <w:iCs w:val="0"/>
          <w:color w:val="FF0000"/>
        </w:rPr>
        <w:t>RAD</w:t>
      </w:r>
      <w:bookmarkEnd w:id="177"/>
      <w:bookmarkEnd w:id="178"/>
    </w:p>
    <w:p w14:paraId="2CA36221" w14:textId="77777777" w:rsidR="009F4B89" w:rsidRDefault="009F4B89" w:rsidP="00ED2490">
      <w:pPr>
        <w:spacing w:after="0" w:line="100" w:lineRule="atLeast"/>
        <w:ind w:right="27"/>
        <w:jc w:val="both"/>
        <w:rPr>
          <w:rFonts w:ascii="Arial" w:hAnsi="Arial" w:cs="Calibri"/>
          <w:color w:val="000000"/>
          <w:sz w:val="20"/>
          <w:szCs w:val="20"/>
        </w:rPr>
      </w:pPr>
    </w:p>
    <w:p w14:paraId="12F84F80" w14:textId="77777777" w:rsidR="00ED2490" w:rsidRPr="00E70832" w:rsidRDefault="00ED2490" w:rsidP="00ED2490">
      <w:pPr>
        <w:spacing w:after="0" w:line="100" w:lineRule="atLeast"/>
        <w:ind w:right="27"/>
        <w:jc w:val="both"/>
        <w:rPr>
          <w:rFonts w:ascii="Arial" w:hAnsi="Arial" w:cs="Calibri"/>
          <w:color w:val="000000"/>
          <w:sz w:val="20"/>
          <w:szCs w:val="20"/>
        </w:rPr>
      </w:pPr>
      <w:r w:rsidRPr="00E70832">
        <w:rPr>
          <w:rFonts w:ascii="Arial" w:hAnsi="Arial" w:cs="Calibri"/>
          <w:color w:val="000000"/>
          <w:sz w:val="20"/>
          <w:szCs w:val="20"/>
        </w:rPr>
        <w:t xml:space="preserve">In questa sezione è definita la parte tabellare dell’ordinamento del corso di studio (ambiti, SSD, intervalli di CFU).  </w:t>
      </w:r>
    </w:p>
    <w:p w14:paraId="5B0EAE3A" w14:textId="77777777" w:rsidR="00EF3A39" w:rsidRDefault="00ED2490" w:rsidP="00ED2490">
      <w:pPr>
        <w:spacing w:after="0" w:line="100" w:lineRule="atLeast"/>
        <w:ind w:right="27"/>
        <w:jc w:val="both"/>
        <w:rPr>
          <w:rFonts w:ascii="Arial" w:hAnsi="Arial" w:cs="Calibri"/>
          <w:color w:val="000000"/>
          <w:sz w:val="20"/>
          <w:szCs w:val="20"/>
        </w:rPr>
      </w:pPr>
      <w:r w:rsidRPr="00E70832">
        <w:rPr>
          <w:rFonts w:ascii="Arial" w:hAnsi="Arial" w:cs="Calibri"/>
          <w:color w:val="000000"/>
          <w:sz w:val="20"/>
          <w:szCs w:val="20"/>
        </w:rPr>
        <w:t xml:space="preserve">Sono riportate, con i relativi ambiti, SSD e CFU in conformità alla tabella del piano didattico, le </w:t>
      </w:r>
      <w:r w:rsidRPr="00E70832">
        <w:rPr>
          <w:rFonts w:ascii="Arial" w:hAnsi="Arial" w:cs="Calibri"/>
          <w:b/>
          <w:color w:val="000000"/>
          <w:sz w:val="20"/>
          <w:szCs w:val="20"/>
        </w:rPr>
        <w:t xml:space="preserve">attività </w:t>
      </w:r>
      <w:r w:rsidR="00EF3A39">
        <w:rPr>
          <w:rFonts w:ascii="Arial" w:hAnsi="Arial" w:cs="Calibri"/>
          <w:b/>
          <w:color w:val="000000"/>
          <w:sz w:val="20"/>
          <w:szCs w:val="20"/>
        </w:rPr>
        <w:t>di base, caratterizzanti,</w:t>
      </w:r>
      <w:r w:rsidR="00015945">
        <w:rPr>
          <w:rFonts w:ascii="Arial" w:hAnsi="Arial" w:cs="Calibri"/>
          <w:b/>
          <w:color w:val="000000"/>
          <w:sz w:val="20"/>
          <w:szCs w:val="20"/>
        </w:rPr>
        <w:t xml:space="preserve"> e le altre attività</w:t>
      </w:r>
      <w:r w:rsidR="00085370">
        <w:rPr>
          <w:rFonts w:ascii="Arial" w:hAnsi="Arial" w:cs="Calibri"/>
          <w:color w:val="000000"/>
          <w:sz w:val="20"/>
          <w:szCs w:val="20"/>
        </w:rPr>
        <w:t xml:space="preserve"> (la compilazione è a cura dell’U.O. Offerta Formativa).</w:t>
      </w:r>
    </w:p>
    <w:p w14:paraId="5D3EC0E8" w14:textId="77777777" w:rsidR="00EF3A39" w:rsidRPr="00791C6F" w:rsidRDefault="00EF3A39" w:rsidP="00ED2490">
      <w:pPr>
        <w:spacing w:after="0" w:line="100" w:lineRule="atLeast"/>
        <w:ind w:right="27"/>
        <w:jc w:val="both"/>
        <w:rPr>
          <w:rFonts w:ascii="Arial" w:hAnsi="Arial" w:cs="Calibri"/>
          <w:color w:val="000000"/>
          <w:sz w:val="20"/>
          <w:szCs w:val="20"/>
        </w:rPr>
      </w:pPr>
      <w:r w:rsidRPr="00791C6F">
        <w:rPr>
          <w:rFonts w:ascii="Arial" w:hAnsi="Arial" w:cs="Calibri"/>
          <w:color w:val="000000"/>
          <w:sz w:val="20"/>
          <w:szCs w:val="20"/>
        </w:rPr>
        <w:t xml:space="preserve">Per le </w:t>
      </w:r>
      <w:r w:rsidRPr="00791C6F">
        <w:rPr>
          <w:rFonts w:ascii="Arial" w:hAnsi="Arial" w:cs="Calibri"/>
          <w:b/>
          <w:color w:val="000000"/>
          <w:sz w:val="20"/>
          <w:szCs w:val="20"/>
        </w:rPr>
        <w:t>attività affini</w:t>
      </w:r>
      <w:r w:rsidRPr="00791C6F">
        <w:rPr>
          <w:rFonts w:ascii="Arial" w:hAnsi="Arial" w:cs="Calibri"/>
          <w:color w:val="000000"/>
          <w:sz w:val="20"/>
          <w:szCs w:val="20"/>
        </w:rPr>
        <w:t xml:space="preserve">, si dovrà indicare il numero totale di CFU dell’ambito </w:t>
      </w:r>
      <w:r w:rsidR="00791C6F" w:rsidRPr="00791C6F">
        <w:rPr>
          <w:rFonts w:ascii="Arial" w:hAnsi="Arial" w:cs="Calibri"/>
          <w:color w:val="000000"/>
          <w:sz w:val="20"/>
          <w:szCs w:val="20"/>
        </w:rPr>
        <w:t>(</w:t>
      </w:r>
      <w:r w:rsidRPr="00791C6F">
        <w:rPr>
          <w:rFonts w:ascii="Arial" w:hAnsi="Arial" w:cs="Calibri"/>
          <w:color w:val="000000"/>
          <w:sz w:val="20"/>
          <w:szCs w:val="20"/>
        </w:rPr>
        <w:t xml:space="preserve">e una sintetica descrizione </w:t>
      </w:r>
      <w:r w:rsidR="00791C6F">
        <w:rPr>
          <w:rFonts w:ascii="Arial" w:hAnsi="Arial" w:cs="Calibri"/>
          <w:color w:val="000000"/>
          <w:sz w:val="20"/>
          <w:szCs w:val="20"/>
        </w:rPr>
        <w:t xml:space="preserve">nell’apposito quadro </w:t>
      </w:r>
      <w:r w:rsidR="00402381">
        <w:rPr>
          <w:rFonts w:ascii="Arial" w:hAnsi="Arial" w:cs="Calibri"/>
          <w:color w:val="000000"/>
          <w:sz w:val="20"/>
          <w:szCs w:val="20"/>
        </w:rPr>
        <w:t xml:space="preserve">A4.d </w:t>
      </w:r>
      <w:r w:rsidR="00791C6F">
        <w:rPr>
          <w:rFonts w:ascii="Arial" w:hAnsi="Arial" w:cs="Calibri"/>
          <w:color w:val="000000"/>
          <w:sz w:val="20"/>
          <w:szCs w:val="20"/>
        </w:rPr>
        <w:t>nella Sezione A)</w:t>
      </w:r>
      <w:r w:rsidRPr="00791C6F">
        <w:rPr>
          <w:rFonts w:ascii="Arial" w:hAnsi="Arial" w:cs="Calibri"/>
          <w:color w:val="000000"/>
          <w:sz w:val="20"/>
          <w:szCs w:val="20"/>
        </w:rPr>
        <w:t>.</w:t>
      </w:r>
    </w:p>
    <w:p w14:paraId="4B7B7C51" w14:textId="77777777" w:rsidR="00ED2490" w:rsidRDefault="00ED2490" w:rsidP="00ED2490">
      <w:pPr>
        <w:spacing w:after="0" w:line="100" w:lineRule="atLeast"/>
        <w:ind w:right="27"/>
        <w:jc w:val="both"/>
        <w:rPr>
          <w:rFonts w:ascii="Arial" w:hAnsi="Arial" w:cs="Calibri"/>
          <w:color w:val="000000"/>
          <w:sz w:val="20"/>
          <w:szCs w:val="20"/>
        </w:rPr>
      </w:pPr>
    </w:p>
    <w:p w14:paraId="5B5D08D0" w14:textId="77777777"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0D7DA8B7"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1B280827" w14:textId="77777777" w:rsidR="00ED2490" w:rsidRPr="002E254E" w:rsidRDefault="00ED2490" w:rsidP="00A25068">
            <w:pPr>
              <w:pStyle w:val="Nessunaspaziatura"/>
              <w:rPr>
                <w:rStyle w:val="TitoloCarattere"/>
                <w:rFonts w:ascii="Arial" w:eastAsia="SimSun" w:hAnsi="Arial" w:cs="Arial"/>
                <w:smallCaps/>
                <w:sz w:val="24"/>
              </w:rPr>
            </w:pPr>
            <w:bookmarkStart w:id="179" w:name="_Toc36909590"/>
            <w:bookmarkStart w:id="180" w:name="_Toc140047436"/>
            <w:r w:rsidRPr="002E254E">
              <w:rPr>
                <w:rStyle w:val="TitoloCarattere"/>
                <w:rFonts w:ascii="Arial" w:eastAsia="SimSun" w:hAnsi="Arial" w:cs="Arial"/>
                <w:smallCaps/>
                <w:sz w:val="24"/>
              </w:rPr>
              <w:t>Comunicazioni dell’Ateneo al CUN</w:t>
            </w:r>
            <w:bookmarkEnd w:id="179"/>
            <w:bookmarkEnd w:id="180"/>
          </w:p>
          <w:p w14:paraId="69CD8BEB" w14:textId="77777777"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C92EF7" w14:paraId="520FDE72" w14:textId="77777777" w:rsidTr="00A25068">
        <w:tc>
          <w:tcPr>
            <w:tcW w:w="9636" w:type="dxa"/>
            <w:tcBorders>
              <w:left w:val="single" w:sz="4" w:space="0" w:color="C0C0C0"/>
              <w:bottom w:val="single" w:sz="4" w:space="0" w:color="C0C0C0"/>
              <w:right w:val="single" w:sz="4" w:space="0" w:color="C0C0C0"/>
            </w:tcBorders>
            <w:shd w:val="clear" w:color="auto" w:fill="E2EFD9"/>
          </w:tcPr>
          <w:p w14:paraId="28BE2F00" w14:textId="77777777" w:rsidR="00ED2490" w:rsidRPr="002E254E" w:rsidRDefault="00ED2490" w:rsidP="00A25068">
            <w:pPr>
              <w:spacing w:after="0" w:line="100" w:lineRule="atLeast"/>
              <w:ind w:right="27"/>
              <w:jc w:val="both"/>
              <w:rPr>
                <w:rFonts w:ascii="Arial" w:eastAsia="Calibri" w:hAnsi="Arial" w:cs="Arial"/>
                <w:b/>
                <w:kern w:val="1"/>
                <w:sz w:val="20"/>
                <w:szCs w:val="18"/>
              </w:rPr>
            </w:pPr>
            <w:r w:rsidRPr="002E254E">
              <w:rPr>
                <w:rFonts w:ascii="Arial" w:eastAsia="Calibri" w:hAnsi="Arial" w:cs="Arial"/>
                <w:b/>
                <w:kern w:val="1"/>
                <w:sz w:val="20"/>
                <w:szCs w:val="18"/>
              </w:rPr>
              <w:t>La compilazione di questo quadro non è obbligatoria.</w:t>
            </w:r>
          </w:p>
          <w:p w14:paraId="231DE785" w14:textId="0492D86C" w:rsidR="00ED2490" w:rsidRDefault="00ED2490" w:rsidP="00A25068">
            <w:pPr>
              <w:spacing w:after="0" w:line="100" w:lineRule="atLeast"/>
              <w:ind w:right="27"/>
              <w:jc w:val="both"/>
              <w:rPr>
                <w:rFonts w:ascii="Arial" w:eastAsia="Calibri" w:hAnsi="Arial" w:cs="Arial"/>
                <w:kern w:val="1"/>
                <w:sz w:val="20"/>
                <w:szCs w:val="18"/>
              </w:rPr>
            </w:pPr>
          </w:p>
          <w:p w14:paraId="4D47AEF5" w14:textId="2F08EDAD" w:rsidR="00ED2490" w:rsidRPr="002E254E" w:rsidRDefault="00ED2490" w:rsidP="00A25068">
            <w:pPr>
              <w:spacing w:after="0" w:line="100" w:lineRule="atLeast"/>
              <w:ind w:right="27"/>
              <w:jc w:val="both"/>
              <w:rPr>
                <w:rFonts w:ascii="Arial" w:eastAsia="Calibri" w:hAnsi="Arial" w:cs="Arial"/>
                <w:kern w:val="1"/>
                <w:sz w:val="20"/>
                <w:szCs w:val="18"/>
              </w:rPr>
            </w:pPr>
            <w:r w:rsidRPr="00C92EF7">
              <w:rPr>
                <w:rFonts w:ascii="Arial" w:eastAsia="Calibri" w:hAnsi="Arial" w:cs="Arial"/>
                <w:kern w:val="1"/>
                <w:sz w:val="20"/>
                <w:szCs w:val="18"/>
              </w:rPr>
              <w:t>Si consiglia di utilizzare questo campo non solo per rispondere a eventuali osservazioni del CUN</w:t>
            </w:r>
            <w:r w:rsidR="007D4504">
              <w:rPr>
                <w:rFonts w:ascii="Arial" w:eastAsia="Calibri" w:hAnsi="Arial" w:cs="Arial"/>
                <w:kern w:val="1"/>
                <w:sz w:val="20"/>
                <w:szCs w:val="18"/>
              </w:rPr>
              <w:t>,</w:t>
            </w:r>
            <w:r w:rsidRPr="00C92EF7">
              <w:rPr>
                <w:rFonts w:ascii="Arial" w:eastAsia="Calibri" w:hAnsi="Arial" w:cs="Arial"/>
                <w:kern w:val="1"/>
                <w:sz w:val="20"/>
                <w:szCs w:val="18"/>
              </w:rPr>
              <w:t xml:space="preserve"> ma anche per spiegare le motivazioni che sottendono le modifiche proposte e per chiarire le scelte fatte. In ogni caso non devono essere riportate informazioni già presenti in altri campi dell’ordinamento. Infine, questo campo deve essere aggiornato (eventualmente svuotandolo) a ogni presentazione dell’ordinamento al CUN e non deve riportare comunicazioni obsolete. </w:t>
            </w:r>
          </w:p>
        </w:tc>
      </w:tr>
    </w:tbl>
    <w:p w14:paraId="45D59567" w14:textId="77777777"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F4B89" w14:paraId="56C38DB0"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2DD17007" w14:textId="77777777" w:rsidR="009F4B89" w:rsidRPr="00015945" w:rsidRDefault="009F4B89" w:rsidP="00107FD7">
            <w:pPr>
              <w:spacing w:after="0" w:line="100" w:lineRule="atLeast"/>
              <w:ind w:right="27"/>
              <w:jc w:val="both"/>
              <w:rPr>
                <w:rFonts w:ascii="Arial" w:eastAsia="Times New Roman" w:hAnsi="Arial" w:cs="Calibri"/>
                <w:b/>
                <w:bCs/>
                <w:sz w:val="20"/>
                <w:szCs w:val="20"/>
              </w:rPr>
            </w:pPr>
            <w:r w:rsidRPr="00015945">
              <w:rPr>
                <w:rFonts w:ascii="Arial" w:eastAsia="Times New Roman" w:hAnsi="Arial" w:cs="Calibri"/>
                <w:b/>
                <w:bCs/>
                <w:sz w:val="20"/>
                <w:szCs w:val="20"/>
              </w:rPr>
              <w:t>Inserimento testo eventuale (…)</w:t>
            </w:r>
          </w:p>
        </w:tc>
      </w:tr>
      <w:tr w:rsidR="009F4B89" w:rsidRPr="00570C4D" w14:paraId="00A1FE82"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271F8E47" w14:textId="77777777"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61AD63FE" w14:textId="77777777" w:rsidR="00ED2490" w:rsidRDefault="00ED2490" w:rsidP="00ED2490">
      <w:pPr>
        <w:spacing w:after="0" w:line="100" w:lineRule="atLeast"/>
        <w:ind w:left="-142" w:right="27"/>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0457121E"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53E1EBE7" w14:textId="77777777" w:rsidR="00ED2490" w:rsidRPr="002E254E" w:rsidRDefault="00ED2490" w:rsidP="00A25068">
            <w:pPr>
              <w:pStyle w:val="Nessunaspaziatura"/>
              <w:rPr>
                <w:rStyle w:val="TitoloCarattere"/>
                <w:rFonts w:ascii="Arial" w:eastAsia="SimSun" w:hAnsi="Arial" w:cs="Arial"/>
                <w:smallCaps/>
                <w:sz w:val="24"/>
              </w:rPr>
            </w:pPr>
            <w:bookmarkStart w:id="181" w:name="_Toc36909591"/>
            <w:bookmarkStart w:id="182" w:name="_Toc140047437"/>
            <w:r w:rsidRPr="002E254E">
              <w:rPr>
                <w:rStyle w:val="TitoloCarattere"/>
                <w:rFonts w:ascii="Arial" w:eastAsia="SimSun" w:hAnsi="Arial" w:cs="Arial"/>
                <w:smallCaps/>
                <w:sz w:val="24"/>
              </w:rPr>
              <w:t>Motivi dell’istituzione di più corsi nella stessa classe</w:t>
            </w:r>
            <w:bookmarkEnd w:id="181"/>
            <w:bookmarkEnd w:id="182"/>
          </w:p>
          <w:p w14:paraId="1D23E00D" w14:textId="77777777"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C92EF7" w14:paraId="1BC42B9B" w14:textId="77777777" w:rsidTr="00A25068">
        <w:tc>
          <w:tcPr>
            <w:tcW w:w="9636" w:type="dxa"/>
            <w:tcBorders>
              <w:left w:val="single" w:sz="4" w:space="0" w:color="C0C0C0"/>
              <w:bottom w:val="single" w:sz="4" w:space="0" w:color="C0C0C0"/>
              <w:right w:val="single" w:sz="4" w:space="0" w:color="C0C0C0"/>
            </w:tcBorders>
            <w:shd w:val="clear" w:color="auto" w:fill="E2EFD9"/>
          </w:tcPr>
          <w:p w14:paraId="1B5EAFA4" w14:textId="77777777" w:rsidR="00ED2490" w:rsidRPr="00C92EF7" w:rsidRDefault="00ED2490" w:rsidP="00A25068">
            <w:pPr>
              <w:spacing w:after="0" w:line="100" w:lineRule="atLeast"/>
              <w:ind w:right="27"/>
              <w:jc w:val="both"/>
              <w:rPr>
                <w:rFonts w:ascii="Arial" w:eastAsia="Calibri" w:hAnsi="Arial" w:cs="Arial"/>
                <w:b/>
                <w:bCs/>
                <w:kern w:val="1"/>
                <w:sz w:val="20"/>
                <w:szCs w:val="18"/>
              </w:rPr>
            </w:pPr>
            <w:r>
              <w:rPr>
                <w:rFonts w:ascii="Arial" w:eastAsia="Calibri" w:hAnsi="Arial" w:cs="Arial"/>
                <w:b/>
                <w:bCs/>
                <w:kern w:val="1"/>
                <w:sz w:val="20"/>
                <w:szCs w:val="18"/>
              </w:rPr>
              <w:t>Da compilare solo nel caso in</w:t>
            </w:r>
            <w:r w:rsidRPr="00C92EF7">
              <w:rPr>
                <w:rFonts w:ascii="Arial" w:eastAsia="Calibri" w:hAnsi="Arial" w:cs="Arial"/>
                <w:b/>
                <w:bCs/>
                <w:kern w:val="1"/>
                <w:sz w:val="20"/>
                <w:szCs w:val="18"/>
              </w:rPr>
              <w:t xml:space="preserve"> cui sia</w:t>
            </w:r>
            <w:r>
              <w:rPr>
                <w:rFonts w:ascii="Arial" w:eastAsia="Calibri" w:hAnsi="Arial" w:cs="Arial"/>
                <w:b/>
                <w:bCs/>
                <w:kern w:val="1"/>
                <w:sz w:val="20"/>
                <w:szCs w:val="18"/>
              </w:rPr>
              <w:t>no</w:t>
            </w:r>
            <w:r w:rsidRPr="00C92EF7">
              <w:rPr>
                <w:rFonts w:ascii="Arial" w:eastAsia="Calibri" w:hAnsi="Arial" w:cs="Arial"/>
                <w:b/>
                <w:bCs/>
                <w:kern w:val="1"/>
                <w:sz w:val="20"/>
                <w:szCs w:val="18"/>
              </w:rPr>
              <w:t xml:space="preserve"> previsti </w:t>
            </w:r>
            <w:r>
              <w:rPr>
                <w:rFonts w:ascii="Arial" w:eastAsia="Calibri" w:hAnsi="Arial" w:cs="Arial"/>
                <w:b/>
                <w:bCs/>
                <w:kern w:val="1"/>
                <w:sz w:val="20"/>
                <w:szCs w:val="18"/>
              </w:rPr>
              <w:t xml:space="preserve">più </w:t>
            </w:r>
            <w:r w:rsidRPr="00C92EF7">
              <w:rPr>
                <w:rFonts w:ascii="Arial" w:eastAsia="Calibri" w:hAnsi="Arial" w:cs="Arial"/>
                <w:b/>
                <w:bCs/>
                <w:kern w:val="1"/>
                <w:sz w:val="20"/>
                <w:szCs w:val="18"/>
              </w:rPr>
              <w:t>corsi nella medesima</w:t>
            </w:r>
            <w:r>
              <w:rPr>
                <w:rFonts w:ascii="Arial" w:eastAsia="Calibri" w:hAnsi="Arial" w:cs="Arial"/>
                <w:b/>
                <w:bCs/>
                <w:kern w:val="1"/>
                <w:sz w:val="20"/>
                <w:szCs w:val="18"/>
              </w:rPr>
              <w:t xml:space="preserve"> classe.</w:t>
            </w:r>
          </w:p>
          <w:p w14:paraId="1A84D689" w14:textId="77777777" w:rsidR="00ED2490" w:rsidRPr="00C92EF7" w:rsidRDefault="00ED2490" w:rsidP="00A25068">
            <w:pPr>
              <w:spacing w:after="0" w:line="100" w:lineRule="atLeast"/>
              <w:ind w:right="27"/>
              <w:jc w:val="both"/>
              <w:rPr>
                <w:rFonts w:ascii="Arial" w:eastAsia="Calibri" w:hAnsi="Arial" w:cs="Arial"/>
                <w:bCs/>
                <w:kern w:val="1"/>
                <w:sz w:val="20"/>
                <w:szCs w:val="18"/>
              </w:rPr>
            </w:pPr>
          </w:p>
          <w:p w14:paraId="752702D5" w14:textId="77777777" w:rsidR="00ED2490" w:rsidRPr="00C92EF7" w:rsidRDefault="00ED2490" w:rsidP="00A25068">
            <w:pPr>
              <w:spacing w:after="0" w:line="100" w:lineRule="atLeast"/>
              <w:ind w:right="27"/>
              <w:jc w:val="both"/>
              <w:rPr>
                <w:rFonts w:ascii="Arial" w:eastAsia="Calibri" w:hAnsi="Arial" w:cs="Arial"/>
                <w:bCs/>
                <w:kern w:val="1"/>
                <w:sz w:val="20"/>
                <w:szCs w:val="18"/>
              </w:rPr>
            </w:pPr>
            <w:r w:rsidRPr="00C92EF7">
              <w:rPr>
                <w:rFonts w:ascii="Arial" w:eastAsia="Calibri" w:hAnsi="Arial" w:cs="Arial"/>
                <w:bCs/>
                <w:kern w:val="1"/>
                <w:sz w:val="20"/>
                <w:szCs w:val="18"/>
              </w:rPr>
              <w:t>L’i</w:t>
            </w:r>
            <w:r w:rsidRPr="002E254E">
              <w:rPr>
                <w:rFonts w:ascii="Arial" w:eastAsia="Calibri" w:hAnsi="Arial" w:cs="Arial"/>
                <w:bCs/>
                <w:kern w:val="1"/>
                <w:sz w:val="20"/>
                <w:szCs w:val="18"/>
              </w:rPr>
              <w:t>stituzione</w:t>
            </w:r>
            <w:r w:rsidRPr="00C92EF7">
              <w:rPr>
                <w:rFonts w:ascii="Arial" w:eastAsia="Calibri" w:hAnsi="Arial" w:cs="Arial"/>
                <w:bCs/>
                <w:kern w:val="1"/>
                <w:sz w:val="20"/>
                <w:szCs w:val="18"/>
              </w:rPr>
              <w:t xml:space="preserve"> di più corsi di studio nella stessa classe deve essere adeguatamente motivata attraverso la definizione di attività formative e obiettivi formativi specifici chiaramente diversificati, in modo da evitare che un corso sia pressoché uguale ad un altro, presentando soltanto lievi variazioni. </w:t>
            </w:r>
          </w:p>
          <w:p w14:paraId="74A4A701" w14:textId="77777777" w:rsidR="00ED2490" w:rsidRPr="00C92EF7" w:rsidRDefault="00ED2490" w:rsidP="00A25068">
            <w:pPr>
              <w:spacing w:after="0" w:line="100" w:lineRule="atLeast"/>
              <w:ind w:right="27"/>
              <w:jc w:val="both"/>
              <w:rPr>
                <w:rFonts w:ascii="Arial" w:eastAsia="Calibri" w:hAnsi="Arial" w:cs="Arial"/>
                <w:bCs/>
                <w:kern w:val="1"/>
                <w:sz w:val="20"/>
                <w:szCs w:val="18"/>
              </w:rPr>
            </w:pPr>
          </w:p>
          <w:p w14:paraId="6BA7B47E" w14:textId="77777777" w:rsidR="00ED2490" w:rsidRPr="002E254E" w:rsidRDefault="00ED2490" w:rsidP="00A25068">
            <w:pPr>
              <w:spacing w:after="0" w:line="100" w:lineRule="atLeast"/>
              <w:ind w:right="27"/>
              <w:jc w:val="both"/>
              <w:rPr>
                <w:rFonts w:ascii="Arial" w:eastAsia="Calibri" w:hAnsi="Arial" w:cs="Arial"/>
                <w:bCs/>
                <w:kern w:val="1"/>
                <w:sz w:val="20"/>
                <w:szCs w:val="18"/>
              </w:rPr>
            </w:pPr>
            <w:r w:rsidRPr="00C92EF7">
              <w:rPr>
                <w:rFonts w:ascii="Arial" w:eastAsia="Calibri" w:hAnsi="Arial" w:cs="Arial"/>
                <w:bCs/>
                <w:kern w:val="1"/>
                <w:sz w:val="20"/>
                <w:szCs w:val="18"/>
              </w:rPr>
              <w:t>Le motivazioni per l’</w:t>
            </w:r>
            <w:r w:rsidRPr="002E254E">
              <w:rPr>
                <w:rFonts w:ascii="Arial" w:eastAsia="Calibri" w:hAnsi="Arial" w:cs="Arial"/>
                <w:bCs/>
                <w:kern w:val="1"/>
                <w:sz w:val="20"/>
                <w:szCs w:val="18"/>
              </w:rPr>
              <w:t>istituzione</w:t>
            </w:r>
            <w:r w:rsidRPr="00C92EF7">
              <w:rPr>
                <w:rFonts w:ascii="Arial" w:eastAsia="Calibri" w:hAnsi="Arial" w:cs="Arial"/>
                <w:bCs/>
                <w:kern w:val="1"/>
                <w:sz w:val="20"/>
                <w:szCs w:val="18"/>
              </w:rPr>
              <w:t xml:space="preserve"> dei diversi corsi di studio d</w:t>
            </w:r>
            <w:r>
              <w:rPr>
                <w:rFonts w:ascii="Arial" w:eastAsia="Calibri" w:hAnsi="Arial" w:cs="Arial"/>
                <w:bCs/>
                <w:kern w:val="1"/>
                <w:sz w:val="20"/>
                <w:szCs w:val="18"/>
              </w:rPr>
              <w:t>evono essere coerenti tra loro.</w:t>
            </w:r>
          </w:p>
        </w:tc>
      </w:tr>
    </w:tbl>
    <w:p w14:paraId="4FC98717" w14:textId="77777777"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14:paraId="02140C01"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01505686" w14:textId="77777777" w:rsidR="009F4B89" w:rsidRPr="00971B76" w:rsidRDefault="009F4B89" w:rsidP="00107FD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14:paraId="39653940"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561D341E" w14:textId="77777777"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7B522F60" w14:textId="77777777" w:rsidR="00ED2490" w:rsidRDefault="00ED2490" w:rsidP="00ED2490">
      <w:pPr>
        <w:spacing w:after="0" w:line="100" w:lineRule="atLeast"/>
        <w:ind w:left="-142" w:right="27"/>
        <w:jc w:val="both"/>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7E7B8AEE" w14:textId="77777777" w:rsidTr="00015945">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1AF081FE" w14:textId="77777777" w:rsidR="00ED2490" w:rsidRPr="002E254E" w:rsidRDefault="00ED2490" w:rsidP="00A25068">
            <w:pPr>
              <w:pStyle w:val="Nessunaspaziatura"/>
              <w:rPr>
                <w:rStyle w:val="TitoloCarattere"/>
                <w:rFonts w:ascii="Arial" w:eastAsia="SimSun" w:hAnsi="Arial" w:cs="Arial"/>
                <w:smallCaps/>
                <w:sz w:val="24"/>
              </w:rPr>
            </w:pPr>
            <w:bookmarkStart w:id="183" w:name="_Toc36909592"/>
            <w:bookmarkStart w:id="184" w:name="_Toc140047438"/>
            <w:r w:rsidRPr="002E254E">
              <w:rPr>
                <w:rStyle w:val="TitoloCarattere"/>
                <w:rFonts w:ascii="Arial" w:eastAsia="SimSun" w:hAnsi="Arial" w:cs="Arial"/>
                <w:smallCaps/>
                <w:sz w:val="24"/>
              </w:rPr>
              <w:t>Note relative alle attività di base</w:t>
            </w:r>
            <w:bookmarkEnd w:id="183"/>
            <w:bookmarkEnd w:id="184"/>
          </w:p>
          <w:p w14:paraId="17B7BA87" w14:textId="77777777"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Pr>
                <w:rFonts w:ascii="Arial" w:hAnsi="Arial" w:cs="Arial"/>
                <w:b/>
                <w:color w:val="FF0000"/>
                <w:sz w:val="20"/>
              </w:rPr>
              <w:t>RAD</w:t>
            </w:r>
          </w:p>
        </w:tc>
      </w:tr>
      <w:tr w:rsidR="00ED2490" w:rsidRPr="00C92EF7" w14:paraId="2F25252E" w14:textId="77777777" w:rsidTr="00015945">
        <w:tc>
          <w:tcPr>
            <w:tcW w:w="9636" w:type="dxa"/>
            <w:tcBorders>
              <w:left w:val="single" w:sz="4" w:space="0" w:color="C0C0C0"/>
              <w:bottom w:val="single" w:sz="4" w:space="0" w:color="C0C0C0"/>
              <w:right w:val="single" w:sz="4" w:space="0" w:color="C0C0C0"/>
            </w:tcBorders>
            <w:shd w:val="clear" w:color="auto" w:fill="E2EFD9"/>
          </w:tcPr>
          <w:p w14:paraId="648DCE03" w14:textId="77777777" w:rsidR="00ED2490" w:rsidRPr="002E254E" w:rsidRDefault="00ED2490" w:rsidP="00A25068">
            <w:pPr>
              <w:spacing w:after="0" w:line="100" w:lineRule="atLeast"/>
              <w:ind w:right="27"/>
              <w:jc w:val="both"/>
              <w:rPr>
                <w:rFonts w:ascii="Arial" w:eastAsia="Calibri" w:hAnsi="Arial" w:cs="Arial"/>
                <w:b/>
                <w:kern w:val="1"/>
                <w:sz w:val="20"/>
                <w:szCs w:val="18"/>
              </w:rPr>
            </w:pPr>
            <w:r w:rsidRPr="002E254E">
              <w:rPr>
                <w:rFonts w:ascii="Arial" w:eastAsia="Calibri" w:hAnsi="Arial" w:cs="Arial"/>
                <w:b/>
                <w:kern w:val="1"/>
                <w:sz w:val="20"/>
                <w:szCs w:val="18"/>
              </w:rPr>
              <w:t>La compilazione di questo quadro non è obbligatoria.</w:t>
            </w:r>
          </w:p>
        </w:tc>
      </w:tr>
    </w:tbl>
    <w:p w14:paraId="3F101241" w14:textId="77777777"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14:paraId="1A4C4056"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66991875" w14:textId="77777777" w:rsidR="009F4B89" w:rsidRPr="00971B76" w:rsidRDefault="009F4B89" w:rsidP="00107FD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14:paraId="7023EA88"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7A4CD212" w14:textId="77777777"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2CE9561F" w14:textId="77777777" w:rsidR="00ED2490" w:rsidRDefault="00ED2490" w:rsidP="00ED2490">
      <w:pPr>
        <w:spacing w:after="0" w:line="100" w:lineRule="atLeast"/>
        <w:ind w:left="-142" w:right="27"/>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12C0130B"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0E99C0B3" w14:textId="77777777" w:rsidR="00ED2490" w:rsidRPr="002E254E" w:rsidRDefault="00ED2490" w:rsidP="00A25068">
            <w:pPr>
              <w:pStyle w:val="Nessunaspaziatura"/>
              <w:rPr>
                <w:rStyle w:val="TitoloCarattere"/>
                <w:rFonts w:ascii="Arial" w:eastAsia="SimSun" w:hAnsi="Arial" w:cs="Arial"/>
                <w:smallCaps/>
                <w:sz w:val="24"/>
              </w:rPr>
            </w:pPr>
            <w:bookmarkStart w:id="185" w:name="_Toc36909593"/>
            <w:bookmarkStart w:id="186" w:name="_Toc140047439"/>
            <w:r w:rsidRPr="002E254E">
              <w:rPr>
                <w:rStyle w:val="TitoloCarattere"/>
                <w:rFonts w:ascii="Arial" w:eastAsia="SimSun" w:hAnsi="Arial" w:cs="Arial"/>
                <w:smallCaps/>
                <w:sz w:val="24"/>
              </w:rPr>
              <w:lastRenderedPageBreak/>
              <w:t>Note relative alle altre attività</w:t>
            </w:r>
            <w:bookmarkEnd w:id="185"/>
            <w:bookmarkEnd w:id="186"/>
          </w:p>
          <w:p w14:paraId="3B8259E9" w14:textId="77777777"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Pr>
                <w:rFonts w:ascii="Arial" w:hAnsi="Arial" w:cs="Arial"/>
                <w:b/>
                <w:color w:val="FF0000"/>
                <w:sz w:val="20"/>
              </w:rPr>
              <w:t>RAD</w:t>
            </w:r>
          </w:p>
        </w:tc>
      </w:tr>
      <w:tr w:rsidR="00ED2490" w:rsidRPr="00C92EF7" w14:paraId="455588A3" w14:textId="77777777" w:rsidTr="00A25068">
        <w:tc>
          <w:tcPr>
            <w:tcW w:w="9636" w:type="dxa"/>
            <w:tcBorders>
              <w:left w:val="single" w:sz="4" w:space="0" w:color="C0C0C0"/>
              <w:bottom w:val="single" w:sz="4" w:space="0" w:color="C0C0C0"/>
              <w:right w:val="single" w:sz="4" w:space="0" w:color="C0C0C0"/>
            </w:tcBorders>
            <w:shd w:val="clear" w:color="auto" w:fill="E2EFD9"/>
          </w:tcPr>
          <w:p w14:paraId="6DA746D7" w14:textId="77777777" w:rsidR="00ED2490" w:rsidRPr="00C92EF7" w:rsidRDefault="00ED2490" w:rsidP="00A25068">
            <w:pPr>
              <w:spacing w:after="0" w:line="100" w:lineRule="atLeast"/>
              <w:ind w:right="27"/>
              <w:jc w:val="both"/>
              <w:rPr>
                <w:rFonts w:ascii="Arial" w:eastAsia="Calibri" w:hAnsi="Arial" w:cs="Arial"/>
                <w:b/>
                <w:sz w:val="20"/>
              </w:rPr>
            </w:pPr>
            <w:r w:rsidRPr="002E254E">
              <w:rPr>
                <w:rFonts w:ascii="Arial" w:eastAsia="Calibri" w:hAnsi="Arial" w:cs="Arial"/>
                <w:b/>
                <w:kern w:val="1"/>
                <w:sz w:val="20"/>
                <w:szCs w:val="18"/>
              </w:rPr>
              <w:t>La compilazione di questo quadro non è obbligatoria.</w:t>
            </w:r>
          </w:p>
        </w:tc>
      </w:tr>
    </w:tbl>
    <w:p w14:paraId="7D67A9A8" w14:textId="77777777"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14:paraId="361E8CE4"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0CE48713" w14:textId="77777777" w:rsidR="009F4B89" w:rsidRPr="00971B76" w:rsidRDefault="009F4B89" w:rsidP="00107FD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14:paraId="71791C57"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4D0FC804" w14:textId="77777777"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4E411C1B" w14:textId="77777777" w:rsidR="009F4B89" w:rsidRDefault="009F4B89" w:rsidP="00ED2490">
      <w:pPr>
        <w:spacing w:after="0" w:line="100" w:lineRule="atLeast"/>
        <w:ind w:right="27"/>
        <w:rPr>
          <w:rFonts w:ascii="Arial" w:hAnsi="Arial" w:cs="Calibri"/>
          <w:i/>
          <w:color w:val="000000"/>
          <w:sz w:val="20"/>
          <w:szCs w:val="20"/>
        </w:rPr>
      </w:pPr>
    </w:p>
    <w:p w14:paraId="32E0243B" w14:textId="77777777" w:rsidR="00ED2490" w:rsidRDefault="00ED2490" w:rsidP="00ED2490">
      <w:pPr>
        <w:spacing w:after="0" w:line="100" w:lineRule="atLeast"/>
        <w:ind w:left="-142" w:right="27"/>
        <w:jc w:val="both"/>
        <w:rPr>
          <w:rFonts w:ascii="Arial" w:hAnsi="Arial" w:cs="Calibri"/>
          <w:color w:val="000000"/>
          <w:sz w:val="20"/>
          <w:szCs w:val="20"/>
        </w:rPr>
      </w:pPr>
    </w:p>
    <w:p w14:paraId="5BDABEE7" w14:textId="77777777" w:rsidR="00ED2490" w:rsidRDefault="00ED2490" w:rsidP="00ED2490">
      <w:pPr>
        <w:spacing w:after="0" w:line="100" w:lineRule="atLeast"/>
        <w:ind w:right="27"/>
        <w:rPr>
          <w:rFonts w:ascii="Arial" w:hAnsi="Arial" w:cs="Calibri"/>
          <w:i/>
          <w:color w:val="000000"/>
          <w:sz w:val="20"/>
          <w:szCs w:val="20"/>
        </w:rPr>
      </w:pPr>
    </w:p>
    <w:p w14:paraId="71DA8B17" w14:textId="77777777" w:rsidR="00ED2490" w:rsidRDefault="00ED2490" w:rsidP="00ED2490">
      <w:pPr>
        <w:spacing w:after="0" w:line="100" w:lineRule="atLeast"/>
        <w:ind w:left="-142" w:right="27"/>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4BA7047B"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6816F620" w14:textId="77777777" w:rsidR="00ED2490" w:rsidRPr="002E254E" w:rsidRDefault="00ED2490" w:rsidP="00A25068">
            <w:pPr>
              <w:pStyle w:val="Nessunaspaziatura"/>
              <w:rPr>
                <w:rStyle w:val="TitoloCarattere"/>
                <w:rFonts w:ascii="Arial" w:eastAsia="SimSun" w:hAnsi="Arial" w:cs="Arial"/>
                <w:smallCaps/>
                <w:sz w:val="24"/>
              </w:rPr>
            </w:pPr>
            <w:bookmarkStart w:id="187" w:name="_Toc36909595"/>
            <w:bookmarkStart w:id="188" w:name="_Toc140047440"/>
            <w:r w:rsidRPr="002E254E">
              <w:rPr>
                <w:rStyle w:val="TitoloCarattere"/>
                <w:rFonts w:ascii="Arial" w:eastAsia="SimSun" w:hAnsi="Arial" w:cs="Arial"/>
                <w:smallCaps/>
                <w:sz w:val="24"/>
              </w:rPr>
              <w:t>Note relative alle attività caratterizzanti</w:t>
            </w:r>
            <w:bookmarkEnd w:id="187"/>
            <w:bookmarkEnd w:id="188"/>
          </w:p>
          <w:p w14:paraId="53ED24BB" w14:textId="77777777"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Pr>
                <w:rFonts w:ascii="Arial" w:hAnsi="Arial" w:cs="Arial"/>
                <w:b/>
                <w:color w:val="FF0000"/>
                <w:sz w:val="20"/>
              </w:rPr>
              <w:t xml:space="preserve">RAD </w:t>
            </w:r>
          </w:p>
        </w:tc>
      </w:tr>
      <w:tr w:rsidR="00ED2490" w:rsidRPr="00C92EF7" w14:paraId="4BF35EF4" w14:textId="77777777" w:rsidTr="00A25068">
        <w:tc>
          <w:tcPr>
            <w:tcW w:w="9636" w:type="dxa"/>
            <w:tcBorders>
              <w:left w:val="single" w:sz="4" w:space="0" w:color="C0C0C0"/>
              <w:bottom w:val="single" w:sz="4" w:space="0" w:color="C0C0C0"/>
              <w:right w:val="single" w:sz="4" w:space="0" w:color="C0C0C0"/>
            </w:tcBorders>
            <w:shd w:val="clear" w:color="auto" w:fill="E2EFD9"/>
          </w:tcPr>
          <w:p w14:paraId="6163C7C3" w14:textId="77777777" w:rsidR="00ED2490" w:rsidRPr="00C92EF7" w:rsidRDefault="00ED2490" w:rsidP="00A25068">
            <w:pPr>
              <w:spacing w:after="0" w:line="100" w:lineRule="atLeast"/>
              <w:ind w:right="27"/>
              <w:jc w:val="both"/>
              <w:rPr>
                <w:rFonts w:ascii="Arial" w:eastAsia="Calibri" w:hAnsi="Arial" w:cs="Arial"/>
                <w:b/>
                <w:sz w:val="20"/>
              </w:rPr>
            </w:pPr>
            <w:r w:rsidRPr="002E254E">
              <w:rPr>
                <w:rFonts w:ascii="Arial" w:eastAsia="Calibri" w:hAnsi="Arial" w:cs="Arial"/>
                <w:b/>
                <w:kern w:val="1"/>
                <w:sz w:val="20"/>
                <w:szCs w:val="18"/>
              </w:rPr>
              <w:t>La compilazione di questo quadro non è obbligatoria.</w:t>
            </w:r>
          </w:p>
        </w:tc>
      </w:tr>
    </w:tbl>
    <w:p w14:paraId="528E8BAF" w14:textId="77777777"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14:paraId="09995373"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419198A2" w14:textId="77777777" w:rsidR="009F4B89" w:rsidRPr="00971B76" w:rsidRDefault="009F4B89" w:rsidP="00107FD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14:paraId="0F83E881"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5A231906" w14:textId="77777777"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527B50DD" w14:textId="77777777" w:rsidR="00ED2490" w:rsidRDefault="00ED2490">
      <w:pPr>
        <w:spacing w:after="0" w:line="100" w:lineRule="atLeast"/>
        <w:ind w:right="27"/>
        <w:jc w:val="both"/>
        <w:rPr>
          <w:rFonts w:ascii="Arial" w:hAnsi="Arial" w:cs="Calibri"/>
          <w:color w:val="000000"/>
          <w:sz w:val="20"/>
          <w:szCs w:val="20"/>
        </w:rPr>
      </w:pPr>
    </w:p>
    <w:sectPr w:rsidR="00ED2490">
      <w:headerReference w:type="even" r:id="rId20"/>
      <w:headerReference w:type="default" r:id="rId21"/>
      <w:footerReference w:type="even" r:id="rId22"/>
      <w:footerReference w:type="default" r:id="rId23"/>
      <w:headerReference w:type="first" r:id="rId24"/>
      <w:footerReference w:type="first" r:id="rId25"/>
      <w:pgSz w:w="11906" w:h="16838"/>
      <w:pgMar w:top="1418" w:right="1021" w:bottom="1247" w:left="1247" w:header="709" w:footer="567"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65801" w14:textId="77777777" w:rsidR="00FD1A4B" w:rsidRDefault="00FD1A4B">
      <w:pPr>
        <w:spacing w:after="0" w:line="240" w:lineRule="auto"/>
      </w:pPr>
      <w:r>
        <w:separator/>
      </w:r>
    </w:p>
  </w:endnote>
  <w:endnote w:type="continuationSeparator" w:id="0">
    <w:p w14:paraId="3B07CE7C" w14:textId="77777777" w:rsidR="00FD1A4B" w:rsidRDefault="00FD1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Times New Roman"/>
    <w:panose1 w:val="00000000000000000000"/>
    <w:charset w:val="00"/>
    <w:family w:val="auto"/>
    <w:notTrueType/>
    <w:pitch w:val="variable"/>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font572">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CF428" w14:textId="77777777" w:rsidR="00FD1A4B" w:rsidRDefault="00FD1A4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43AD" w14:textId="77777777" w:rsidR="00FD1A4B" w:rsidRDefault="00FD1A4B">
    <w:pPr>
      <w:pStyle w:val="Pidipagina"/>
      <w:jc w:val="right"/>
    </w:pPr>
    <w:r>
      <w:fldChar w:fldCharType="begin"/>
    </w:r>
    <w:r>
      <w:instrText xml:space="preserve"> PAGE </w:instrText>
    </w:r>
    <w:r>
      <w:fldChar w:fldCharType="separate"/>
    </w:r>
    <w:r>
      <w:rPr>
        <w:noProof/>
      </w:rPr>
      <w:t>37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C0B8" w14:textId="77777777" w:rsidR="00FD1A4B" w:rsidRDefault="00FD1A4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4F6B8" w14:textId="77777777" w:rsidR="00FD1A4B" w:rsidRDefault="00FD1A4B">
      <w:pPr>
        <w:spacing w:after="0" w:line="240" w:lineRule="auto"/>
      </w:pPr>
      <w:r>
        <w:separator/>
      </w:r>
    </w:p>
  </w:footnote>
  <w:footnote w:type="continuationSeparator" w:id="0">
    <w:p w14:paraId="75730DE4" w14:textId="77777777" w:rsidR="00FD1A4B" w:rsidRDefault="00FD1A4B">
      <w:pPr>
        <w:spacing w:after="0" w:line="240" w:lineRule="auto"/>
      </w:pPr>
      <w:r>
        <w:continuationSeparator/>
      </w:r>
    </w:p>
  </w:footnote>
  <w:footnote w:id="1">
    <w:p w14:paraId="4E5B2A2A" w14:textId="77777777" w:rsidR="00FD1A4B" w:rsidRPr="00C20F23" w:rsidRDefault="00FD1A4B" w:rsidP="00394766">
      <w:pPr>
        <w:pStyle w:val="Testonotaapidipagina"/>
        <w:rPr>
          <w:rFonts w:ascii="Arial" w:hAnsi="Arial" w:cs="Arial"/>
        </w:rPr>
      </w:pPr>
      <w:r w:rsidRPr="00C20F23">
        <w:rPr>
          <w:rStyle w:val="Rimandonotaapidipagina"/>
          <w:rFonts w:ascii="Arial" w:hAnsi="Arial" w:cs="Arial"/>
          <w:sz w:val="18"/>
        </w:rPr>
        <w:footnoteRef/>
      </w:r>
      <w:r w:rsidRPr="00C20F23">
        <w:rPr>
          <w:rFonts w:ascii="Arial" w:hAnsi="Arial" w:cs="Arial"/>
          <w:sz w:val="18"/>
        </w:rPr>
        <w:t xml:space="preserve"> Prof. Alfredo Squarzoni, AQ dei Corsi di Studio, Corso “Q” Qualità MdQ Next, Torino, 21 e 22 marzo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E4E04" w14:textId="77777777" w:rsidR="00FD1A4B" w:rsidRDefault="00FD1A4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48607" w14:textId="77777777" w:rsidR="00FD1A4B" w:rsidRDefault="00FD1A4B">
    <w:pPr>
      <w:tabs>
        <w:tab w:val="center" w:pos="4819"/>
        <w:tab w:val="left" w:pos="7088"/>
        <w:tab w:val="right" w:pos="9674"/>
      </w:tabs>
      <w:spacing w:after="0" w:line="100" w:lineRule="atLeast"/>
      <w:ind w:left="-284" w:right="-149" w:firstLine="142"/>
      <w:rPr>
        <w:rFonts w:ascii="Arial" w:eastAsia="MS Mincho" w:hAnsi="Arial" w:cs="Arial"/>
        <w:sz w:val="20"/>
        <w:szCs w:val="20"/>
      </w:rPr>
    </w:pPr>
    <w:r>
      <w:rPr>
        <w:noProof/>
        <w:lang w:eastAsia="it-IT"/>
      </w:rPr>
      <w:drawing>
        <wp:inline distT="0" distB="0" distL="0" distR="0" wp14:anchorId="3C3243CD" wp14:editId="6F5FEEDB">
          <wp:extent cx="1914525" cy="647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647700"/>
                  </a:xfrm>
                  <a:prstGeom prst="rect">
                    <a:avLst/>
                  </a:prstGeom>
                  <a:solidFill>
                    <a:srgbClr val="FFFFFF">
                      <a:alpha val="0"/>
                    </a:srgbClr>
                  </a:solidFill>
                  <a:ln>
                    <a:noFill/>
                  </a:ln>
                </pic:spPr>
              </pic:pic>
            </a:graphicData>
          </a:graphic>
        </wp:inline>
      </w:drawing>
    </w:r>
    <w:r>
      <w:tab/>
    </w:r>
  </w:p>
  <w:p w14:paraId="1F2683D3" w14:textId="77777777" w:rsidR="00FD1A4B" w:rsidRDefault="00FD1A4B">
    <w:pPr>
      <w:tabs>
        <w:tab w:val="center" w:pos="4819"/>
        <w:tab w:val="left" w:pos="7088"/>
        <w:tab w:val="right" w:pos="9674"/>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SUA-</w:t>
    </w:r>
    <w:proofErr w:type="spellStart"/>
    <w:r>
      <w:rPr>
        <w:rFonts w:ascii="Arial" w:eastAsia="MS Mincho" w:hAnsi="Arial" w:cs="Arial"/>
        <w:sz w:val="20"/>
        <w:szCs w:val="20"/>
      </w:rPr>
      <w:t>CdS</w:t>
    </w:r>
    <w:proofErr w:type="spellEnd"/>
  </w:p>
  <w:p w14:paraId="239C01DB" w14:textId="77777777" w:rsidR="00FD1A4B" w:rsidRDefault="00FD1A4B">
    <w:pPr>
      <w:tabs>
        <w:tab w:val="center" w:pos="4819"/>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ISTITUZIONE NUOVO CDS</w:t>
    </w:r>
  </w:p>
  <w:p w14:paraId="32FFFDFC" w14:textId="77777777" w:rsidR="00FD1A4B" w:rsidRDefault="00FD1A4B">
    <w:pPr>
      <w:tabs>
        <w:tab w:val="center" w:pos="4819"/>
      </w:tabs>
      <w:spacing w:after="0" w:line="100" w:lineRule="atLeast"/>
      <w:ind w:left="-284" w:right="11" w:firstLine="148"/>
      <w:jc w:val="right"/>
      <w:rPr>
        <w:rFonts w:ascii="Arial" w:eastAsia="MS Mincho"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064CF" w14:textId="77777777" w:rsidR="00FD1A4B" w:rsidRDefault="00FD1A4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7"/>
    <w:lvl w:ilvl="0">
      <w:start w:val="1"/>
      <w:numFmt w:val="bullet"/>
      <w:lvlText w:val=""/>
      <w:lvlJc w:val="left"/>
      <w:pPr>
        <w:tabs>
          <w:tab w:val="num" w:pos="0"/>
        </w:tabs>
        <w:ind w:left="360" w:hanging="360"/>
      </w:pPr>
      <w:rPr>
        <w:rFonts w:ascii="Wingdings" w:hAnsi="Wingdings" w:cs="Wingdings"/>
        <w:lang w:val="it-IT"/>
      </w:rPr>
    </w:lvl>
    <w:lvl w:ilvl="1">
      <w:start w:val="1"/>
      <w:numFmt w:val="lowerLetter"/>
      <w:lvlText w:val="%2."/>
      <w:lvlJc w:val="left"/>
      <w:pPr>
        <w:tabs>
          <w:tab w:val="num" w:pos="0"/>
        </w:tabs>
        <w:ind w:left="1080" w:hanging="360"/>
      </w:pPr>
      <w:rPr>
        <w:rFonts w:ascii="Courier New" w:hAnsi="Courier New" w:cs="Courier New"/>
      </w:r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rPr>
        <w:rFonts w:ascii="Symbol" w:hAnsi="Symbol" w:cs="Symbol"/>
      </w:r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 w15:restartNumberingAfterBreak="0">
    <w:nsid w:val="00000003"/>
    <w:multiLevelType w:val="multilevel"/>
    <w:tmpl w:val="00000003"/>
    <w:name w:val="WW8Num28"/>
    <w:lvl w:ilvl="0">
      <w:start w:val="1"/>
      <w:numFmt w:val="decimal"/>
      <w:lvlText w:val="%1."/>
      <w:lvlJc w:val="left"/>
      <w:pPr>
        <w:tabs>
          <w:tab w:val="num" w:pos="0"/>
        </w:tabs>
        <w:ind w:left="360" w:hanging="360"/>
      </w:pPr>
      <w:rPr>
        <w:rFonts w:ascii="Wingdings" w:hAnsi="Wingdings" w:cs="Wingdings"/>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3" w15:restartNumberingAfterBreak="0">
    <w:nsid w:val="00000004"/>
    <w:multiLevelType w:val="multilevel"/>
    <w:tmpl w:val="00000004"/>
    <w:name w:val="WW8Num29"/>
    <w:lvl w:ilvl="0">
      <w:start w:val="1"/>
      <w:numFmt w:val="bullet"/>
      <w:lvlText w:val=""/>
      <w:lvlJc w:val="left"/>
      <w:pPr>
        <w:tabs>
          <w:tab w:val="num" w:pos="0"/>
        </w:tabs>
        <w:ind w:left="720" w:hanging="360"/>
      </w:pPr>
      <w:rPr>
        <w:rFonts w:ascii="Wingdings" w:hAnsi="Wingdings" w:cs="Wingdings"/>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 w15:restartNumberingAfterBreak="0">
    <w:nsid w:val="00000005"/>
    <w:multiLevelType w:val="multilevel"/>
    <w:tmpl w:val="00000005"/>
    <w:name w:val="WW8Num30"/>
    <w:lvl w:ilvl="0">
      <w:start w:val="1"/>
      <w:numFmt w:val="bullet"/>
      <w:lvlText w:val="-"/>
      <w:lvlJc w:val="left"/>
      <w:pPr>
        <w:tabs>
          <w:tab w:val="num" w:pos="708"/>
        </w:tabs>
        <w:ind w:left="720" w:hanging="360"/>
      </w:pPr>
      <w:rPr>
        <w:rFonts w:ascii="Arial" w:hAnsi="Arial" w:cs="Arial"/>
        <w:color w:val="000000"/>
        <w:sz w:val="24"/>
        <w:szCs w:val="24"/>
        <w:lang w:val="it-I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31"/>
    <w:lvl w:ilvl="0">
      <w:start w:val="5"/>
      <w:numFmt w:val="bullet"/>
      <w:lvlText w:val="-"/>
      <w:lvlJc w:val="left"/>
      <w:pPr>
        <w:tabs>
          <w:tab w:val="num" w:pos="708"/>
        </w:tabs>
        <w:ind w:left="720" w:hanging="360"/>
      </w:pPr>
      <w:rPr>
        <w:rFonts w:ascii="Arial" w:hAnsi="Arial" w:cs="Wingdings"/>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8Num3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36"/>
    <w:lvl w:ilvl="0">
      <w:start w:val="1"/>
      <w:numFmt w:val="decimal"/>
      <w:lvlText w:val="%1."/>
      <w:lvlJc w:val="left"/>
      <w:pPr>
        <w:tabs>
          <w:tab w:val="num" w:pos="0"/>
        </w:tabs>
        <w:ind w:left="720" w:hanging="360"/>
      </w:pPr>
      <w:rPr>
        <w:rFonts w:ascii="Wingdings" w:hAnsi="Wingdings" w:cs="Wingdings"/>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9"/>
    <w:multiLevelType w:val="multilevel"/>
    <w:tmpl w:val="00000009"/>
    <w:name w:val="WW8Num37"/>
    <w:lvl w:ilvl="0">
      <w:start w:val="1"/>
      <w:numFmt w:val="bullet"/>
      <w:lvlText w:val=""/>
      <w:lvlJc w:val="left"/>
      <w:pPr>
        <w:tabs>
          <w:tab w:val="num" w:pos="0"/>
        </w:tabs>
        <w:ind w:left="360" w:hanging="360"/>
      </w:pPr>
      <w:rPr>
        <w:rFonts w:ascii="Wingdings" w:hAnsi="Wingdings"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Symbol"/>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Symbol"/>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Symbol"/>
      </w:rPr>
    </w:lvl>
  </w:abstractNum>
  <w:abstractNum w:abstractNumId="9" w15:restartNumberingAfterBreak="0">
    <w:nsid w:val="0000000A"/>
    <w:multiLevelType w:val="multilevel"/>
    <w:tmpl w:val="0000000A"/>
    <w:name w:val="WW8Num38"/>
    <w:lvl w:ilvl="0">
      <w:start w:val="1"/>
      <w:numFmt w:val="bullet"/>
      <w:lvlText w:val=""/>
      <w:lvlJc w:val="left"/>
      <w:pPr>
        <w:tabs>
          <w:tab w:val="num" w:pos="0"/>
        </w:tabs>
        <w:ind w:left="360" w:hanging="360"/>
      </w:pPr>
      <w:rPr>
        <w:rFonts w:ascii="Wingdings" w:hAnsi="Wingdings" w:cs="Calibri"/>
        <w:color w:val="000000"/>
        <w:sz w:val="24"/>
        <w:szCs w:val="24"/>
        <w:lang w:val="it-IT"/>
      </w:rPr>
    </w:lvl>
    <w:lvl w:ilvl="1">
      <w:start w:val="1"/>
      <w:numFmt w:val="bullet"/>
      <w:lvlText w:val="•"/>
      <w:lvlJc w:val="left"/>
      <w:pPr>
        <w:tabs>
          <w:tab w:val="num" w:pos="0"/>
        </w:tabs>
        <w:ind w:left="1080" w:hanging="360"/>
      </w:pPr>
      <w:rPr>
        <w:rFonts w:ascii="Arial" w:hAnsi="Arial"/>
      </w:rPr>
    </w:lvl>
    <w:lvl w:ilvl="2">
      <w:start w:val="1"/>
      <w:numFmt w:val="bullet"/>
      <w:lvlText w:val=""/>
      <w:lvlJc w:val="left"/>
      <w:pPr>
        <w:tabs>
          <w:tab w:val="num" w:pos="0"/>
        </w:tabs>
        <w:ind w:left="1800" w:hanging="360"/>
      </w:pPr>
      <w:rPr>
        <w:rFonts w:ascii="Wingdings" w:hAnsi="Wingdings" w:cs="Calibri"/>
        <w:color w:val="000000"/>
        <w:sz w:val="24"/>
        <w:szCs w:val="24"/>
        <w:lang w:val="it-IT"/>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cs="Calibri"/>
        <w:color w:val="000000"/>
        <w:sz w:val="24"/>
        <w:szCs w:val="24"/>
        <w:lang w:val="it-IT"/>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cs="Calibri"/>
        <w:color w:val="000000"/>
        <w:sz w:val="24"/>
        <w:szCs w:val="24"/>
        <w:lang w:val="it-IT"/>
      </w:rPr>
    </w:lvl>
  </w:abstractNum>
  <w:abstractNum w:abstractNumId="10" w15:restartNumberingAfterBreak="0">
    <w:nsid w:val="0000000B"/>
    <w:multiLevelType w:val="multilevel"/>
    <w:tmpl w:val="0000000B"/>
    <w:name w:val="WW8Num39"/>
    <w:lvl w:ilvl="0">
      <w:start w:val="1"/>
      <w:numFmt w:val="bullet"/>
      <w:lvlText w:val=""/>
      <w:lvlJc w:val="left"/>
      <w:pPr>
        <w:tabs>
          <w:tab w:val="num" w:pos="0"/>
        </w:tabs>
        <w:ind w:left="36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color w:val="000000"/>
        <w:sz w:val="24"/>
        <w:szCs w:val="24"/>
        <w:lang w:val="it-IT"/>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color w:val="000000"/>
        <w:sz w:val="24"/>
        <w:szCs w:val="24"/>
        <w:lang w:val="it-IT"/>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color w:val="000000"/>
        <w:sz w:val="24"/>
        <w:szCs w:val="24"/>
        <w:lang w:val="it-IT"/>
      </w:rPr>
    </w:lvl>
    <w:lvl w:ilvl="8">
      <w:start w:val="1"/>
      <w:numFmt w:val="bullet"/>
      <w:lvlText w:val=""/>
      <w:lvlJc w:val="left"/>
      <w:pPr>
        <w:tabs>
          <w:tab w:val="num" w:pos="0"/>
        </w:tabs>
        <w:ind w:left="6120" w:hanging="360"/>
      </w:pPr>
      <w:rPr>
        <w:rFonts w:ascii="Wingdings" w:hAnsi="Wingdings" w:cs="Wingdings"/>
      </w:rPr>
    </w:lvl>
  </w:abstractNum>
  <w:abstractNum w:abstractNumId="11" w15:restartNumberingAfterBreak="0">
    <w:nsid w:val="0000000C"/>
    <w:multiLevelType w:val="multilevel"/>
    <w:tmpl w:val="0000000C"/>
    <w:name w:val="WW8Num40"/>
    <w:lvl w:ilvl="0">
      <w:start w:val="1"/>
      <w:numFmt w:val="decimal"/>
      <w:lvlText w:val="%1."/>
      <w:lvlJc w:val="left"/>
      <w:pPr>
        <w:tabs>
          <w:tab w:val="num" w:pos="0"/>
        </w:tabs>
        <w:ind w:left="360" w:hanging="360"/>
      </w:pPr>
      <w:rPr>
        <w:rFonts w:ascii="Wingdings" w:eastAsia="Times New Roman" w:hAnsi="Wingdings" w:cs="Wingdings"/>
        <w:b/>
        <w:bCs/>
        <w:i/>
        <w:iCs/>
        <w:color w:val="000000"/>
        <w:sz w:val="24"/>
        <w:szCs w:val="24"/>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12" w15:restartNumberingAfterBreak="0">
    <w:nsid w:val="0000000D"/>
    <w:multiLevelType w:val="singleLevel"/>
    <w:tmpl w:val="0000000D"/>
    <w:name w:val="WW8Num42"/>
    <w:lvl w:ilvl="0">
      <w:start w:val="1"/>
      <w:numFmt w:val="bullet"/>
      <w:lvlText w:val=""/>
      <w:lvlJc w:val="left"/>
      <w:pPr>
        <w:tabs>
          <w:tab w:val="num" w:pos="0"/>
        </w:tabs>
        <w:ind w:left="360" w:hanging="360"/>
      </w:pPr>
      <w:rPr>
        <w:rFonts w:ascii="Wingdings" w:hAnsi="Wingdings" w:cs="Arial"/>
        <w:color w:val="000000"/>
        <w:sz w:val="24"/>
        <w:szCs w:val="24"/>
      </w:rPr>
    </w:lvl>
  </w:abstractNum>
  <w:abstractNum w:abstractNumId="13" w15:restartNumberingAfterBreak="0">
    <w:nsid w:val="0000000E"/>
    <w:multiLevelType w:val="singleLevel"/>
    <w:tmpl w:val="0000000E"/>
    <w:name w:val="WW8Num43"/>
    <w:lvl w:ilvl="0">
      <w:start w:val="1"/>
      <w:numFmt w:val="bullet"/>
      <w:lvlText w:val=""/>
      <w:lvlJc w:val="left"/>
      <w:pPr>
        <w:tabs>
          <w:tab w:val="num" w:pos="0"/>
        </w:tabs>
        <w:ind w:left="360" w:hanging="360"/>
      </w:pPr>
      <w:rPr>
        <w:rFonts w:ascii="Wingdings" w:hAnsi="Wingdings" w:cs="Wingdings" w:hint="default"/>
      </w:rPr>
    </w:lvl>
  </w:abstractNum>
  <w:abstractNum w:abstractNumId="14" w15:restartNumberingAfterBreak="0">
    <w:nsid w:val="0000000F"/>
    <w:multiLevelType w:val="singleLevel"/>
    <w:tmpl w:val="0000000F"/>
    <w:name w:val="WW8Num44"/>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5" w15:restartNumberingAfterBreak="0">
    <w:nsid w:val="00000010"/>
    <w:multiLevelType w:val="singleLevel"/>
    <w:tmpl w:val="00000010"/>
    <w:name w:val="WW8Num4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6" w15:restartNumberingAfterBreak="0">
    <w:nsid w:val="00000011"/>
    <w:multiLevelType w:val="singleLevel"/>
    <w:tmpl w:val="00000011"/>
    <w:name w:val="WW8Num46"/>
    <w:lvl w:ilvl="0">
      <w:start w:val="1"/>
      <w:numFmt w:val="bullet"/>
      <w:lvlText w:val=""/>
      <w:lvlJc w:val="left"/>
      <w:pPr>
        <w:tabs>
          <w:tab w:val="num" w:pos="0"/>
        </w:tabs>
        <w:ind w:left="360" w:hanging="360"/>
      </w:pPr>
      <w:rPr>
        <w:rFonts w:ascii="Wingdings" w:hAnsi="Wingdings" w:cs="Wingdings" w:hint="default"/>
        <w:color w:val="000000"/>
        <w:sz w:val="24"/>
        <w:szCs w:val="24"/>
        <w:lang w:val="it-IT"/>
      </w:rPr>
    </w:lvl>
  </w:abstractNum>
  <w:abstractNum w:abstractNumId="17" w15:restartNumberingAfterBreak="0">
    <w:nsid w:val="00000012"/>
    <w:multiLevelType w:val="multilevel"/>
    <w:tmpl w:val="00000012"/>
    <w:name w:val="WW8Num48"/>
    <w:lvl w:ilvl="0">
      <w:start w:val="1"/>
      <w:numFmt w:val="bullet"/>
      <w:lvlText w:val=""/>
      <w:lvlJc w:val="left"/>
      <w:pPr>
        <w:tabs>
          <w:tab w:val="num" w:pos="-37"/>
        </w:tabs>
        <w:ind w:left="360" w:hanging="360"/>
      </w:pPr>
      <w:rPr>
        <w:rFonts w:ascii="Wingdings" w:hAnsi="Wingdings" w:cs="Wingdings" w:hint="default"/>
      </w:rPr>
    </w:lvl>
    <w:lvl w:ilvl="1">
      <w:start w:val="1"/>
      <w:numFmt w:val="bullet"/>
      <w:lvlText w:val="◦"/>
      <w:lvlJc w:val="left"/>
      <w:pPr>
        <w:tabs>
          <w:tab w:val="num" w:pos="720"/>
        </w:tabs>
        <w:ind w:left="720" w:hanging="360"/>
      </w:pPr>
      <w:rPr>
        <w:rFonts w:ascii="OpenSymbol" w:hAnsi="OpenSymbol" w:cs="Symbol"/>
      </w:rPr>
    </w:lvl>
    <w:lvl w:ilvl="2">
      <w:start w:val="1"/>
      <w:numFmt w:val="bullet"/>
      <w:lvlText w:val="▪"/>
      <w:lvlJc w:val="left"/>
      <w:pPr>
        <w:tabs>
          <w:tab w:val="num" w:pos="1080"/>
        </w:tabs>
        <w:ind w:left="1080" w:hanging="360"/>
      </w:pPr>
      <w:rPr>
        <w:rFonts w:ascii="OpenSymbol" w:hAnsi="Open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Symbol"/>
      </w:rPr>
    </w:lvl>
    <w:lvl w:ilvl="5">
      <w:start w:val="1"/>
      <w:numFmt w:val="bullet"/>
      <w:lvlText w:val="▪"/>
      <w:lvlJc w:val="left"/>
      <w:pPr>
        <w:tabs>
          <w:tab w:val="num" w:pos="2160"/>
        </w:tabs>
        <w:ind w:left="2160" w:hanging="360"/>
      </w:pPr>
      <w:rPr>
        <w:rFonts w:ascii="OpenSymbol" w:hAnsi="Open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Symbol"/>
      </w:rPr>
    </w:lvl>
    <w:lvl w:ilvl="8">
      <w:start w:val="1"/>
      <w:numFmt w:val="bullet"/>
      <w:lvlText w:val="▪"/>
      <w:lvlJc w:val="left"/>
      <w:pPr>
        <w:tabs>
          <w:tab w:val="num" w:pos="3240"/>
        </w:tabs>
        <w:ind w:left="3240" w:hanging="360"/>
      </w:pPr>
      <w:rPr>
        <w:rFonts w:ascii="OpenSymbol" w:hAnsi="OpenSymbol" w:cs="Symbol"/>
      </w:rPr>
    </w:lvl>
  </w:abstractNum>
  <w:abstractNum w:abstractNumId="18" w15:restartNumberingAfterBreak="0">
    <w:nsid w:val="00000013"/>
    <w:multiLevelType w:val="singleLevel"/>
    <w:tmpl w:val="00000013"/>
    <w:name w:val="WW8Num49"/>
    <w:lvl w:ilvl="0">
      <w:start w:val="1"/>
      <w:numFmt w:val="bullet"/>
      <w:lvlText w:val=""/>
      <w:lvlJc w:val="left"/>
      <w:pPr>
        <w:tabs>
          <w:tab w:val="num" w:pos="0"/>
        </w:tabs>
        <w:ind w:left="360" w:hanging="360"/>
      </w:pPr>
      <w:rPr>
        <w:rFonts w:ascii="Wingdings" w:hAnsi="Wingdings" w:cs="Wingdings" w:hint="default"/>
      </w:rPr>
    </w:lvl>
  </w:abstractNum>
  <w:abstractNum w:abstractNumId="19" w15:restartNumberingAfterBreak="0">
    <w:nsid w:val="00000014"/>
    <w:multiLevelType w:val="singleLevel"/>
    <w:tmpl w:val="00000014"/>
    <w:name w:val="WW8Num50"/>
    <w:lvl w:ilvl="0">
      <w:start w:val="1"/>
      <w:numFmt w:val="decimal"/>
      <w:lvlText w:val="%1."/>
      <w:lvlJc w:val="left"/>
      <w:pPr>
        <w:tabs>
          <w:tab w:val="num" w:pos="0"/>
        </w:tabs>
        <w:ind w:left="360" w:hanging="360"/>
      </w:pPr>
      <w:rPr>
        <w:rFonts w:ascii="Calibri" w:hAnsi="Calibri" w:cs="Calibri" w:hint="default"/>
        <w:b/>
        <w:i w:val="0"/>
        <w:iCs/>
        <w:color w:val="000000"/>
        <w:sz w:val="24"/>
        <w:szCs w:val="24"/>
      </w:rPr>
    </w:lvl>
  </w:abstractNum>
  <w:abstractNum w:abstractNumId="20" w15:restartNumberingAfterBreak="0">
    <w:nsid w:val="00000015"/>
    <w:multiLevelType w:val="singleLevel"/>
    <w:tmpl w:val="00000015"/>
    <w:name w:val="WW8Num51"/>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1" w15:restartNumberingAfterBreak="0">
    <w:nsid w:val="00000016"/>
    <w:multiLevelType w:val="singleLevel"/>
    <w:tmpl w:val="00000016"/>
    <w:name w:val="WW8Num52"/>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2" w15:restartNumberingAfterBreak="0">
    <w:nsid w:val="00000017"/>
    <w:multiLevelType w:val="singleLevel"/>
    <w:tmpl w:val="00000017"/>
    <w:name w:val="WW8Num54"/>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3" w15:restartNumberingAfterBreak="0">
    <w:nsid w:val="00000018"/>
    <w:multiLevelType w:val="singleLevel"/>
    <w:tmpl w:val="00000018"/>
    <w:name w:val="WW8Num5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4" w15:restartNumberingAfterBreak="0">
    <w:nsid w:val="00000019"/>
    <w:multiLevelType w:val="singleLevel"/>
    <w:tmpl w:val="00000019"/>
    <w:name w:val="WW8Num56"/>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5" w15:restartNumberingAfterBreak="0">
    <w:nsid w:val="0000001F"/>
    <w:multiLevelType w:val="multilevel"/>
    <w:tmpl w:val="0000001F"/>
    <w:name w:val="WWNum33"/>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800" w:hanging="360"/>
      </w:pPr>
      <w:rPr>
        <w:rFonts w:eastAsia="Calibri" w:cs="Arial"/>
      </w:r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6" w15:restartNumberingAfterBreak="0">
    <w:nsid w:val="00000021"/>
    <w:multiLevelType w:val="multilevel"/>
    <w:tmpl w:val="00000021"/>
    <w:name w:val="WWNum35"/>
    <w:lvl w:ilvl="0">
      <w:start w:val="5"/>
      <w:numFmt w:val="bullet"/>
      <w:lvlText w:val="-"/>
      <w:lvlJc w:val="left"/>
      <w:pPr>
        <w:tabs>
          <w:tab w:val="num" w:pos="-12"/>
        </w:tabs>
        <w:ind w:left="708" w:hanging="360"/>
      </w:pPr>
      <w:rPr>
        <w:rFonts w:ascii="Arial" w:hAnsi="Arial" w:cs="Arial"/>
        <w:i/>
        <w:sz w:val="18"/>
      </w:rPr>
    </w:lvl>
    <w:lvl w:ilvl="1">
      <w:start w:val="1"/>
      <w:numFmt w:val="bullet"/>
      <w:lvlText w:val="o"/>
      <w:lvlJc w:val="left"/>
      <w:pPr>
        <w:tabs>
          <w:tab w:val="num" w:pos="-12"/>
        </w:tabs>
        <w:ind w:left="1428" w:hanging="360"/>
      </w:pPr>
      <w:rPr>
        <w:rFonts w:ascii="Courier New" w:hAnsi="Courier New" w:cs="Courier New"/>
      </w:rPr>
    </w:lvl>
    <w:lvl w:ilvl="2">
      <w:start w:val="1"/>
      <w:numFmt w:val="bullet"/>
      <w:lvlText w:val=""/>
      <w:lvlJc w:val="left"/>
      <w:pPr>
        <w:tabs>
          <w:tab w:val="num" w:pos="-12"/>
        </w:tabs>
        <w:ind w:left="2148" w:hanging="360"/>
      </w:pPr>
      <w:rPr>
        <w:rFonts w:ascii="Wingdings" w:hAnsi="Wingdings"/>
      </w:rPr>
    </w:lvl>
    <w:lvl w:ilvl="3">
      <w:start w:val="1"/>
      <w:numFmt w:val="bullet"/>
      <w:lvlText w:val=""/>
      <w:lvlJc w:val="left"/>
      <w:pPr>
        <w:tabs>
          <w:tab w:val="num" w:pos="-12"/>
        </w:tabs>
        <w:ind w:left="2868" w:hanging="360"/>
      </w:pPr>
      <w:rPr>
        <w:rFonts w:ascii="Symbol" w:hAnsi="Symbol"/>
      </w:rPr>
    </w:lvl>
    <w:lvl w:ilvl="4">
      <w:start w:val="1"/>
      <w:numFmt w:val="bullet"/>
      <w:lvlText w:val="o"/>
      <w:lvlJc w:val="left"/>
      <w:pPr>
        <w:tabs>
          <w:tab w:val="num" w:pos="-12"/>
        </w:tabs>
        <w:ind w:left="3588" w:hanging="360"/>
      </w:pPr>
      <w:rPr>
        <w:rFonts w:ascii="Courier New" w:hAnsi="Courier New" w:cs="Courier New"/>
      </w:rPr>
    </w:lvl>
    <w:lvl w:ilvl="5">
      <w:start w:val="1"/>
      <w:numFmt w:val="bullet"/>
      <w:lvlText w:val=""/>
      <w:lvlJc w:val="left"/>
      <w:pPr>
        <w:tabs>
          <w:tab w:val="num" w:pos="-12"/>
        </w:tabs>
        <w:ind w:left="4308" w:hanging="360"/>
      </w:pPr>
      <w:rPr>
        <w:rFonts w:ascii="Wingdings" w:hAnsi="Wingdings"/>
      </w:rPr>
    </w:lvl>
    <w:lvl w:ilvl="6">
      <w:start w:val="1"/>
      <w:numFmt w:val="bullet"/>
      <w:lvlText w:val=""/>
      <w:lvlJc w:val="left"/>
      <w:pPr>
        <w:tabs>
          <w:tab w:val="num" w:pos="-12"/>
        </w:tabs>
        <w:ind w:left="5028" w:hanging="360"/>
      </w:pPr>
      <w:rPr>
        <w:rFonts w:ascii="Symbol" w:hAnsi="Symbol"/>
      </w:rPr>
    </w:lvl>
    <w:lvl w:ilvl="7">
      <w:start w:val="1"/>
      <w:numFmt w:val="bullet"/>
      <w:lvlText w:val="o"/>
      <w:lvlJc w:val="left"/>
      <w:pPr>
        <w:tabs>
          <w:tab w:val="num" w:pos="-12"/>
        </w:tabs>
        <w:ind w:left="5748" w:hanging="360"/>
      </w:pPr>
      <w:rPr>
        <w:rFonts w:ascii="Courier New" w:hAnsi="Courier New" w:cs="Courier New"/>
      </w:rPr>
    </w:lvl>
    <w:lvl w:ilvl="8">
      <w:start w:val="1"/>
      <w:numFmt w:val="bullet"/>
      <w:lvlText w:val=""/>
      <w:lvlJc w:val="left"/>
      <w:pPr>
        <w:tabs>
          <w:tab w:val="num" w:pos="-12"/>
        </w:tabs>
        <w:ind w:left="6468" w:hanging="360"/>
      </w:pPr>
      <w:rPr>
        <w:rFonts w:ascii="Wingdings" w:hAnsi="Wingdings"/>
      </w:rPr>
    </w:lvl>
  </w:abstractNum>
  <w:abstractNum w:abstractNumId="27" w15:restartNumberingAfterBreak="0">
    <w:nsid w:val="00000025"/>
    <w:multiLevelType w:val="multilevel"/>
    <w:tmpl w:val="00000025"/>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15:restartNumberingAfterBreak="0">
    <w:nsid w:val="00000027"/>
    <w:multiLevelType w:val="multilevel"/>
    <w:tmpl w:val="00000027"/>
    <w:name w:val="WWNum41"/>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9" w15:restartNumberingAfterBreak="0">
    <w:nsid w:val="00000028"/>
    <w:multiLevelType w:val="multilevel"/>
    <w:tmpl w:val="00000028"/>
    <w:name w:val="WWNum42"/>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Arial" w:hAnsi="Arial" w:cs="Arial"/>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0" w15:restartNumberingAfterBreak="0">
    <w:nsid w:val="00000029"/>
    <w:multiLevelType w:val="multilevel"/>
    <w:tmpl w:val="00000029"/>
    <w:name w:val="WWNum43"/>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1" w15:restartNumberingAfterBreak="0">
    <w:nsid w:val="04282136"/>
    <w:multiLevelType w:val="hybridMultilevel"/>
    <w:tmpl w:val="B2C81E20"/>
    <w:lvl w:ilvl="0" w:tplc="130AA9B2">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04502CA7"/>
    <w:multiLevelType w:val="hybridMultilevel"/>
    <w:tmpl w:val="928813A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067725CA"/>
    <w:multiLevelType w:val="hybridMultilevel"/>
    <w:tmpl w:val="0360F924"/>
    <w:lvl w:ilvl="0" w:tplc="0000000E">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11331125"/>
    <w:multiLevelType w:val="hybridMultilevel"/>
    <w:tmpl w:val="F880FA5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12A61963"/>
    <w:multiLevelType w:val="hybridMultilevel"/>
    <w:tmpl w:val="12DCD324"/>
    <w:lvl w:ilvl="0" w:tplc="D26E64DE">
      <w:start w:val="3"/>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6" w15:restartNumberingAfterBreak="0">
    <w:nsid w:val="1DBA2CA0"/>
    <w:multiLevelType w:val="hybridMultilevel"/>
    <w:tmpl w:val="68CA7D7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2BC97A0D"/>
    <w:multiLevelType w:val="hybridMultilevel"/>
    <w:tmpl w:val="352073C6"/>
    <w:lvl w:ilvl="0" w:tplc="01A218F2">
      <w:start w:val="1"/>
      <w:numFmt w:val="bullet"/>
      <w:lvlText w:val="•"/>
      <w:lvlJc w:val="left"/>
      <w:pPr>
        <w:tabs>
          <w:tab w:val="num" w:pos="720"/>
        </w:tabs>
        <w:ind w:left="720" w:hanging="360"/>
      </w:pPr>
      <w:rPr>
        <w:rFonts w:ascii="Arial" w:hAnsi="Arial" w:cs="Times New Roman" w:hint="default"/>
      </w:rPr>
    </w:lvl>
    <w:lvl w:ilvl="1" w:tplc="49A258BE">
      <w:start w:val="1"/>
      <w:numFmt w:val="bullet"/>
      <w:lvlText w:val="•"/>
      <w:lvlJc w:val="left"/>
      <w:pPr>
        <w:tabs>
          <w:tab w:val="num" w:pos="1440"/>
        </w:tabs>
        <w:ind w:left="1440" w:hanging="360"/>
      </w:pPr>
      <w:rPr>
        <w:rFonts w:ascii="Arial" w:hAnsi="Arial" w:cs="Times New Roman" w:hint="default"/>
      </w:rPr>
    </w:lvl>
    <w:lvl w:ilvl="2" w:tplc="C58AF482">
      <w:start w:val="1"/>
      <w:numFmt w:val="bullet"/>
      <w:lvlText w:val="•"/>
      <w:lvlJc w:val="left"/>
      <w:pPr>
        <w:tabs>
          <w:tab w:val="num" w:pos="2160"/>
        </w:tabs>
        <w:ind w:left="2160" w:hanging="360"/>
      </w:pPr>
      <w:rPr>
        <w:rFonts w:ascii="Arial" w:hAnsi="Arial" w:cs="Times New Roman" w:hint="default"/>
      </w:rPr>
    </w:lvl>
    <w:lvl w:ilvl="3" w:tplc="D2F0F6A4">
      <w:start w:val="1"/>
      <w:numFmt w:val="bullet"/>
      <w:lvlText w:val="•"/>
      <w:lvlJc w:val="left"/>
      <w:pPr>
        <w:tabs>
          <w:tab w:val="num" w:pos="2880"/>
        </w:tabs>
        <w:ind w:left="2880" w:hanging="360"/>
      </w:pPr>
      <w:rPr>
        <w:rFonts w:ascii="Arial" w:hAnsi="Arial" w:cs="Times New Roman" w:hint="default"/>
      </w:rPr>
    </w:lvl>
    <w:lvl w:ilvl="4" w:tplc="79C888BA">
      <w:start w:val="1"/>
      <w:numFmt w:val="bullet"/>
      <w:lvlText w:val="•"/>
      <w:lvlJc w:val="left"/>
      <w:pPr>
        <w:tabs>
          <w:tab w:val="num" w:pos="3600"/>
        </w:tabs>
        <w:ind w:left="3600" w:hanging="360"/>
      </w:pPr>
      <w:rPr>
        <w:rFonts w:ascii="Arial" w:hAnsi="Arial" w:cs="Times New Roman" w:hint="default"/>
      </w:rPr>
    </w:lvl>
    <w:lvl w:ilvl="5" w:tplc="EF60F568">
      <w:start w:val="1"/>
      <w:numFmt w:val="bullet"/>
      <w:lvlText w:val="•"/>
      <w:lvlJc w:val="left"/>
      <w:pPr>
        <w:tabs>
          <w:tab w:val="num" w:pos="4320"/>
        </w:tabs>
        <w:ind w:left="4320" w:hanging="360"/>
      </w:pPr>
      <w:rPr>
        <w:rFonts w:ascii="Arial" w:hAnsi="Arial" w:cs="Times New Roman" w:hint="default"/>
      </w:rPr>
    </w:lvl>
    <w:lvl w:ilvl="6" w:tplc="40C29D82">
      <w:start w:val="1"/>
      <w:numFmt w:val="bullet"/>
      <w:lvlText w:val="•"/>
      <w:lvlJc w:val="left"/>
      <w:pPr>
        <w:tabs>
          <w:tab w:val="num" w:pos="5040"/>
        </w:tabs>
        <w:ind w:left="5040" w:hanging="360"/>
      </w:pPr>
      <w:rPr>
        <w:rFonts w:ascii="Arial" w:hAnsi="Arial" w:cs="Times New Roman" w:hint="default"/>
      </w:rPr>
    </w:lvl>
    <w:lvl w:ilvl="7" w:tplc="01A8D86E">
      <w:start w:val="1"/>
      <w:numFmt w:val="bullet"/>
      <w:lvlText w:val="•"/>
      <w:lvlJc w:val="left"/>
      <w:pPr>
        <w:tabs>
          <w:tab w:val="num" w:pos="5760"/>
        </w:tabs>
        <w:ind w:left="5760" w:hanging="360"/>
      </w:pPr>
      <w:rPr>
        <w:rFonts w:ascii="Arial" w:hAnsi="Arial" w:cs="Times New Roman" w:hint="default"/>
      </w:rPr>
    </w:lvl>
    <w:lvl w:ilvl="8" w:tplc="A51CA5F0">
      <w:start w:val="1"/>
      <w:numFmt w:val="bullet"/>
      <w:lvlText w:val="•"/>
      <w:lvlJc w:val="left"/>
      <w:pPr>
        <w:tabs>
          <w:tab w:val="num" w:pos="6480"/>
        </w:tabs>
        <w:ind w:left="6480" w:hanging="360"/>
      </w:pPr>
      <w:rPr>
        <w:rFonts w:ascii="Arial" w:hAnsi="Arial" w:cs="Times New Roman" w:hint="default"/>
      </w:rPr>
    </w:lvl>
  </w:abstractNum>
  <w:abstractNum w:abstractNumId="38" w15:restartNumberingAfterBreak="0">
    <w:nsid w:val="2D21166A"/>
    <w:multiLevelType w:val="hybridMultilevel"/>
    <w:tmpl w:val="7F44ECA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15:restartNumberingAfterBreak="0">
    <w:nsid w:val="2F55102E"/>
    <w:multiLevelType w:val="hybridMultilevel"/>
    <w:tmpl w:val="DA7A327A"/>
    <w:lvl w:ilvl="0" w:tplc="D26E64DE">
      <w:start w:val="3"/>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3F91708C"/>
    <w:multiLevelType w:val="hybridMultilevel"/>
    <w:tmpl w:val="13FC333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3FC115FF"/>
    <w:multiLevelType w:val="hybridMultilevel"/>
    <w:tmpl w:val="36607238"/>
    <w:lvl w:ilvl="0" w:tplc="3722663A">
      <w:start w:val="1"/>
      <w:numFmt w:val="bullet"/>
      <w:lvlText w:val="•"/>
      <w:lvlJc w:val="left"/>
      <w:pPr>
        <w:tabs>
          <w:tab w:val="num" w:pos="720"/>
        </w:tabs>
        <w:ind w:left="720" w:hanging="360"/>
      </w:pPr>
      <w:rPr>
        <w:rFonts w:ascii="Arial" w:hAnsi="Arial" w:cs="Times New Roman" w:hint="default"/>
      </w:rPr>
    </w:lvl>
    <w:lvl w:ilvl="1" w:tplc="3EA83562">
      <w:start w:val="1"/>
      <w:numFmt w:val="bullet"/>
      <w:lvlText w:val="•"/>
      <w:lvlJc w:val="left"/>
      <w:pPr>
        <w:tabs>
          <w:tab w:val="num" w:pos="1440"/>
        </w:tabs>
        <w:ind w:left="1440" w:hanging="360"/>
      </w:pPr>
      <w:rPr>
        <w:rFonts w:ascii="Arial" w:hAnsi="Arial" w:cs="Times New Roman" w:hint="default"/>
      </w:rPr>
    </w:lvl>
    <w:lvl w:ilvl="2" w:tplc="81A664C4">
      <w:start w:val="1"/>
      <w:numFmt w:val="bullet"/>
      <w:lvlText w:val="•"/>
      <w:lvlJc w:val="left"/>
      <w:pPr>
        <w:tabs>
          <w:tab w:val="num" w:pos="2160"/>
        </w:tabs>
        <w:ind w:left="2160" w:hanging="360"/>
      </w:pPr>
      <w:rPr>
        <w:rFonts w:ascii="Arial" w:hAnsi="Arial" w:cs="Times New Roman" w:hint="default"/>
      </w:rPr>
    </w:lvl>
    <w:lvl w:ilvl="3" w:tplc="0FC202FC">
      <w:start w:val="1"/>
      <w:numFmt w:val="bullet"/>
      <w:lvlText w:val="•"/>
      <w:lvlJc w:val="left"/>
      <w:pPr>
        <w:tabs>
          <w:tab w:val="num" w:pos="2880"/>
        </w:tabs>
        <w:ind w:left="2880" w:hanging="360"/>
      </w:pPr>
      <w:rPr>
        <w:rFonts w:ascii="Arial" w:hAnsi="Arial" w:cs="Times New Roman" w:hint="default"/>
      </w:rPr>
    </w:lvl>
    <w:lvl w:ilvl="4" w:tplc="BFBC080C">
      <w:start w:val="1"/>
      <w:numFmt w:val="bullet"/>
      <w:lvlText w:val="•"/>
      <w:lvlJc w:val="left"/>
      <w:pPr>
        <w:tabs>
          <w:tab w:val="num" w:pos="3600"/>
        </w:tabs>
        <w:ind w:left="3600" w:hanging="360"/>
      </w:pPr>
      <w:rPr>
        <w:rFonts w:ascii="Arial" w:hAnsi="Arial" w:cs="Times New Roman" w:hint="default"/>
      </w:rPr>
    </w:lvl>
    <w:lvl w:ilvl="5" w:tplc="FD8A4AD8">
      <w:start w:val="1"/>
      <w:numFmt w:val="bullet"/>
      <w:lvlText w:val="•"/>
      <w:lvlJc w:val="left"/>
      <w:pPr>
        <w:tabs>
          <w:tab w:val="num" w:pos="4320"/>
        </w:tabs>
        <w:ind w:left="4320" w:hanging="360"/>
      </w:pPr>
      <w:rPr>
        <w:rFonts w:ascii="Arial" w:hAnsi="Arial" w:cs="Times New Roman" w:hint="default"/>
      </w:rPr>
    </w:lvl>
    <w:lvl w:ilvl="6" w:tplc="B2887818">
      <w:start w:val="1"/>
      <w:numFmt w:val="bullet"/>
      <w:lvlText w:val="•"/>
      <w:lvlJc w:val="left"/>
      <w:pPr>
        <w:tabs>
          <w:tab w:val="num" w:pos="5040"/>
        </w:tabs>
        <w:ind w:left="5040" w:hanging="360"/>
      </w:pPr>
      <w:rPr>
        <w:rFonts w:ascii="Arial" w:hAnsi="Arial" w:cs="Times New Roman" w:hint="default"/>
      </w:rPr>
    </w:lvl>
    <w:lvl w:ilvl="7" w:tplc="A9A0CB5C">
      <w:start w:val="1"/>
      <w:numFmt w:val="bullet"/>
      <w:lvlText w:val="•"/>
      <w:lvlJc w:val="left"/>
      <w:pPr>
        <w:tabs>
          <w:tab w:val="num" w:pos="5760"/>
        </w:tabs>
        <w:ind w:left="5760" w:hanging="360"/>
      </w:pPr>
      <w:rPr>
        <w:rFonts w:ascii="Arial" w:hAnsi="Arial" w:cs="Times New Roman" w:hint="default"/>
      </w:rPr>
    </w:lvl>
    <w:lvl w:ilvl="8" w:tplc="3DCC4D84">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5C436F6"/>
    <w:multiLevelType w:val="hybridMultilevel"/>
    <w:tmpl w:val="8AB4C1D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4677088D"/>
    <w:multiLevelType w:val="hybridMultilevel"/>
    <w:tmpl w:val="5DB429B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54A03371"/>
    <w:multiLevelType w:val="hybridMultilevel"/>
    <w:tmpl w:val="63CACC3A"/>
    <w:lvl w:ilvl="0" w:tplc="D26E64DE">
      <w:start w:val="3"/>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70475B3"/>
    <w:multiLevelType w:val="hybridMultilevel"/>
    <w:tmpl w:val="42307AE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15:restartNumberingAfterBreak="0">
    <w:nsid w:val="581F6FE0"/>
    <w:multiLevelType w:val="multilevel"/>
    <w:tmpl w:val="5562E23A"/>
    <w:lvl w:ilvl="0">
      <w:start w:val="1"/>
      <w:numFmt w:val="bullet"/>
      <w:lvlText w:val=""/>
      <w:lvlJc w:val="left"/>
      <w:pPr>
        <w:tabs>
          <w:tab w:val="num" w:pos="-360"/>
        </w:tabs>
        <w:ind w:left="360" w:hanging="360"/>
      </w:pPr>
      <w:rPr>
        <w:rFonts w:ascii="Wingdings" w:hAnsi="Wingdings" w:hint="default"/>
        <w:i/>
        <w:sz w:val="18"/>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47" w15:restartNumberingAfterBreak="0">
    <w:nsid w:val="61815B93"/>
    <w:multiLevelType w:val="hybridMultilevel"/>
    <w:tmpl w:val="D1B0EB1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8" w15:restartNumberingAfterBreak="0">
    <w:nsid w:val="6688467A"/>
    <w:multiLevelType w:val="hybridMultilevel"/>
    <w:tmpl w:val="12ACA754"/>
    <w:lvl w:ilvl="0" w:tplc="09C4EC0E">
      <w:start w:val="1"/>
      <w:numFmt w:val="bullet"/>
      <w:lvlText w:val="-"/>
      <w:lvlJc w:val="left"/>
      <w:pPr>
        <w:ind w:left="796" w:hanging="360"/>
      </w:pPr>
      <w:rPr>
        <w:rFonts w:ascii="Calibri" w:eastAsia="Calibri" w:hAnsi="Calibri" w:cs="Arial" w:hint="default"/>
      </w:rPr>
    </w:lvl>
    <w:lvl w:ilvl="1" w:tplc="04100003" w:tentative="1">
      <w:start w:val="1"/>
      <w:numFmt w:val="bullet"/>
      <w:lvlText w:val="o"/>
      <w:lvlJc w:val="left"/>
      <w:pPr>
        <w:ind w:left="1516" w:hanging="360"/>
      </w:pPr>
      <w:rPr>
        <w:rFonts w:ascii="Courier New" w:hAnsi="Courier New" w:cs="Courier New" w:hint="default"/>
      </w:rPr>
    </w:lvl>
    <w:lvl w:ilvl="2" w:tplc="04100005" w:tentative="1">
      <w:start w:val="1"/>
      <w:numFmt w:val="bullet"/>
      <w:lvlText w:val=""/>
      <w:lvlJc w:val="left"/>
      <w:pPr>
        <w:ind w:left="2236" w:hanging="360"/>
      </w:pPr>
      <w:rPr>
        <w:rFonts w:ascii="Wingdings" w:hAnsi="Wingdings" w:hint="default"/>
      </w:rPr>
    </w:lvl>
    <w:lvl w:ilvl="3" w:tplc="04100001" w:tentative="1">
      <w:start w:val="1"/>
      <w:numFmt w:val="bullet"/>
      <w:lvlText w:val=""/>
      <w:lvlJc w:val="left"/>
      <w:pPr>
        <w:ind w:left="2956" w:hanging="360"/>
      </w:pPr>
      <w:rPr>
        <w:rFonts w:ascii="Symbol" w:hAnsi="Symbol" w:hint="default"/>
      </w:rPr>
    </w:lvl>
    <w:lvl w:ilvl="4" w:tplc="04100003" w:tentative="1">
      <w:start w:val="1"/>
      <w:numFmt w:val="bullet"/>
      <w:lvlText w:val="o"/>
      <w:lvlJc w:val="left"/>
      <w:pPr>
        <w:ind w:left="3676" w:hanging="360"/>
      </w:pPr>
      <w:rPr>
        <w:rFonts w:ascii="Courier New" w:hAnsi="Courier New" w:cs="Courier New" w:hint="default"/>
      </w:rPr>
    </w:lvl>
    <w:lvl w:ilvl="5" w:tplc="04100005" w:tentative="1">
      <w:start w:val="1"/>
      <w:numFmt w:val="bullet"/>
      <w:lvlText w:val=""/>
      <w:lvlJc w:val="left"/>
      <w:pPr>
        <w:ind w:left="4396" w:hanging="360"/>
      </w:pPr>
      <w:rPr>
        <w:rFonts w:ascii="Wingdings" w:hAnsi="Wingdings" w:hint="default"/>
      </w:rPr>
    </w:lvl>
    <w:lvl w:ilvl="6" w:tplc="04100001" w:tentative="1">
      <w:start w:val="1"/>
      <w:numFmt w:val="bullet"/>
      <w:lvlText w:val=""/>
      <w:lvlJc w:val="left"/>
      <w:pPr>
        <w:ind w:left="5116" w:hanging="360"/>
      </w:pPr>
      <w:rPr>
        <w:rFonts w:ascii="Symbol" w:hAnsi="Symbol" w:hint="default"/>
      </w:rPr>
    </w:lvl>
    <w:lvl w:ilvl="7" w:tplc="04100003" w:tentative="1">
      <w:start w:val="1"/>
      <w:numFmt w:val="bullet"/>
      <w:lvlText w:val="o"/>
      <w:lvlJc w:val="left"/>
      <w:pPr>
        <w:ind w:left="5836" w:hanging="360"/>
      </w:pPr>
      <w:rPr>
        <w:rFonts w:ascii="Courier New" w:hAnsi="Courier New" w:cs="Courier New" w:hint="default"/>
      </w:rPr>
    </w:lvl>
    <w:lvl w:ilvl="8" w:tplc="04100005" w:tentative="1">
      <w:start w:val="1"/>
      <w:numFmt w:val="bullet"/>
      <w:lvlText w:val=""/>
      <w:lvlJc w:val="left"/>
      <w:pPr>
        <w:ind w:left="6556" w:hanging="360"/>
      </w:pPr>
      <w:rPr>
        <w:rFonts w:ascii="Wingdings" w:hAnsi="Wingdings" w:hint="default"/>
      </w:rPr>
    </w:lvl>
  </w:abstractNum>
  <w:abstractNum w:abstractNumId="49" w15:restartNumberingAfterBreak="0">
    <w:nsid w:val="694E2393"/>
    <w:multiLevelType w:val="hybridMultilevel"/>
    <w:tmpl w:val="019C08DA"/>
    <w:lvl w:ilvl="0" w:tplc="D26E64DE">
      <w:start w:val="3"/>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9890818"/>
    <w:multiLevelType w:val="hybridMultilevel"/>
    <w:tmpl w:val="73980FE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1" w15:restartNumberingAfterBreak="0">
    <w:nsid w:val="6E4A6E63"/>
    <w:multiLevelType w:val="hybridMultilevel"/>
    <w:tmpl w:val="3CD8B29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2" w15:restartNumberingAfterBreak="0">
    <w:nsid w:val="70CC0AB9"/>
    <w:multiLevelType w:val="hybridMultilevel"/>
    <w:tmpl w:val="F0AED9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7A5D14E2"/>
    <w:multiLevelType w:val="hybridMultilevel"/>
    <w:tmpl w:val="9EC43B80"/>
    <w:lvl w:ilvl="0" w:tplc="5DE6B642">
      <w:start w:val="3"/>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4" w15:restartNumberingAfterBreak="0">
    <w:nsid w:val="7D614ADD"/>
    <w:multiLevelType w:val="hybridMultilevel"/>
    <w:tmpl w:val="A2F63572"/>
    <w:lvl w:ilvl="0" w:tplc="E1DC31AA">
      <w:start w:val="5"/>
      <w:numFmt w:val="bullet"/>
      <w:lvlText w:val="-"/>
      <w:lvlJc w:val="left"/>
      <w:pPr>
        <w:ind w:left="720" w:hanging="360"/>
      </w:pPr>
      <w:rPr>
        <w:rFonts w:ascii="Arial" w:eastAsia="Times New Roman" w:hAnsi="Arial" w:cs="Arial" w:hint="default"/>
        <w:i/>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5"/>
  </w:num>
  <w:num w:numId="4">
    <w:abstractNumId w:val="16"/>
  </w:num>
  <w:num w:numId="5">
    <w:abstractNumId w:val="22"/>
  </w:num>
  <w:num w:numId="6">
    <w:abstractNumId w:val="23"/>
  </w:num>
  <w:num w:numId="7">
    <w:abstractNumId w:val="24"/>
  </w:num>
  <w:num w:numId="8">
    <w:abstractNumId w:val="40"/>
  </w:num>
  <w:num w:numId="9">
    <w:abstractNumId w:val="36"/>
  </w:num>
  <w:num w:numId="10">
    <w:abstractNumId w:val="32"/>
  </w:num>
  <w:num w:numId="11">
    <w:abstractNumId w:val="43"/>
  </w:num>
  <w:num w:numId="12">
    <w:abstractNumId w:val="38"/>
  </w:num>
  <w:num w:numId="13">
    <w:abstractNumId w:val="46"/>
  </w:num>
  <w:num w:numId="14">
    <w:abstractNumId w:val="47"/>
  </w:num>
  <w:num w:numId="15">
    <w:abstractNumId w:val="51"/>
  </w:num>
  <w:num w:numId="16">
    <w:abstractNumId w:val="45"/>
  </w:num>
  <w:num w:numId="17">
    <w:abstractNumId w:val="52"/>
  </w:num>
  <w:num w:numId="18">
    <w:abstractNumId w:val="54"/>
  </w:num>
  <w:num w:numId="19">
    <w:abstractNumId w:val="33"/>
  </w:num>
  <w:num w:numId="20">
    <w:abstractNumId w:val="31"/>
  </w:num>
  <w:num w:numId="21">
    <w:abstractNumId w:val="53"/>
  </w:num>
  <w:num w:numId="22">
    <w:abstractNumId w:val="35"/>
  </w:num>
  <w:num w:numId="23">
    <w:abstractNumId w:val="50"/>
  </w:num>
  <w:num w:numId="24">
    <w:abstractNumId w:val="37"/>
  </w:num>
  <w:num w:numId="25">
    <w:abstractNumId w:val="41"/>
  </w:num>
  <w:num w:numId="26">
    <w:abstractNumId w:val="48"/>
  </w:num>
  <w:num w:numId="27">
    <w:abstractNumId w:val="42"/>
  </w:num>
  <w:num w:numId="28">
    <w:abstractNumId w:val="34"/>
  </w:num>
  <w:num w:numId="29">
    <w:abstractNumId w:val="44"/>
  </w:num>
  <w:num w:numId="30">
    <w:abstractNumId w:val="39"/>
  </w:num>
  <w:num w:numId="31">
    <w:abstractNumId w:val="4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638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F9D"/>
    <w:rsid w:val="000001EE"/>
    <w:rsid w:val="00004A05"/>
    <w:rsid w:val="00012E56"/>
    <w:rsid w:val="00015945"/>
    <w:rsid w:val="00025C6A"/>
    <w:rsid w:val="00027B29"/>
    <w:rsid w:val="00035959"/>
    <w:rsid w:val="00071B3A"/>
    <w:rsid w:val="00072B91"/>
    <w:rsid w:val="00073E1A"/>
    <w:rsid w:val="00085370"/>
    <w:rsid w:val="000861DE"/>
    <w:rsid w:val="00087F76"/>
    <w:rsid w:val="000A2AF2"/>
    <w:rsid w:val="000A5CB4"/>
    <w:rsid w:val="000B03C0"/>
    <w:rsid w:val="000B60E9"/>
    <w:rsid w:val="000B7D6B"/>
    <w:rsid w:val="000C4190"/>
    <w:rsid w:val="000C6713"/>
    <w:rsid w:val="000C67F0"/>
    <w:rsid w:val="000D7422"/>
    <w:rsid w:val="00101674"/>
    <w:rsid w:val="001039AA"/>
    <w:rsid w:val="00105FF8"/>
    <w:rsid w:val="00107092"/>
    <w:rsid w:val="00107FD7"/>
    <w:rsid w:val="001112DE"/>
    <w:rsid w:val="001175C6"/>
    <w:rsid w:val="00117F4A"/>
    <w:rsid w:val="00125F9B"/>
    <w:rsid w:val="00127974"/>
    <w:rsid w:val="00135AA5"/>
    <w:rsid w:val="00142550"/>
    <w:rsid w:val="00147223"/>
    <w:rsid w:val="00151FE2"/>
    <w:rsid w:val="00156D8D"/>
    <w:rsid w:val="00171951"/>
    <w:rsid w:val="0018587B"/>
    <w:rsid w:val="00185B06"/>
    <w:rsid w:val="001935CC"/>
    <w:rsid w:val="0019502F"/>
    <w:rsid w:val="001954D0"/>
    <w:rsid w:val="001963A4"/>
    <w:rsid w:val="001B56D8"/>
    <w:rsid w:val="001B7C4C"/>
    <w:rsid w:val="001C2DC7"/>
    <w:rsid w:val="001C6C46"/>
    <w:rsid w:val="001E0E10"/>
    <w:rsid w:val="001E1990"/>
    <w:rsid w:val="001E4328"/>
    <w:rsid w:val="001F6C9F"/>
    <w:rsid w:val="002034E0"/>
    <w:rsid w:val="00204375"/>
    <w:rsid w:val="00213E64"/>
    <w:rsid w:val="00216898"/>
    <w:rsid w:val="00226844"/>
    <w:rsid w:val="00227B72"/>
    <w:rsid w:val="002320FD"/>
    <w:rsid w:val="0024330F"/>
    <w:rsid w:val="00247AAE"/>
    <w:rsid w:val="00251B24"/>
    <w:rsid w:val="00254823"/>
    <w:rsid w:val="0025644A"/>
    <w:rsid w:val="002654B3"/>
    <w:rsid w:val="00276D50"/>
    <w:rsid w:val="00285E1D"/>
    <w:rsid w:val="002A2D52"/>
    <w:rsid w:val="002B11E4"/>
    <w:rsid w:val="002B3036"/>
    <w:rsid w:val="002B7A9B"/>
    <w:rsid w:val="002D3AD5"/>
    <w:rsid w:val="002D3B34"/>
    <w:rsid w:val="002E254E"/>
    <w:rsid w:val="002E5693"/>
    <w:rsid w:val="002F0F23"/>
    <w:rsid w:val="002F331E"/>
    <w:rsid w:val="002F517C"/>
    <w:rsid w:val="00302F9F"/>
    <w:rsid w:val="003063FB"/>
    <w:rsid w:val="00307C92"/>
    <w:rsid w:val="00314D4B"/>
    <w:rsid w:val="0032152E"/>
    <w:rsid w:val="0033419E"/>
    <w:rsid w:val="003419C2"/>
    <w:rsid w:val="00343440"/>
    <w:rsid w:val="00350546"/>
    <w:rsid w:val="00355104"/>
    <w:rsid w:val="003627D3"/>
    <w:rsid w:val="00363CC4"/>
    <w:rsid w:val="00364812"/>
    <w:rsid w:val="00367DED"/>
    <w:rsid w:val="00370F5B"/>
    <w:rsid w:val="00371CAC"/>
    <w:rsid w:val="00372A0C"/>
    <w:rsid w:val="00375582"/>
    <w:rsid w:val="00380F4F"/>
    <w:rsid w:val="00384665"/>
    <w:rsid w:val="00384B61"/>
    <w:rsid w:val="00394766"/>
    <w:rsid w:val="003A42B6"/>
    <w:rsid w:val="003A4C8F"/>
    <w:rsid w:val="003A7BE9"/>
    <w:rsid w:val="003B0C33"/>
    <w:rsid w:val="003B14A0"/>
    <w:rsid w:val="003B2EA2"/>
    <w:rsid w:val="003B3049"/>
    <w:rsid w:val="003B3E57"/>
    <w:rsid w:val="003C7FC4"/>
    <w:rsid w:val="003D0D4B"/>
    <w:rsid w:val="003D1F75"/>
    <w:rsid w:val="003D2017"/>
    <w:rsid w:val="003D7B33"/>
    <w:rsid w:val="003F59BF"/>
    <w:rsid w:val="00402381"/>
    <w:rsid w:val="00403963"/>
    <w:rsid w:val="00411AC0"/>
    <w:rsid w:val="004222B5"/>
    <w:rsid w:val="00430DF7"/>
    <w:rsid w:val="0043274E"/>
    <w:rsid w:val="00433DFF"/>
    <w:rsid w:val="0043402D"/>
    <w:rsid w:val="00447CFD"/>
    <w:rsid w:val="00450788"/>
    <w:rsid w:val="004522BF"/>
    <w:rsid w:val="00455BB0"/>
    <w:rsid w:val="00462B8C"/>
    <w:rsid w:val="00473104"/>
    <w:rsid w:val="00476100"/>
    <w:rsid w:val="00480743"/>
    <w:rsid w:val="00487F21"/>
    <w:rsid w:val="00495311"/>
    <w:rsid w:val="0049562C"/>
    <w:rsid w:val="004A76A3"/>
    <w:rsid w:val="004B4707"/>
    <w:rsid w:val="004B79CC"/>
    <w:rsid w:val="004C03EB"/>
    <w:rsid w:val="004C2AA5"/>
    <w:rsid w:val="004C4F72"/>
    <w:rsid w:val="004C5BCF"/>
    <w:rsid w:val="004C7A73"/>
    <w:rsid w:val="004D3718"/>
    <w:rsid w:val="00502B23"/>
    <w:rsid w:val="00506611"/>
    <w:rsid w:val="00506D33"/>
    <w:rsid w:val="00507379"/>
    <w:rsid w:val="00516670"/>
    <w:rsid w:val="00525F9D"/>
    <w:rsid w:val="00530A8C"/>
    <w:rsid w:val="005310E5"/>
    <w:rsid w:val="00536B62"/>
    <w:rsid w:val="005568B1"/>
    <w:rsid w:val="00557844"/>
    <w:rsid w:val="00562E99"/>
    <w:rsid w:val="00570A44"/>
    <w:rsid w:val="00570C4D"/>
    <w:rsid w:val="00575598"/>
    <w:rsid w:val="00577244"/>
    <w:rsid w:val="005843D7"/>
    <w:rsid w:val="005852F5"/>
    <w:rsid w:val="005879DE"/>
    <w:rsid w:val="00590C41"/>
    <w:rsid w:val="005924FC"/>
    <w:rsid w:val="005942FC"/>
    <w:rsid w:val="00595F7F"/>
    <w:rsid w:val="005A2B62"/>
    <w:rsid w:val="005A7883"/>
    <w:rsid w:val="005B1728"/>
    <w:rsid w:val="005B63E6"/>
    <w:rsid w:val="005B7A29"/>
    <w:rsid w:val="005C01E4"/>
    <w:rsid w:val="005D24A7"/>
    <w:rsid w:val="005E3A35"/>
    <w:rsid w:val="005E5356"/>
    <w:rsid w:val="005F2EED"/>
    <w:rsid w:val="005F48B0"/>
    <w:rsid w:val="006102E2"/>
    <w:rsid w:val="00611A65"/>
    <w:rsid w:val="00613CCC"/>
    <w:rsid w:val="0061691A"/>
    <w:rsid w:val="00620090"/>
    <w:rsid w:val="00621C8F"/>
    <w:rsid w:val="00634498"/>
    <w:rsid w:val="00642757"/>
    <w:rsid w:val="0064666E"/>
    <w:rsid w:val="00646F6D"/>
    <w:rsid w:val="00651A25"/>
    <w:rsid w:val="00656A0A"/>
    <w:rsid w:val="00661D12"/>
    <w:rsid w:val="00666237"/>
    <w:rsid w:val="00675C39"/>
    <w:rsid w:val="00675FCE"/>
    <w:rsid w:val="006A1B6C"/>
    <w:rsid w:val="006C0FBB"/>
    <w:rsid w:val="006C72F9"/>
    <w:rsid w:val="006C7A5D"/>
    <w:rsid w:val="006D4943"/>
    <w:rsid w:val="006E287D"/>
    <w:rsid w:val="006E2D8A"/>
    <w:rsid w:val="006F0B35"/>
    <w:rsid w:val="006F7366"/>
    <w:rsid w:val="00700B23"/>
    <w:rsid w:val="007033B8"/>
    <w:rsid w:val="00703764"/>
    <w:rsid w:val="00714566"/>
    <w:rsid w:val="00720F08"/>
    <w:rsid w:val="0072457D"/>
    <w:rsid w:val="00727696"/>
    <w:rsid w:val="0074162C"/>
    <w:rsid w:val="007507B0"/>
    <w:rsid w:val="00752986"/>
    <w:rsid w:val="00755EE9"/>
    <w:rsid w:val="0075651F"/>
    <w:rsid w:val="00773B68"/>
    <w:rsid w:val="0078526D"/>
    <w:rsid w:val="00791C6F"/>
    <w:rsid w:val="00792C2C"/>
    <w:rsid w:val="007A1EC0"/>
    <w:rsid w:val="007A2495"/>
    <w:rsid w:val="007A33B8"/>
    <w:rsid w:val="007B12DE"/>
    <w:rsid w:val="007B41C5"/>
    <w:rsid w:val="007B722B"/>
    <w:rsid w:val="007C68AF"/>
    <w:rsid w:val="007D4504"/>
    <w:rsid w:val="007E399B"/>
    <w:rsid w:val="007F15FD"/>
    <w:rsid w:val="007F73BE"/>
    <w:rsid w:val="007F7FE7"/>
    <w:rsid w:val="008012F5"/>
    <w:rsid w:val="00803C06"/>
    <w:rsid w:val="008235BC"/>
    <w:rsid w:val="00853206"/>
    <w:rsid w:val="00860820"/>
    <w:rsid w:val="008808E0"/>
    <w:rsid w:val="008928E6"/>
    <w:rsid w:val="00894207"/>
    <w:rsid w:val="008B00D8"/>
    <w:rsid w:val="008B07BB"/>
    <w:rsid w:val="008B1697"/>
    <w:rsid w:val="008B188E"/>
    <w:rsid w:val="008B54D7"/>
    <w:rsid w:val="008C3355"/>
    <w:rsid w:val="008C3554"/>
    <w:rsid w:val="008D16F2"/>
    <w:rsid w:val="008E090F"/>
    <w:rsid w:val="008F1810"/>
    <w:rsid w:val="008F2692"/>
    <w:rsid w:val="008F56D1"/>
    <w:rsid w:val="009067A2"/>
    <w:rsid w:val="00925CE4"/>
    <w:rsid w:val="00925EED"/>
    <w:rsid w:val="00943FCF"/>
    <w:rsid w:val="00952A2C"/>
    <w:rsid w:val="00952EC0"/>
    <w:rsid w:val="00953ABA"/>
    <w:rsid w:val="00962CEB"/>
    <w:rsid w:val="00964F2F"/>
    <w:rsid w:val="00975BED"/>
    <w:rsid w:val="00991BF6"/>
    <w:rsid w:val="00997024"/>
    <w:rsid w:val="009A24AE"/>
    <w:rsid w:val="009A59DE"/>
    <w:rsid w:val="009B1767"/>
    <w:rsid w:val="009B4E30"/>
    <w:rsid w:val="009C55FA"/>
    <w:rsid w:val="009D5436"/>
    <w:rsid w:val="009E0E05"/>
    <w:rsid w:val="009F16F0"/>
    <w:rsid w:val="009F294A"/>
    <w:rsid w:val="009F3C83"/>
    <w:rsid w:val="009F4B89"/>
    <w:rsid w:val="009F4E2E"/>
    <w:rsid w:val="00A04D50"/>
    <w:rsid w:val="00A25068"/>
    <w:rsid w:val="00A30BFF"/>
    <w:rsid w:val="00A353F1"/>
    <w:rsid w:val="00A36E67"/>
    <w:rsid w:val="00A512B0"/>
    <w:rsid w:val="00A520DD"/>
    <w:rsid w:val="00A541AC"/>
    <w:rsid w:val="00A65BCB"/>
    <w:rsid w:val="00A72ECC"/>
    <w:rsid w:val="00A9782C"/>
    <w:rsid w:val="00AB5133"/>
    <w:rsid w:val="00AD4EA4"/>
    <w:rsid w:val="00AE02FD"/>
    <w:rsid w:val="00AE0AB8"/>
    <w:rsid w:val="00AE2495"/>
    <w:rsid w:val="00AE67C3"/>
    <w:rsid w:val="00AF0E7E"/>
    <w:rsid w:val="00AF6714"/>
    <w:rsid w:val="00AF7594"/>
    <w:rsid w:val="00B12FA8"/>
    <w:rsid w:val="00B13957"/>
    <w:rsid w:val="00B15F2A"/>
    <w:rsid w:val="00B44DD5"/>
    <w:rsid w:val="00B45EE7"/>
    <w:rsid w:val="00B634BF"/>
    <w:rsid w:val="00B64F47"/>
    <w:rsid w:val="00B666A0"/>
    <w:rsid w:val="00B722DA"/>
    <w:rsid w:val="00B740DA"/>
    <w:rsid w:val="00B75E39"/>
    <w:rsid w:val="00B80D47"/>
    <w:rsid w:val="00B814C6"/>
    <w:rsid w:val="00B850D7"/>
    <w:rsid w:val="00B8782E"/>
    <w:rsid w:val="00B94BB9"/>
    <w:rsid w:val="00BA483B"/>
    <w:rsid w:val="00BA5BE5"/>
    <w:rsid w:val="00BC1606"/>
    <w:rsid w:val="00BD67F8"/>
    <w:rsid w:val="00BE0214"/>
    <w:rsid w:val="00BF35CA"/>
    <w:rsid w:val="00C00764"/>
    <w:rsid w:val="00C057DA"/>
    <w:rsid w:val="00C128F3"/>
    <w:rsid w:val="00C20F23"/>
    <w:rsid w:val="00C25013"/>
    <w:rsid w:val="00C25872"/>
    <w:rsid w:val="00C27B24"/>
    <w:rsid w:val="00C32167"/>
    <w:rsid w:val="00C33821"/>
    <w:rsid w:val="00C4251E"/>
    <w:rsid w:val="00C47A3B"/>
    <w:rsid w:val="00C51797"/>
    <w:rsid w:val="00C639D8"/>
    <w:rsid w:val="00C65AE6"/>
    <w:rsid w:val="00C66C98"/>
    <w:rsid w:val="00C751A0"/>
    <w:rsid w:val="00C753A9"/>
    <w:rsid w:val="00C757B0"/>
    <w:rsid w:val="00C9231B"/>
    <w:rsid w:val="00C92EF7"/>
    <w:rsid w:val="00CA1CDB"/>
    <w:rsid w:val="00CA1D9A"/>
    <w:rsid w:val="00CB1E9A"/>
    <w:rsid w:val="00CB58AC"/>
    <w:rsid w:val="00CC45CC"/>
    <w:rsid w:val="00CE0B56"/>
    <w:rsid w:val="00CE39C0"/>
    <w:rsid w:val="00CE4D05"/>
    <w:rsid w:val="00CF1E84"/>
    <w:rsid w:val="00D03833"/>
    <w:rsid w:val="00D061F5"/>
    <w:rsid w:val="00D06436"/>
    <w:rsid w:val="00D14BB8"/>
    <w:rsid w:val="00D14DEE"/>
    <w:rsid w:val="00D15DF9"/>
    <w:rsid w:val="00D224B8"/>
    <w:rsid w:val="00D80397"/>
    <w:rsid w:val="00D8447B"/>
    <w:rsid w:val="00DA1CE0"/>
    <w:rsid w:val="00DA287D"/>
    <w:rsid w:val="00DA4C04"/>
    <w:rsid w:val="00DA509B"/>
    <w:rsid w:val="00DC26AC"/>
    <w:rsid w:val="00DD779F"/>
    <w:rsid w:val="00DE0383"/>
    <w:rsid w:val="00DE4838"/>
    <w:rsid w:val="00DF184E"/>
    <w:rsid w:val="00E00590"/>
    <w:rsid w:val="00E01A25"/>
    <w:rsid w:val="00E05228"/>
    <w:rsid w:val="00E1094A"/>
    <w:rsid w:val="00E12542"/>
    <w:rsid w:val="00E16660"/>
    <w:rsid w:val="00E169E9"/>
    <w:rsid w:val="00E2270A"/>
    <w:rsid w:val="00E266B8"/>
    <w:rsid w:val="00E26A5A"/>
    <w:rsid w:val="00E301B2"/>
    <w:rsid w:val="00E534ED"/>
    <w:rsid w:val="00E53A51"/>
    <w:rsid w:val="00E5578F"/>
    <w:rsid w:val="00E60412"/>
    <w:rsid w:val="00E646AB"/>
    <w:rsid w:val="00E66132"/>
    <w:rsid w:val="00EA5280"/>
    <w:rsid w:val="00EA53A7"/>
    <w:rsid w:val="00EA5E09"/>
    <w:rsid w:val="00EA742A"/>
    <w:rsid w:val="00EB0FD7"/>
    <w:rsid w:val="00EB22B1"/>
    <w:rsid w:val="00EC426A"/>
    <w:rsid w:val="00ED2490"/>
    <w:rsid w:val="00ED658F"/>
    <w:rsid w:val="00EF3A39"/>
    <w:rsid w:val="00EF4E63"/>
    <w:rsid w:val="00F12DBC"/>
    <w:rsid w:val="00F15993"/>
    <w:rsid w:val="00F17808"/>
    <w:rsid w:val="00F23D7A"/>
    <w:rsid w:val="00F2430A"/>
    <w:rsid w:val="00F276FE"/>
    <w:rsid w:val="00F33A72"/>
    <w:rsid w:val="00F40B90"/>
    <w:rsid w:val="00F4233B"/>
    <w:rsid w:val="00F45D92"/>
    <w:rsid w:val="00F515F2"/>
    <w:rsid w:val="00F53C88"/>
    <w:rsid w:val="00F57AB6"/>
    <w:rsid w:val="00F6064A"/>
    <w:rsid w:val="00F61831"/>
    <w:rsid w:val="00F63806"/>
    <w:rsid w:val="00F7500B"/>
    <w:rsid w:val="00F86B8D"/>
    <w:rsid w:val="00F937F8"/>
    <w:rsid w:val="00F96B57"/>
    <w:rsid w:val="00F97C56"/>
    <w:rsid w:val="00FA7136"/>
    <w:rsid w:val="00FA7892"/>
    <w:rsid w:val="00FA7DD0"/>
    <w:rsid w:val="00FB2D61"/>
    <w:rsid w:val="00FC34F7"/>
    <w:rsid w:val="00FC385A"/>
    <w:rsid w:val="00FD1A4B"/>
    <w:rsid w:val="00FD7B5B"/>
    <w:rsid w:val="00FE7B0D"/>
    <w:rsid w:val="00FF466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oNotEmbedSmartTags/>
  <w:decimalSymbol w:val=","/>
  <w:listSeparator w:val=";"/>
  <w14:docId w14:val="09BD8638"/>
  <w15:docId w15:val="{A792EDF6-9B5F-4BCB-999B-475A869DA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94766"/>
    <w:pPr>
      <w:suppressAutoHyphens/>
      <w:spacing w:after="200" w:line="276" w:lineRule="auto"/>
    </w:pPr>
    <w:rPr>
      <w:rFonts w:ascii="Calibri" w:eastAsia="SimSun" w:hAnsi="Calibri" w:cs="font572"/>
      <w:sz w:val="22"/>
      <w:szCs w:val="22"/>
      <w:lang w:eastAsia="ar-SA"/>
    </w:rPr>
  </w:style>
  <w:style w:type="paragraph" w:styleId="Titolo1">
    <w:name w:val="heading 1"/>
    <w:basedOn w:val="Normale"/>
    <w:next w:val="Corpotesto"/>
    <w:qFormat/>
    <w:pPr>
      <w:keepNext/>
      <w:numPr>
        <w:numId w:val="1"/>
      </w:numPr>
      <w:spacing w:before="240" w:after="60" w:line="100" w:lineRule="atLeast"/>
      <w:outlineLvl w:val="0"/>
    </w:pPr>
    <w:rPr>
      <w:rFonts w:ascii="Arial" w:eastAsia="Times New Roman" w:hAnsi="Arial" w:cs="Times New Roman"/>
      <w:b/>
      <w:bCs/>
      <w:kern w:val="1"/>
      <w:sz w:val="32"/>
      <w:szCs w:val="32"/>
      <w:lang w:val="en-US"/>
    </w:rPr>
  </w:style>
  <w:style w:type="paragraph" w:styleId="Titolo2">
    <w:name w:val="heading 2"/>
    <w:basedOn w:val="Normale"/>
    <w:next w:val="Corpotesto"/>
    <w:qFormat/>
    <w:pPr>
      <w:keepNext/>
      <w:numPr>
        <w:ilvl w:val="1"/>
        <w:numId w:val="1"/>
      </w:numPr>
      <w:spacing w:before="240" w:after="60" w:line="100" w:lineRule="atLeast"/>
      <w:outlineLvl w:val="1"/>
    </w:pPr>
    <w:rPr>
      <w:rFonts w:ascii="Cambria" w:eastAsia="Times New Roman" w:hAnsi="Cambria" w:cs="Times New Roman"/>
      <w:b/>
      <w:bCs/>
      <w:i/>
      <w:iCs/>
      <w:sz w:val="28"/>
      <w:szCs w:val="28"/>
      <w:lang w:val="en-US"/>
    </w:rPr>
  </w:style>
  <w:style w:type="paragraph" w:styleId="Titolo3">
    <w:name w:val="heading 3"/>
    <w:basedOn w:val="Normale"/>
    <w:next w:val="Corpotesto"/>
    <w:qFormat/>
    <w:pPr>
      <w:keepNext/>
      <w:numPr>
        <w:ilvl w:val="2"/>
        <w:numId w:val="1"/>
      </w:numPr>
      <w:spacing w:before="240" w:after="60" w:line="100" w:lineRule="atLeast"/>
      <w:outlineLvl w:val="2"/>
    </w:pPr>
    <w:rPr>
      <w:rFonts w:ascii="Cambria" w:eastAsia="Times New Roman" w:hAnsi="Cambria" w:cs="Times New Roman"/>
      <w:b/>
      <w:bCs/>
      <w:sz w:val="26"/>
      <w:szCs w:val="26"/>
      <w:lang w:val="en-US"/>
    </w:rPr>
  </w:style>
  <w:style w:type="paragraph" w:styleId="Titolo4">
    <w:name w:val="heading 4"/>
    <w:basedOn w:val="Normale"/>
    <w:next w:val="Corpotesto"/>
    <w:qFormat/>
    <w:pPr>
      <w:keepNext/>
      <w:numPr>
        <w:ilvl w:val="3"/>
        <w:numId w:val="1"/>
      </w:numPr>
      <w:spacing w:before="240" w:after="60" w:line="100" w:lineRule="atLeast"/>
      <w:outlineLvl w:val="3"/>
    </w:pPr>
    <w:rPr>
      <w:rFonts w:eastAsia="Times New Roman" w:cs="Times New Roman"/>
      <w:b/>
      <w:bCs/>
      <w:sz w:val="28"/>
      <w:szCs w:val="28"/>
      <w:lang w:val="en-US"/>
    </w:rPr>
  </w:style>
  <w:style w:type="paragraph" w:styleId="Titolo5">
    <w:name w:val="heading 5"/>
    <w:basedOn w:val="Normale"/>
    <w:next w:val="Corpotesto"/>
    <w:qFormat/>
    <w:pPr>
      <w:numPr>
        <w:ilvl w:val="4"/>
        <w:numId w:val="1"/>
      </w:numPr>
      <w:spacing w:before="240" w:after="60" w:line="100" w:lineRule="atLeast"/>
      <w:outlineLvl w:val="4"/>
    </w:pPr>
    <w:rPr>
      <w:rFonts w:eastAsia="Times New Roman" w:cs="Times New Roman"/>
      <w:b/>
      <w:bCs/>
      <w:i/>
      <w:iCs/>
      <w:sz w:val="26"/>
      <w:szCs w:val="26"/>
    </w:rPr>
  </w:style>
  <w:style w:type="paragraph" w:styleId="Titolo6">
    <w:name w:val="heading 6"/>
    <w:basedOn w:val="Normale"/>
    <w:next w:val="Corpotesto"/>
    <w:qFormat/>
    <w:pPr>
      <w:numPr>
        <w:ilvl w:val="5"/>
        <w:numId w:val="1"/>
      </w:numPr>
      <w:spacing w:before="240" w:after="60" w:line="100" w:lineRule="atLeast"/>
      <w:outlineLvl w:val="5"/>
    </w:pPr>
    <w:rPr>
      <w:rFonts w:eastAsia="Times New Roman" w:cs="Times New Roman"/>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0">
    <w:name w:val="WW8Num3z0"/>
    <w:rPr>
      <w:rFonts w:ascii="Wingdings" w:hAnsi="Wingdings" w:cs="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0">
    <w:name w:val="WW8Num4z0"/>
    <w:rPr>
      <w:rFonts w:ascii="Symbol" w:hAnsi="Symbol" w:cs="Symbol"/>
    </w:rPr>
  </w:style>
  <w:style w:type="character" w:customStyle="1" w:styleId="WW8Num4z1">
    <w:name w:val="WW8Num4z1"/>
  </w:style>
  <w:style w:type="character" w:customStyle="1" w:styleId="WW8Num5z0">
    <w:name w:val="WW8Num5z0"/>
    <w:rPr>
      <w:b w:val="0"/>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lang w:val="it-I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Wingdings" w:hAnsi="Wingdings" w:cs="Wingding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1z0">
    <w:name w:val="WW8Num11z0"/>
    <w:rPr>
      <w:rFonts w:ascii="Calibri" w:hAnsi="Calibri"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cs="Arial"/>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style>
  <w:style w:type="character" w:customStyle="1" w:styleId="WW8Num14z3">
    <w:name w:val="WW8Num14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Wingdings" w:hAnsi="Wingdings" w:cs="Wingdings"/>
      <w:lang w:val="it-IT"/>
    </w:rPr>
  </w:style>
  <w:style w:type="character" w:customStyle="1" w:styleId="WW8Num15z1">
    <w:name w:val="WW8Num15z1"/>
    <w:rPr>
      <w:rFonts w:ascii="Courier New" w:hAnsi="Courier New" w:cs="Courier New"/>
    </w:rPr>
  </w:style>
  <w:style w:type="character" w:customStyle="1" w:styleId="WW8Num15z2">
    <w:name w:val="WW8Num15z2"/>
  </w:style>
  <w:style w:type="character" w:customStyle="1" w:styleId="WW8Num15z3">
    <w:name w:val="WW8Num15z3"/>
    <w:rPr>
      <w:rFonts w:ascii="Symbol" w:hAnsi="Symbol" w:cs="Symbol"/>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b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3">
    <w:name w:val="WW8Num19z3"/>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Wingdings" w:hAnsi="Wingdings" w:cs="Wingdings"/>
    </w:rPr>
  </w:style>
  <w:style w:type="character" w:customStyle="1" w:styleId="WW8Num21z1">
    <w:name w:val="WW8Num21z1"/>
    <w:rPr>
      <w:rFonts w:ascii="Courier New" w:hAnsi="Courier New" w:cs="Courier New"/>
    </w:rPr>
  </w:style>
  <w:style w:type="character" w:customStyle="1" w:styleId="WW8Num21z2">
    <w:name w:val="WW8Num21z2"/>
  </w:style>
  <w:style w:type="character" w:customStyle="1" w:styleId="WW8Num21z3">
    <w:name w:val="WW8Num21z3"/>
    <w:rPr>
      <w:rFonts w:ascii="Symbol" w:hAnsi="Symbol" w:cs="Symbol"/>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cs="Aria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cs="Arial"/>
      <w:b w:val="0"/>
      <w:lang w:val="it-I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3">
    <w:name w:val="WW8Num24z3"/>
  </w:style>
  <w:style w:type="character" w:customStyle="1" w:styleId="WW8Num25z0">
    <w:name w:val="WW8Num25z0"/>
  </w:style>
  <w:style w:type="character" w:customStyle="1" w:styleId="WW8Num25z1">
    <w:name w:val="WW8Num25z1"/>
  </w:style>
  <w:style w:type="character" w:customStyle="1" w:styleId="WW8Num25z3">
    <w:name w:val="WW8Num25z3"/>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26z4">
    <w:name w:val="WW8Num26z4"/>
    <w:rPr>
      <w:rFonts w:ascii="Courier New" w:hAnsi="Courier New" w:cs="Courier New"/>
    </w:rPr>
  </w:style>
  <w:style w:type="character" w:customStyle="1" w:styleId="WW8Num27z0">
    <w:name w:val="WW8Num27z0"/>
    <w:rPr>
      <w:rFonts w:ascii="Wingdings" w:hAnsi="Wingdings" w:cs="Wingdings"/>
      <w:lang w:val="it-IT"/>
    </w:rPr>
  </w:style>
  <w:style w:type="character" w:customStyle="1" w:styleId="WW8Num27z1">
    <w:name w:val="WW8Num27z1"/>
    <w:rPr>
      <w:rFonts w:ascii="Courier New" w:hAnsi="Courier New" w:cs="Courier New"/>
    </w:rPr>
  </w:style>
  <w:style w:type="character" w:customStyle="1" w:styleId="WW8Num27z2">
    <w:name w:val="WW8Num27z2"/>
  </w:style>
  <w:style w:type="character" w:customStyle="1" w:styleId="WW8Num27z3">
    <w:name w:val="WW8Num27z3"/>
    <w:rPr>
      <w:rFonts w:ascii="Symbol" w:hAnsi="Symbol" w:cs="Symbol"/>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Wingdings" w:hAnsi="Wingdings" w:cs="Wingdings"/>
      <w:lang w:val="it-IT"/>
    </w:rPr>
  </w:style>
  <w:style w:type="character" w:customStyle="1" w:styleId="WW8Num28z1">
    <w:name w:val="WW8Num28z1"/>
    <w:rPr>
      <w:rFonts w:ascii="Arial" w:hAnsi="Arial" w:cs="Arial"/>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eastAsia="Calibri" w:cs="Arial"/>
      <w:color w:val="000000"/>
      <w:sz w:val="24"/>
      <w:szCs w:val="24"/>
      <w:lang w:val="it-IT"/>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0">
    <w:name w:val="WW8Num31z0"/>
    <w:rPr>
      <w:rFonts w:ascii="Wingdings" w:hAnsi="Wingdings" w:cs="Wingdings"/>
    </w:rPr>
  </w:style>
  <w:style w:type="character" w:customStyle="1" w:styleId="WW8Num31z1">
    <w:name w:val="WW8Num31z1"/>
    <w:rPr>
      <w:rFonts w:eastAsia="Calibri" w:cs="Arial"/>
    </w:rPr>
  </w:style>
  <w:style w:type="character" w:customStyle="1" w:styleId="WW8Num31z2">
    <w:name w:val="WW8Num31z2"/>
  </w:style>
  <w:style w:type="character" w:customStyle="1" w:styleId="WW8Num31z3">
    <w:name w:val="WW8Num31z3"/>
  </w:style>
  <w:style w:type="character" w:customStyle="1" w:styleId="WW8Num32z0">
    <w:name w:val="WW8Num32z0"/>
    <w:rPr>
      <w:rFonts w:ascii="Arial" w:hAnsi="Arial" w:cs="Arial"/>
      <w:lang w:val="it-IT"/>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Pr>
      <w:rFonts w:ascii="Arial" w:hAnsi="Arial" w:cs="Arial"/>
      <w:i/>
      <w:sz w:val="18"/>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Calibri" w:hAnsi="Calibri" w:cs="font572"/>
      <w:lang w:val="it-IT"/>
    </w:rPr>
  </w:style>
  <w:style w:type="character" w:customStyle="1" w:styleId="WW8Num34z1">
    <w:name w:val="WW8Num34z1"/>
    <w:rPr>
      <w:rFonts w:ascii="Courier New" w:hAnsi="Courier New" w:cs="Courier New"/>
    </w:rPr>
  </w:style>
  <w:style w:type="character" w:customStyle="1" w:styleId="WW8Num34z3">
    <w:name w:val="WW8Num34z3"/>
    <w:rPr>
      <w:rFonts w:ascii="Symbol" w:hAnsi="Symbol" w:cs="Symbol"/>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Wingdings" w:hAnsi="Wingdings" w:cs="Wingdings"/>
    </w:rPr>
  </w:style>
  <w:style w:type="character" w:customStyle="1" w:styleId="WW8Num36z1">
    <w:name w:val="WW8Num36z1"/>
    <w:rPr>
      <w:rFonts w:ascii="Courier New" w:hAnsi="Courier New" w:cs="Courier New"/>
    </w:rPr>
  </w:style>
  <w:style w:type="character" w:customStyle="1" w:styleId="WW8Num36z2">
    <w:name w:val="WW8Num36z2"/>
  </w:style>
  <w:style w:type="character" w:customStyle="1" w:styleId="WW8Num36z3">
    <w:name w:val="WW8Num36z3"/>
    <w:rPr>
      <w:rFonts w:ascii="Symbol" w:hAnsi="Symbol" w:cs="Symbol"/>
    </w:rPr>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3">
    <w:name w:val="WW8Num37z3"/>
    <w:rPr>
      <w:rFonts w:ascii="Symbol" w:hAnsi="Symbol" w:cs="Symbol"/>
    </w:rPr>
  </w:style>
  <w:style w:type="character" w:customStyle="1" w:styleId="WW8Num38z0">
    <w:name w:val="WW8Num38z0"/>
    <w:rPr>
      <w:rFonts w:cs="Calibri"/>
      <w:color w:val="000000"/>
      <w:sz w:val="24"/>
      <w:szCs w:val="24"/>
      <w:lang w:val="it-IT"/>
    </w:rPr>
  </w:style>
  <w:style w:type="character" w:customStyle="1" w:styleId="WW8Num38z1">
    <w:name w:val="WW8Num38z1"/>
  </w:style>
  <w:style w:type="character" w:customStyle="1" w:styleId="WW8Num38z3">
    <w:name w:val="WW8Num38z3"/>
  </w:style>
  <w:style w:type="character" w:customStyle="1" w:styleId="WW8Num38z4">
    <w:name w:val="WW8Num38z4"/>
  </w:style>
  <w:style w:type="character" w:customStyle="1" w:styleId="WW8Num39z0">
    <w:name w:val="WW8Num39z0"/>
    <w:rPr>
      <w:rFonts w:ascii="Wingdings" w:hAnsi="Wingdings" w:cs="Wingdings"/>
    </w:rPr>
  </w:style>
  <w:style w:type="character" w:customStyle="1" w:styleId="WW8Num39z1">
    <w:name w:val="WW8Num39z1"/>
    <w:rPr>
      <w:rFonts w:ascii="Courier New" w:hAnsi="Courier New" w:cs="Courier New"/>
      <w:color w:val="000000"/>
      <w:sz w:val="24"/>
      <w:szCs w:val="24"/>
      <w:lang w:val="it-IT"/>
    </w:rPr>
  </w:style>
  <w:style w:type="character" w:customStyle="1" w:styleId="WW8Num39z3">
    <w:name w:val="WW8Num39z3"/>
    <w:rPr>
      <w:rFonts w:ascii="Symbol" w:hAnsi="Symbol" w:cs="Symbol"/>
    </w:rPr>
  </w:style>
  <w:style w:type="character" w:customStyle="1" w:styleId="WW8Num40z0">
    <w:name w:val="WW8Num40z0"/>
    <w:rPr>
      <w:rFonts w:ascii="Wingdings" w:eastAsia="Times New Roman" w:hAnsi="Wingdings" w:cs="Wingdings"/>
      <w:b/>
      <w:bCs/>
      <w:i/>
      <w:iCs/>
      <w:color w:val="000000"/>
      <w:sz w:val="24"/>
      <w:szCs w:val="24"/>
      <w:lang w:val="it-IT"/>
    </w:rPr>
  </w:style>
  <w:style w:type="character" w:customStyle="1" w:styleId="WW8Num40z1">
    <w:name w:val="WW8Num40z1"/>
    <w:rPr>
      <w:rFonts w:ascii="Arial" w:hAnsi="Arial" w:cs="Arial"/>
    </w:rPr>
  </w:style>
  <w:style w:type="character" w:customStyle="1" w:styleId="WW8Num40z2">
    <w:name w:val="WW8Num40z2"/>
    <w:rPr>
      <w:rFonts w:ascii="Wingdings" w:hAnsi="Wingdings" w:cs="Wingdings"/>
    </w:rPr>
  </w:style>
  <w:style w:type="character" w:customStyle="1" w:styleId="WW8Num40z3">
    <w:name w:val="WW8Num40z3"/>
    <w:rPr>
      <w:rFonts w:ascii="Symbol" w:hAnsi="Symbol" w:cs="Symbol"/>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lang w:val="it-IT"/>
    </w:rPr>
  </w:style>
  <w:style w:type="character" w:customStyle="1" w:styleId="WW8Num42z0">
    <w:name w:val="WW8Num42z0"/>
    <w:rPr>
      <w:rFonts w:cs="Arial"/>
      <w:color w:val="000000"/>
      <w:sz w:val="24"/>
      <w:szCs w:val="24"/>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cs="Symbol"/>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ascii="Wingdings" w:hAnsi="Wingdings" w:cs="Wingdings" w:hint="default"/>
      <w:color w:val="000000"/>
      <w:sz w:val="24"/>
      <w:szCs w:val="24"/>
    </w:rPr>
  </w:style>
  <w:style w:type="character" w:customStyle="1" w:styleId="WW8Num44z1">
    <w:name w:val="WW8Num44z1"/>
    <w:rPr>
      <w:rFonts w:ascii="Courier New" w:hAnsi="Courier New" w:cs="Courier New" w:hint="default"/>
    </w:rPr>
  </w:style>
  <w:style w:type="character" w:customStyle="1" w:styleId="WW8Num44z3">
    <w:name w:val="WW8Num44z3"/>
    <w:rPr>
      <w:rFonts w:ascii="Symbol" w:hAnsi="Symbol" w:cs="Symbol" w:hint="default"/>
    </w:rPr>
  </w:style>
  <w:style w:type="character" w:customStyle="1" w:styleId="WW8Num45z0">
    <w:name w:val="WW8Num45z0"/>
    <w:rPr>
      <w:rFonts w:ascii="Wingdings" w:hAnsi="Wingdings" w:cs="Wingdings" w:hint="default"/>
      <w:color w:val="000000"/>
      <w:sz w:val="24"/>
      <w:szCs w:val="24"/>
    </w:rPr>
  </w:style>
  <w:style w:type="character" w:customStyle="1" w:styleId="WW8Num45z1">
    <w:name w:val="WW8Num45z1"/>
    <w:rPr>
      <w:rFonts w:ascii="Courier New" w:hAnsi="Courier New" w:cs="Courier New" w:hint="default"/>
    </w:rPr>
  </w:style>
  <w:style w:type="character" w:customStyle="1" w:styleId="WW8Num45z3">
    <w:name w:val="WW8Num45z3"/>
    <w:rPr>
      <w:rFonts w:ascii="Symbol" w:hAnsi="Symbol" w:cs="Symbol" w:hint="default"/>
    </w:rPr>
  </w:style>
  <w:style w:type="character" w:customStyle="1" w:styleId="WW8Num46z0">
    <w:name w:val="WW8Num46z0"/>
    <w:rPr>
      <w:rFonts w:ascii="Wingdings" w:hAnsi="Wingdings" w:cs="Wingdings" w:hint="default"/>
      <w:color w:val="000000"/>
      <w:sz w:val="24"/>
      <w:szCs w:val="24"/>
      <w:lang w:val="it-IT"/>
    </w:rPr>
  </w:style>
  <w:style w:type="character" w:customStyle="1" w:styleId="WW8Num46z1">
    <w:name w:val="WW8Num46z1"/>
    <w:rPr>
      <w:rFonts w:ascii="Courier New" w:hAnsi="Courier New" w:cs="Courier New" w:hint="default"/>
    </w:rPr>
  </w:style>
  <w:style w:type="character" w:customStyle="1" w:styleId="WW8Num46z3">
    <w:name w:val="WW8Num46z3"/>
    <w:rPr>
      <w:rFonts w:ascii="Symbol" w:hAnsi="Symbol" w:cs="Symbol" w:hint="default"/>
    </w:rPr>
  </w:style>
  <w:style w:type="character" w:customStyle="1" w:styleId="WW8Num47z0">
    <w:name w:val="WW8Num47z0"/>
    <w:rPr>
      <w:rFonts w:ascii="Calibri" w:eastAsia="SimSun" w:hAnsi="Calibri" w:cs="Calibri"/>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Wingdings" w:hAnsi="Wingdings" w:cs="Wingdings" w:hint="default"/>
    </w:rPr>
  </w:style>
  <w:style w:type="character" w:customStyle="1" w:styleId="WW8Num48z1">
    <w:name w:val="WW8Num48z1"/>
    <w:rPr>
      <w:rFonts w:ascii="Symbol" w:hAnsi="Symbol" w:cs="Symbol"/>
    </w:rPr>
  </w:style>
  <w:style w:type="character" w:customStyle="1" w:styleId="WW8Num49z0">
    <w:name w:val="WW8Num49z0"/>
    <w:rPr>
      <w:rFonts w:ascii="Wingdings" w:hAnsi="Wingdings" w:cs="Wingdings" w:hint="default"/>
    </w:rPr>
  </w:style>
  <w:style w:type="character" w:customStyle="1" w:styleId="WW8Num49z1">
    <w:name w:val="WW8Num49z1"/>
    <w:rPr>
      <w:rFonts w:ascii="Courier New" w:hAnsi="Courier New" w:cs="Courier New" w:hint="default"/>
    </w:rPr>
  </w:style>
  <w:style w:type="character" w:customStyle="1" w:styleId="WW8Num49z3">
    <w:name w:val="WW8Num49z3"/>
    <w:rPr>
      <w:rFonts w:ascii="Symbol" w:hAnsi="Symbol" w:cs="Symbol" w:hint="default"/>
    </w:rPr>
  </w:style>
  <w:style w:type="character" w:customStyle="1" w:styleId="WW8Num50z0">
    <w:name w:val="WW8Num50z0"/>
    <w:rPr>
      <w:rFonts w:ascii="Calibri" w:hAnsi="Calibri" w:cs="Calibri" w:hint="default"/>
      <w:b/>
      <w:i w:val="0"/>
      <w:iCs/>
      <w:color w:val="000000"/>
      <w:sz w:val="24"/>
      <w:szCs w:val="24"/>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ascii="Wingdings" w:eastAsia="Times New Roman" w:hAnsi="Wingdings" w:cs="Wingdings" w:hint="default"/>
      <w:color w:val="000000"/>
      <w:sz w:val="24"/>
      <w:szCs w:val="24"/>
    </w:rPr>
  </w:style>
  <w:style w:type="character" w:customStyle="1" w:styleId="WW8Num51z1">
    <w:name w:val="WW8Num51z1"/>
    <w:rPr>
      <w:rFonts w:ascii="Courier New" w:hAnsi="Courier New" w:cs="Courier New" w:hint="default"/>
    </w:rPr>
  </w:style>
  <w:style w:type="character" w:customStyle="1" w:styleId="WW8Num51z3">
    <w:name w:val="WW8Num51z3"/>
    <w:rPr>
      <w:rFonts w:ascii="Symbol" w:hAnsi="Symbol" w:cs="Symbol" w:hint="default"/>
    </w:rPr>
  </w:style>
  <w:style w:type="character" w:customStyle="1" w:styleId="WW8Num52z0">
    <w:name w:val="WW8Num52z0"/>
    <w:rPr>
      <w:rFonts w:ascii="Wingdings" w:hAnsi="Wingdings" w:cs="Wingdings" w:hint="default"/>
      <w:color w:val="000000"/>
      <w:sz w:val="24"/>
      <w:szCs w:val="24"/>
    </w:rPr>
  </w:style>
  <w:style w:type="character" w:customStyle="1" w:styleId="WW8Num52z1">
    <w:name w:val="WW8Num52z1"/>
    <w:rPr>
      <w:rFonts w:ascii="Courier New" w:hAnsi="Courier New" w:cs="Courier New" w:hint="default"/>
    </w:rPr>
  </w:style>
  <w:style w:type="character" w:customStyle="1" w:styleId="WW8Num52z3">
    <w:name w:val="WW8Num52z3"/>
    <w:rPr>
      <w:rFonts w:ascii="Symbol" w:hAnsi="Symbol" w:cs="Symbol" w:hint="default"/>
    </w:rPr>
  </w:style>
  <w:style w:type="character" w:customStyle="1" w:styleId="WW8Num53z0">
    <w:name w:val="WW8Num53z0"/>
    <w:rPr>
      <w:rFonts w:ascii="Wingdings" w:hAnsi="Wingdings" w:cs="Wingdings" w:hint="default"/>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Wingdings" w:hAnsi="Wingdings" w:cs="Wingdings" w:hint="default"/>
      <w:sz w:val="24"/>
      <w:szCs w:val="24"/>
    </w:rPr>
  </w:style>
  <w:style w:type="character" w:customStyle="1" w:styleId="WW8Num54z1">
    <w:name w:val="WW8Num54z1"/>
    <w:rPr>
      <w:rFonts w:ascii="Courier New" w:hAnsi="Courier New" w:cs="Courier New" w:hint="default"/>
    </w:rPr>
  </w:style>
  <w:style w:type="character" w:customStyle="1" w:styleId="WW8Num54z3">
    <w:name w:val="WW8Num54z3"/>
    <w:rPr>
      <w:rFonts w:ascii="Symbol" w:hAnsi="Symbol" w:cs="Symbol" w:hint="default"/>
    </w:rPr>
  </w:style>
  <w:style w:type="character" w:customStyle="1" w:styleId="WW8Num55z0">
    <w:name w:val="WW8Num55z0"/>
    <w:rPr>
      <w:rFonts w:ascii="Wingdings" w:hAnsi="Wingdings" w:cs="Wingdings" w:hint="default"/>
      <w:color w:val="000000"/>
      <w:sz w:val="24"/>
      <w:szCs w:val="24"/>
    </w:rPr>
  </w:style>
  <w:style w:type="character" w:customStyle="1" w:styleId="WW8Num55z1">
    <w:name w:val="WW8Num55z1"/>
    <w:rPr>
      <w:rFonts w:ascii="Courier New" w:hAnsi="Courier New" w:cs="Courier New" w:hint="default"/>
    </w:rPr>
  </w:style>
  <w:style w:type="character" w:customStyle="1" w:styleId="WW8Num55z3">
    <w:name w:val="WW8Num55z3"/>
    <w:rPr>
      <w:rFonts w:ascii="Symbol" w:hAnsi="Symbol" w:cs="Symbol" w:hint="default"/>
    </w:rPr>
  </w:style>
  <w:style w:type="character" w:customStyle="1" w:styleId="WW8Num56z0">
    <w:name w:val="WW8Num56z0"/>
    <w:rPr>
      <w:rFonts w:ascii="Wingdings" w:hAnsi="Wingdings" w:cs="Wingdings" w:hint="default"/>
      <w:sz w:val="24"/>
      <w:szCs w:val="24"/>
    </w:rPr>
  </w:style>
  <w:style w:type="character" w:customStyle="1" w:styleId="WW8Num56z1">
    <w:name w:val="WW8Num56z1"/>
    <w:rPr>
      <w:rFonts w:ascii="Courier New" w:hAnsi="Courier New" w:cs="Courier New" w:hint="default"/>
    </w:rPr>
  </w:style>
  <w:style w:type="character" w:customStyle="1" w:styleId="WW8Num56z3">
    <w:name w:val="WW8Num56z3"/>
    <w:rPr>
      <w:rFonts w:ascii="Symbol" w:hAnsi="Symbol" w:cs="Symbol" w:hint="default"/>
    </w:rPr>
  </w:style>
  <w:style w:type="character" w:customStyle="1" w:styleId="WW8Num57z0">
    <w:name w:val="WW8Num57z0"/>
    <w:rPr>
      <w:rFonts w:eastAsia="Times New Roman" w:hint="default"/>
      <w:color w:val="000000"/>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Carpredefinitoparagrafo1">
    <w:name w:val="Car. predefinito paragrafo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2z2">
    <w:name w:val="WW8Num12z2"/>
    <w:rPr>
      <w:rFonts w:ascii="Wingdings" w:hAnsi="Wingdings" w:cs="Wingdings"/>
    </w:rPr>
  </w:style>
  <w:style w:type="character" w:customStyle="1" w:styleId="WW8Num19z2">
    <w:name w:val="WW8Num19z2"/>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4z2">
    <w:name w:val="WW8Num24z2"/>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2">
    <w:name w:val="WW8Num25z2"/>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4">
    <w:name w:val="WW8Num28z4"/>
    <w:rPr>
      <w:rFonts w:ascii="Courier New" w:hAnsi="Courier New" w:cs="Courier New"/>
    </w:rPr>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4z2">
    <w:name w:val="WW8Num34z2"/>
    <w:rPr>
      <w:rFonts w:ascii="Wingdings" w:hAnsi="Wingdings" w:cs="Wingdings"/>
    </w:rPr>
  </w:style>
  <w:style w:type="character" w:customStyle="1" w:styleId="WW8Num37z2">
    <w:name w:val="WW8Num37z2"/>
    <w:rPr>
      <w:rFonts w:ascii="Wingdings" w:hAnsi="Wingdings" w:cs="Wingdings"/>
    </w:rPr>
  </w:style>
  <w:style w:type="character" w:customStyle="1" w:styleId="WW8Num38z2">
    <w:name w:val="WW8Num38z2"/>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40z4">
    <w:name w:val="WW8Num40z4"/>
    <w:rPr>
      <w:rFonts w:ascii="Courier New" w:hAnsi="Courier New" w:cs="Courier New"/>
    </w:rPr>
  </w:style>
  <w:style w:type="character" w:customStyle="1" w:styleId="WW8Num41z3">
    <w:name w:val="WW8Num41z3"/>
    <w:rPr>
      <w:rFonts w:ascii="Symbol" w:hAnsi="Symbol" w:cs="Symbol"/>
    </w:rPr>
  </w:style>
  <w:style w:type="character" w:customStyle="1" w:styleId="WW8Num42z2">
    <w:name w:val="WW8Num42z2"/>
    <w:rPr>
      <w:rFonts w:ascii="Wingdings" w:hAnsi="Wingdings" w:cs="Wingdings"/>
    </w:rPr>
  </w:style>
  <w:style w:type="character" w:customStyle="1" w:styleId="Carpredefinitoparagrafo2">
    <w:name w:val="Car. predefinito paragrafo2"/>
  </w:style>
  <w:style w:type="character" w:customStyle="1" w:styleId="IntestazioneCarattere">
    <w:name w:val="Intestazione Carattere"/>
    <w:basedOn w:val="Carpredefinitoparagrafo2"/>
  </w:style>
  <w:style w:type="character" w:customStyle="1" w:styleId="PidipaginaCarattere">
    <w:name w:val="Piè di pagina Carattere"/>
    <w:basedOn w:val="Carpredefinitoparagrafo2"/>
  </w:style>
  <w:style w:type="character" w:customStyle="1" w:styleId="TestofumettoCarattere">
    <w:name w:val="Testo fumetto Carattere"/>
    <w:rPr>
      <w:rFonts w:ascii="Tahoma" w:hAnsi="Tahoma" w:cs="Tahoma"/>
      <w:sz w:val="16"/>
      <w:szCs w:val="16"/>
    </w:rPr>
  </w:style>
  <w:style w:type="character" w:customStyle="1" w:styleId="Titolo1Carattere">
    <w:name w:val="Titolo 1 Carattere"/>
    <w:rPr>
      <w:rFonts w:ascii="Arial" w:eastAsia="Times New Roman" w:hAnsi="Arial" w:cs="Times New Roman"/>
      <w:b/>
      <w:bCs/>
      <w:kern w:val="1"/>
      <w:sz w:val="32"/>
      <w:szCs w:val="32"/>
      <w:lang w:val="en-US"/>
    </w:rPr>
  </w:style>
  <w:style w:type="character" w:customStyle="1" w:styleId="Titolo2Carattere">
    <w:name w:val="Titolo 2 Carattere"/>
    <w:rPr>
      <w:rFonts w:ascii="Cambria" w:eastAsia="Times New Roman" w:hAnsi="Cambria" w:cs="Times New Roman"/>
      <w:b/>
      <w:bCs/>
      <w:i/>
      <w:iCs/>
      <w:sz w:val="28"/>
      <w:szCs w:val="28"/>
      <w:lang w:val="en-US"/>
    </w:rPr>
  </w:style>
  <w:style w:type="character" w:customStyle="1" w:styleId="Titolo3Carattere">
    <w:name w:val="Titolo 3 Carattere"/>
    <w:rPr>
      <w:rFonts w:ascii="Cambria" w:eastAsia="Times New Roman" w:hAnsi="Cambria" w:cs="Times New Roman"/>
      <w:b/>
      <w:bCs/>
      <w:sz w:val="26"/>
      <w:szCs w:val="26"/>
      <w:lang w:val="en-US"/>
    </w:rPr>
  </w:style>
  <w:style w:type="character" w:customStyle="1" w:styleId="Titolo4Carattere">
    <w:name w:val="Titolo 4 Carattere"/>
    <w:rPr>
      <w:rFonts w:ascii="Calibri" w:eastAsia="Times New Roman" w:hAnsi="Calibri" w:cs="Times New Roman"/>
      <w:b/>
      <w:bCs/>
      <w:sz w:val="28"/>
      <w:szCs w:val="28"/>
      <w:lang w:val="en-US"/>
    </w:rPr>
  </w:style>
  <w:style w:type="character" w:customStyle="1" w:styleId="Titolo5Carattere">
    <w:name w:val="Titolo 5 Carattere"/>
    <w:rPr>
      <w:rFonts w:ascii="Calibri" w:eastAsia="Times New Roman" w:hAnsi="Calibri" w:cs="Times New Roman"/>
      <w:b/>
      <w:bCs/>
      <w:i/>
      <w:iCs/>
      <w:sz w:val="26"/>
      <w:szCs w:val="26"/>
    </w:rPr>
  </w:style>
  <w:style w:type="character" w:customStyle="1" w:styleId="Titolo6Carattere">
    <w:name w:val="Titolo 6 Carattere"/>
    <w:rPr>
      <w:rFonts w:ascii="Calibri" w:eastAsia="Times New Roman" w:hAnsi="Calibri" w:cs="Times New Roman"/>
      <w:b/>
      <w:bCs/>
    </w:rPr>
  </w:style>
  <w:style w:type="character" w:customStyle="1" w:styleId="TestonotaapidipaginaCarattere">
    <w:name w:val="Testo nota a piè di pagina Carattere"/>
    <w:rPr>
      <w:rFonts w:ascii="Lucida Sans Unicode" w:eastAsia="Times New Roman" w:hAnsi="Lucida Sans Unicode" w:cs="Times New Roman"/>
      <w:color w:val="000000"/>
      <w:sz w:val="18"/>
      <w:szCs w:val="20"/>
      <w:lang w:val="en-US"/>
    </w:rPr>
  </w:style>
  <w:style w:type="character" w:customStyle="1" w:styleId="StileTimesNewRoman14ptNero">
    <w:name w:val="Stile Times New Roman 14 pt Nero"/>
    <w:rPr>
      <w:rFonts w:ascii="Lucida Sans Unicode" w:hAnsi="Lucida Sans Unicode" w:cs="Lucida Sans Unicode"/>
      <w:color w:val="000000"/>
      <w:sz w:val="28"/>
    </w:rPr>
  </w:style>
  <w:style w:type="character" w:customStyle="1" w:styleId="Rimandocommento1">
    <w:name w:val="Rimando commento1"/>
    <w:rPr>
      <w:sz w:val="16"/>
      <w:szCs w:val="16"/>
    </w:rPr>
  </w:style>
  <w:style w:type="character" w:customStyle="1" w:styleId="TestocommentoCarattere">
    <w:name w:val="Testo commento Carattere"/>
    <w:uiPriority w:val="99"/>
    <w:rPr>
      <w:rFonts w:ascii="Lucida Sans Unicode" w:eastAsia="Times New Roman" w:hAnsi="Lucida Sans Unicode" w:cs="Times New Roman"/>
      <w:sz w:val="20"/>
      <w:szCs w:val="20"/>
      <w:lang w:val="en-US"/>
    </w:rPr>
  </w:style>
  <w:style w:type="character" w:customStyle="1" w:styleId="SoggettocommentoCarattere">
    <w:name w:val="Soggetto commento Carattere"/>
    <w:rPr>
      <w:rFonts w:ascii="Lucida Sans Unicode" w:eastAsia="Times New Roman" w:hAnsi="Lucida Sans Unicode" w:cs="Times New Roman"/>
      <w:b/>
      <w:bCs/>
      <w:sz w:val="20"/>
      <w:szCs w:val="20"/>
      <w:lang w:val="en-US"/>
    </w:rPr>
  </w:style>
  <w:style w:type="character" w:customStyle="1" w:styleId="Rimandonotaapidipagina1">
    <w:name w:val="Rimando nota a piè di pagina1"/>
    <w:rPr>
      <w:vertAlign w:val="superscript"/>
    </w:rPr>
  </w:style>
  <w:style w:type="character" w:customStyle="1" w:styleId="Numeropagina1">
    <w:name w:val="Numero pagina1"/>
  </w:style>
  <w:style w:type="character" w:styleId="Collegamentoipertestuale">
    <w:name w:val="Hyperlink"/>
    <w:uiPriority w:val="99"/>
    <w:rPr>
      <w:color w:val="0000FF"/>
      <w:u w:val="single"/>
    </w:rPr>
  </w:style>
  <w:style w:type="character" w:customStyle="1" w:styleId="Collegamentovisitato1">
    <w:name w:val="Collegamento visitato1"/>
    <w:rPr>
      <w:color w:val="800080"/>
      <w:u w:val="single"/>
    </w:rPr>
  </w:style>
  <w:style w:type="character" w:styleId="Enfasigrassetto">
    <w:name w:val="Strong"/>
    <w:qFormat/>
    <w:rPr>
      <w:b/>
      <w:bCs/>
    </w:rPr>
  </w:style>
  <w:style w:type="character" w:customStyle="1" w:styleId="Enfasiintensa1">
    <w:name w:val="Enfasi intensa1"/>
    <w:rPr>
      <w:b/>
      <w:bCs/>
      <w:i/>
      <w:iCs/>
      <w:color w:val="4F81BD"/>
    </w:rPr>
  </w:style>
  <w:style w:type="character" w:customStyle="1" w:styleId="NessunaspaziaturaCarattere">
    <w:name w:val="Nessuna spaziatura Carattere"/>
    <w:uiPriority w:val="1"/>
    <w:rPr>
      <w:rFonts w:ascii="Lucida Sans Unicode" w:eastAsia="Times New Roman" w:hAnsi="Lucida Sans Unicode" w:cs="Times New Roman"/>
      <w:sz w:val="20"/>
      <w:szCs w:val="20"/>
    </w:rPr>
  </w:style>
  <w:style w:type="character" w:customStyle="1" w:styleId="apple-converted-space">
    <w:name w:val="apple-converted-space"/>
    <w:basedOn w:val="Carpredefinitoparagrafo2"/>
  </w:style>
  <w:style w:type="character" w:customStyle="1" w:styleId="ListLabel1">
    <w:name w:val="ListLabel 1"/>
    <w:rPr>
      <w:rFonts w:cs="Courier New"/>
    </w:rPr>
  </w:style>
  <w:style w:type="character" w:customStyle="1" w:styleId="ListLabel2">
    <w:name w:val="ListLabel 2"/>
    <w:rPr>
      <w:b w:val="0"/>
    </w:rPr>
  </w:style>
  <w:style w:type="character" w:customStyle="1" w:styleId="ListLabel3">
    <w:name w:val="ListLabel 3"/>
    <w:rPr>
      <w:rFonts w:eastAsia="Calibri" w:cs="Arial"/>
    </w:rPr>
  </w:style>
  <w:style w:type="character" w:customStyle="1" w:styleId="ListLabel4">
    <w:name w:val="ListLabel 4"/>
    <w:rPr>
      <w:rFonts w:cs="Arial"/>
    </w:rPr>
  </w:style>
  <w:style w:type="character" w:customStyle="1" w:styleId="ListLabel5">
    <w:name w:val="ListLabel 5"/>
    <w:rPr>
      <w:rFonts w:eastAsia="Times New Roman" w:cs="Arial"/>
      <w:i/>
      <w:sz w:val="18"/>
    </w:rPr>
  </w:style>
  <w:style w:type="character" w:customStyle="1" w:styleId="ListLabel6">
    <w:name w:val="ListLabel 6"/>
    <w:rPr>
      <w:rFonts w:cs="font572"/>
    </w:rPr>
  </w:style>
  <w:style w:type="character" w:customStyle="1" w:styleId="Punti">
    <w:name w:val="Punti"/>
    <w:rPr>
      <w:rFonts w:ascii="OpenSymbol" w:eastAsia="OpenSymbol" w:hAnsi="OpenSymbol" w:cs="OpenSymbol"/>
    </w:rPr>
  </w:style>
  <w:style w:type="character" w:customStyle="1" w:styleId="Caratteredinumerazione">
    <w:name w:val="Carattere di numerazione"/>
  </w:style>
  <w:style w:type="paragraph" w:customStyle="1" w:styleId="Intestazione2">
    <w:name w:val="Intestazione2"/>
    <w:basedOn w:val="Normale"/>
    <w:next w:val="Corpotesto"/>
    <w:pPr>
      <w:keepNext/>
      <w:spacing w:before="240" w:after="120"/>
    </w:pPr>
    <w:rPr>
      <w:rFonts w:ascii="Arial" w:eastAsia="Microsoft YaHei" w:hAnsi="Arial" w:cs="Arial"/>
      <w:sz w:val="28"/>
      <w:szCs w:val="28"/>
    </w:rPr>
  </w:style>
  <w:style w:type="paragraph" w:styleId="Corpotesto">
    <w:name w:val="Body Text"/>
    <w:basedOn w:val="Normale"/>
    <w:pPr>
      <w:spacing w:after="120"/>
    </w:pPr>
  </w:style>
  <w:style w:type="paragraph" w:styleId="Elenco">
    <w:name w:val="List"/>
    <w:basedOn w:val="Corpotesto"/>
    <w:rPr>
      <w:rFonts w:cs="Arial"/>
    </w:rPr>
  </w:style>
  <w:style w:type="paragraph" w:customStyle="1" w:styleId="Didascalia2">
    <w:name w:val="Didascalia2"/>
    <w:basedOn w:val="Normale"/>
    <w:pPr>
      <w:suppressLineNumbers/>
      <w:spacing w:before="120" w:after="120"/>
    </w:pPr>
    <w:rPr>
      <w:rFonts w:cs="Arial"/>
      <w:i/>
      <w:iCs/>
      <w:sz w:val="24"/>
      <w:szCs w:val="24"/>
    </w:rPr>
  </w:style>
  <w:style w:type="paragraph" w:customStyle="1" w:styleId="Indice">
    <w:name w:val="Indice"/>
    <w:basedOn w:val="Normale"/>
    <w:pPr>
      <w:suppressLineNumbers/>
    </w:pPr>
    <w:rPr>
      <w:rFonts w:cs="Arial"/>
    </w:rPr>
  </w:style>
  <w:style w:type="paragraph" w:customStyle="1" w:styleId="Intestazione1">
    <w:name w:val="Intestazione1"/>
    <w:basedOn w:val="Normale"/>
    <w:next w:val="Corpotesto"/>
    <w:pPr>
      <w:keepNext/>
      <w:spacing w:before="240" w:after="120"/>
    </w:pPr>
    <w:rPr>
      <w:rFonts w:ascii="Arial" w:eastAsia="Microsoft YaHei" w:hAnsi="Arial" w:cs="Arial"/>
      <w:sz w:val="28"/>
      <w:szCs w:val="28"/>
    </w:rPr>
  </w:style>
  <w:style w:type="paragraph" w:customStyle="1" w:styleId="Didascalia1">
    <w:name w:val="Didascalia1"/>
    <w:basedOn w:val="Normale"/>
    <w:pPr>
      <w:suppressLineNumbers/>
      <w:spacing w:before="120" w:after="120"/>
    </w:pPr>
    <w:rPr>
      <w:rFonts w:cs="Arial"/>
      <w:i/>
      <w:iCs/>
      <w:sz w:val="24"/>
      <w:szCs w:val="24"/>
    </w:rPr>
  </w:style>
  <w:style w:type="paragraph" w:styleId="Intestazione">
    <w:name w:val="header"/>
    <w:basedOn w:val="Normale"/>
    <w:pPr>
      <w:suppressLineNumbers/>
      <w:tabs>
        <w:tab w:val="center" w:pos="4819"/>
        <w:tab w:val="right" w:pos="9638"/>
      </w:tabs>
      <w:spacing w:after="0" w:line="100" w:lineRule="atLeast"/>
    </w:pPr>
  </w:style>
  <w:style w:type="paragraph" w:styleId="Pidipagina">
    <w:name w:val="footer"/>
    <w:basedOn w:val="Normale"/>
    <w:pPr>
      <w:suppressLineNumbers/>
      <w:tabs>
        <w:tab w:val="center" w:pos="4819"/>
        <w:tab w:val="right" w:pos="9638"/>
      </w:tabs>
      <w:spacing w:after="0" w:line="100" w:lineRule="atLeast"/>
    </w:pPr>
  </w:style>
  <w:style w:type="paragraph" w:customStyle="1" w:styleId="Testofumetto1">
    <w:name w:val="Testo fumetto1"/>
    <w:basedOn w:val="Normale"/>
    <w:pPr>
      <w:spacing w:after="0" w:line="100" w:lineRule="atLeast"/>
    </w:pPr>
    <w:rPr>
      <w:rFonts w:ascii="Tahoma" w:hAnsi="Tahoma" w:cs="Tahoma"/>
      <w:sz w:val="16"/>
      <w:szCs w:val="16"/>
    </w:rPr>
  </w:style>
  <w:style w:type="paragraph" w:customStyle="1" w:styleId="Testonotaapidipagina1">
    <w:name w:val="Testo nota a piè di pagina1"/>
    <w:basedOn w:val="Normale"/>
    <w:pPr>
      <w:widowControl w:val="0"/>
      <w:spacing w:after="0" w:line="192" w:lineRule="auto"/>
      <w:ind w:left="170" w:hanging="170"/>
    </w:pPr>
    <w:rPr>
      <w:rFonts w:ascii="Lucida Sans Unicode" w:eastAsia="Times New Roman" w:hAnsi="Lucida Sans Unicode" w:cs="Times New Roman"/>
      <w:color w:val="000000"/>
      <w:sz w:val="18"/>
      <w:szCs w:val="20"/>
      <w:lang w:val="en-US"/>
    </w:rPr>
  </w:style>
  <w:style w:type="paragraph" w:customStyle="1" w:styleId="Elencoacolori-Colore11">
    <w:name w:val="Elenco a colori - Colore 11"/>
    <w:basedOn w:val="Normale"/>
    <w:pPr>
      <w:spacing w:after="0" w:line="100" w:lineRule="atLeast"/>
      <w:ind w:left="720"/>
    </w:pPr>
    <w:rPr>
      <w:rFonts w:ascii="Lucida Sans Unicode" w:eastAsia="Times New Roman" w:hAnsi="Lucida Sans Unicode" w:cs="Times New Roman"/>
      <w:sz w:val="20"/>
      <w:szCs w:val="20"/>
    </w:rPr>
  </w:style>
  <w:style w:type="paragraph" w:customStyle="1" w:styleId="Testocommento1">
    <w:name w:val="Testo commento1"/>
    <w:basedOn w:val="Normale"/>
    <w:pPr>
      <w:spacing w:after="0" w:line="100" w:lineRule="atLeast"/>
    </w:pPr>
    <w:rPr>
      <w:rFonts w:ascii="Lucida Sans Unicode" w:eastAsia="Times New Roman" w:hAnsi="Lucida Sans Unicode" w:cs="Times New Roman"/>
      <w:sz w:val="20"/>
      <w:szCs w:val="20"/>
      <w:lang w:val="en-US"/>
    </w:rPr>
  </w:style>
  <w:style w:type="paragraph" w:customStyle="1" w:styleId="Soggettocommento1">
    <w:name w:val="Soggetto commento1"/>
    <w:basedOn w:val="Testocommento1"/>
    <w:rPr>
      <w:b/>
      <w:bCs/>
    </w:rPr>
  </w:style>
  <w:style w:type="paragraph" w:customStyle="1" w:styleId="Intestazioneindice">
    <w:name w:val="Intestazione indice"/>
    <w:basedOn w:val="Titolo1"/>
    <w:pPr>
      <w:keepLines/>
      <w:numPr>
        <w:numId w:val="0"/>
      </w:numPr>
      <w:suppressLineNumbers/>
      <w:spacing w:before="480" w:after="0" w:line="276" w:lineRule="auto"/>
    </w:pPr>
    <w:rPr>
      <w:rFonts w:ascii="Cambria" w:hAnsi="Cambria" w:cs="Cambria"/>
      <w:color w:val="365F91"/>
      <w:sz w:val="28"/>
      <w:szCs w:val="28"/>
    </w:rPr>
  </w:style>
  <w:style w:type="paragraph" w:styleId="Sommario1">
    <w:name w:val="toc 1"/>
    <w:basedOn w:val="Normale"/>
    <w:uiPriority w:val="39"/>
    <w:pPr>
      <w:tabs>
        <w:tab w:val="left" w:pos="426"/>
        <w:tab w:val="right" w:leader="dot" w:pos="9628"/>
      </w:tabs>
      <w:spacing w:after="0" w:line="100" w:lineRule="atLeast"/>
    </w:pPr>
    <w:rPr>
      <w:rFonts w:ascii="Lucida Sans Unicode" w:eastAsia="Times New Roman" w:hAnsi="Lucida Sans Unicode" w:cs="Times New Roman"/>
      <w:sz w:val="20"/>
      <w:szCs w:val="20"/>
    </w:rPr>
  </w:style>
  <w:style w:type="paragraph" w:styleId="Sommario2">
    <w:name w:val="toc 2"/>
    <w:basedOn w:val="Normale"/>
    <w:pPr>
      <w:tabs>
        <w:tab w:val="right" w:leader="dot" w:pos="9355"/>
      </w:tabs>
      <w:spacing w:after="0" w:line="100" w:lineRule="atLeast"/>
      <w:ind w:left="200"/>
    </w:pPr>
    <w:rPr>
      <w:rFonts w:ascii="Lucida Sans Unicode" w:eastAsia="Times New Roman" w:hAnsi="Lucida Sans Unicode" w:cs="Times New Roman"/>
      <w:sz w:val="20"/>
      <w:szCs w:val="20"/>
    </w:rPr>
  </w:style>
  <w:style w:type="paragraph" w:customStyle="1" w:styleId="Default">
    <w:name w:val="Default"/>
    <w:pPr>
      <w:suppressAutoHyphens/>
      <w:spacing w:line="100" w:lineRule="atLeast"/>
    </w:pPr>
    <w:rPr>
      <w:rFonts w:ascii="Comic Sans MS" w:eastAsia="Calibri" w:hAnsi="Comic Sans MS" w:cs="Comic Sans MS"/>
      <w:color w:val="000000"/>
      <w:sz w:val="24"/>
      <w:szCs w:val="24"/>
      <w:lang w:eastAsia="ar-SA"/>
    </w:rPr>
  </w:style>
  <w:style w:type="paragraph" w:styleId="Sommario3">
    <w:name w:val="toc 3"/>
    <w:basedOn w:val="Normale"/>
    <w:pPr>
      <w:tabs>
        <w:tab w:val="right" w:leader="dot" w:pos="9072"/>
      </w:tabs>
      <w:spacing w:after="0" w:line="100" w:lineRule="atLeast"/>
      <w:ind w:left="400"/>
    </w:pPr>
    <w:rPr>
      <w:rFonts w:ascii="Lucida Sans Unicode" w:eastAsia="Times New Roman" w:hAnsi="Lucida Sans Unicode" w:cs="Times New Roman"/>
      <w:sz w:val="20"/>
      <w:szCs w:val="20"/>
    </w:rPr>
  </w:style>
  <w:style w:type="paragraph" w:customStyle="1" w:styleId="Paragrafoelenco1">
    <w:name w:val="Paragrafo elenco1"/>
    <w:basedOn w:val="Normale"/>
    <w:pPr>
      <w:widowControl w:val="0"/>
      <w:ind w:left="720"/>
    </w:pPr>
    <w:rPr>
      <w:rFonts w:eastAsia="Calibri" w:cs="Times New Roman"/>
      <w:lang w:val="en-US"/>
    </w:rPr>
  </w:style>
  <w:style w:type="paragraph" w:customStyle="1" w:styleId="Paragrafoelenco11">
    <w:name w:val="Paragrafo elenco11"/>
    <w:basedOn w:val="Normale"/>
    <w:pPr>
      <w:spacing w:after="0" w:line="100" w:lineRule="atLeast"/>
      <w:ind w:left="720"/>
    </w:pPr>
    <w:rPr>
      <w:rFonts w:eastAsia="Times New Roman" w:cs="Times New Roman"/>
    </w:rPr>
  </w:style>
  <w:style w:type="paragraph" w:customStyle="1" w:styleId="didascalia">
    <w:name w:val="didascalia"/>
    <w:basedOn w:val="Normale"/>
    <w:pPr>
      <w:spacing w:after="0" w:line="100" w:lineRule="atLeast"/>
      <w:jc w:val="center"/>
    </w:pPr>
    <w:rPr>
      <w:rFonts w:ascii="New York" w:eastAsia="Times New Roman" w:hAnsi="New York" w:cs="Times New Roman"/>
      <w:b/>
      <w:sz w:val="28"/>
      <w:szCs w:val="20"/>
    </w:rPr>
  </w:style>
  <w:style w:type="paragraph" w:customStyle="1" w:styleId="xl65">
    <w:name w:val="xl65"/>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66">
    <w:name w:val="xl66"/>
    <w:basedOn w:val="Normale"/>
    <w:pPr>
      <w:pBdr>
        <w:left w:val="single" w:sz="8"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7">
    <w:name w:val="xl67"/>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68">
    <w:name w:val="xl6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9">
    <w:name w:val="xl69"/>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70">
    <w:name w:val="xl70"/>
    <w:basedOn w:val="Normale"/>
    <w:pPr>
      <w:pBdr>
        <w:left w:val="single" w:sz="4"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71">
    <w:name w:val="xl71"/>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72">
    <w:name w:val="xl72"/>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73">
    <w:name w:val="xl73"/>
    <w:basedOn w:val="Normale"/>
    <w:pPr>
      <w:pBdr>
        <w:top w:val="single" w:sz="4" w:space="0" w:color="000000"/>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4">
    <w:name w:val="xl74"/>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75">
    <w:name w:val="xl75"/>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6">
    <w:name w:val="xl7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7">
    <w:name w:val="xl77"/>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78">
    <w:name w:val="xl78"/>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79">
    <w:name w:val="xl79"/>
    <w:basedOn w:val="Normale"/>
    <w:pPr>
      <w:pBdr>
        <w:top w:val="single" w:sz="4" w:space="0" w:color="000000"/>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0">
    <w:name w:val="xl80"/>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81">
    <w:name w:val="xl8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2">
    <w:name w:val="xl82"/>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3">
    <w:name w:val="xl83"/>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84">
    <w:name w:val="xl84"/>
    <w:basedOn w:val="Normale"/>
    <w:pPr>
      <w:pBdr>
        <w:top w:val="single" w:sz="4" w:space="0" w:color="000000"/>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85">
    <w:name w:val="xl85"/>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86">
    <w:name w:val="xl86"/>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87">
    <w:name w:val="xl87"/>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8">
    <w:name w:val="xl88"/>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89">
    <w:name w:val="xl89"/>
    <w:basedOn w:val="Normale"/>
    <w:pPr>
      <w:spacing w:before="100" w:after="100" w:line="100" w:lineRule="atLeast"/>
    </w:pPr>
    <w:rPr>
      <w:rFonts w:ascii="Times New Roman" w:eastAsia="Times New Roman" w:hAnsi="Times New Roman" w:cs="Times New Roman"/>
      <w:b/>
      <w:bCs/>
      <w:sz w:val="16"/>
      <w:szCs w:val="16"/>
    </w:rPr>
  </w:style>
  <w:style w:type="paragraph" w:customStyle="1" w:styleId="xl90">
    <w:name w:val="xl9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1">
    <w:name w:val="xl91"/>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2">
    <w:name w:val="xl9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3">
    <w:name w:val="xl93"/>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4">
    <w:name w:val="xl94"/>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5">
    <w:name w:val="xl95"/>
    <w:basedOn w:val="Normale"/>
    <w:pPr>
      <w:pBdr>
        <w:top w:val="single" w:sz="8"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6">
    <w:name w:val="xl96"/>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7">
    <w:name w:val="xl97"/>
    <w:basedOn w:val="Normale"/>
    <w:pPr>
      <w:pBdr>
        <w:top w:val="single" w:sz="4" w:space="0" w:color="000000"/>
        <w:left w:val="single" w:sz="4" w:space="0" w:color="000000"/>
        <w:bottom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8">
    <w:name w:val="xl98"/>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9">
    <w:name w:val="xl99"/>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0">
    <w:name w:val="xl10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1">
    <w:name w:val="xl101"/>
    <w:basedOn w:val="Normale"/>
    <w:pPr>
      <w:pBdr>
        <w:top w:val="single" w:sz="4" w:space="0" w:color="000000"/>
        <w:left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102">
    <w:name w:val="xl102"/>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3">
    <w:name w:val="xl103"/>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4">
    <w:name w:val="xl104"/>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5">
    <w:name w:val="xl105"/>
    <w:basedOn w:val="Normale"/>
    <w:pPr>
      <w:pBdr>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6">
    <w:name w:val="xl106"/>
    <w:basedOn w:val="Normale"/>
    <w:pPr>
      <w:pBdr>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107">
    <w:name w:val="xl107"/>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8">
    <w:name w:val="xl108"/>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9">
    <w:name w:val="xl109"/>
    <w:basedOn w:val="Normale"/>
    <w:pPr>
      <w:pBdr>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10">
    <w:name w:val="xl110"/>
    <w:basedOn w:val="Normale"/>
    <w:pPr>
      <w:pBdr>
        <w:top w:val="single" w:sz="8" w:space="0" w:color="000000"/>
        <w:left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1">
    <w:name w:val="xl111"/>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2">
    <w:name w:val="xl11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13">
    <w:name w:val="xl113"/>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14">
    <w:name w:val="xl114"/>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115">
    <w:name w:val="xl115"/>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6">
    <w:name w:val="xl116"/>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7">
    <w:name w:val="xl117"/>
    <w:basedOn w:val="Normale"/>
    <w:pPr>
      <w:pBdr>
        <w:left w:val="single" w:sz="4"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8">
    <w:name w:val="xl118"/>
    <w:basedOn w:val="Normale"/>
    <w:pPr>
      <w:pBdr>
        <w:top w:val="single" w:sz="4" w:space="0" w:color="000000"/>
        <w:left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19">
    <w:name w:val="xl119"/>
    <w:basedOn w:val="Normale"/>
    <w:pPr>
      <w:pBdr>
        <w:top w:val="single" w:sz="4" w:space="0" w:color="000000"/>
        <w:lef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0">
    <w:name w:val="xl120"/>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1">
    <w:name w:val="xl121"/>
    <w:basedOn w:val="Normale"/>
    <w:pPr>
      <w:pBdr>
        <w:top w:val="single" w:sz="4" w:space="0" w:color="000000"/>
        <w:left w:val="single" w:sz="4" w:space="0" w:color="000000"/>
        <w:bottom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2">
    <w:name w:val="xl122"/>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3">
    <w:name w:val="xl123"/>
    <w:basedOn w:val="Normale"/>
    <w:pPr>
      <w:pBdr>
        <w:top w:val="single" w:sz="4" w:space="0" w:color="000000"/>
        <w:left w:val="single" w:sz="4" w:space="0" w:color="000000"/>
        <w:bottom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4">
    <w:name w:val="xl124"/>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5">
    <w:name w:val="xl125"/>
    <w:basedOn w:val="Normale"/>
    <w:pPr>
      <w:pBdr>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6">
    <w:name w:val="xl12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7">
    <w:name w:val="xl127"/>
    <w:basedOn w:val="Normale"/>
    <w:pPr>
      <w:pBdr>
        <w:top w:val="single" w:sz="4" w:space="0" w:color="000000"/>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8">
    <w:name w:val="xl128"/>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9">
    <w:name w:val="xl129"/>
    <w:basedOn w:val="Normale"/>
    <w:pPr>
      <w:pBdr>
        <w:top w:val="single" w:sz="4" w:space="0" w:color="000000"/>
        <w:left w:val="single" w:sz="4" w:space="0" w:color="000000"/>
        <w:bottom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30">
    <w:name w:val="xl130"/>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31">
    <w:name w:val="xl131"/>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132">
    <w:name w:val="xl13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3">
    <w:name w:val="xl133"/>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4">
    <w:name w:val="xl134"/>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5">
    <w:name w:val="xl135"/>
    <w:basedOn w:val="Normale"/>
    <w:pPr>
      <w:pBdr>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6">
    <w:name w:val="xl136"/>
    <w:basedOn w:val="Normale"/>
    <w:pPr>
      <w:pBdr>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7">
    <w:name w:val="xl137"/>
    <w:basedOn w:val="Normale"/>
    <w:pPr>
      <w:pBdr>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8">
    <w:name w:val="xl138"/>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9">
    <w:name w:val="xl139"/>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0">
    <w:name w:val="xl140"/>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1">
    <w:name w:val="xl141"/>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2">
    <w:name w:val="xl142"/>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3">
    <w:name w:val="xl143"/>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4">
    <w:name w:val="xl144"/>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5">
    <w:name w:val="xl145"/>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6">
    <w:name w:val="xl146"/>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47">
    <w:name w:val="xl147"/>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8">
    <w:name w:val="xl14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9">
    <w:name w:val="xl149"/>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0">
    <w:name w:val="xl150"/>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1">
    <w:name w:val="xl151"/>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2">
    <w:name w:val="xl15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3">
    <w:name w:val="xl15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4">
    <w:name w:val="xl15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5">
    <w:name w:val="xl155"/>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6">
    <w:name w:val="xl156"/>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7">
    <w:name w:val="xl157"/>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8">
    <w:name w:val="xl158"/>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9">
    <w:name w:val="xl159"/>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60">
    <w:name w:val="xl160"/>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1">
    <w:name w:val="xl16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2">
    <w:name w:val="xl16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3">
    <w:name w:val="xl16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20"/>
      <w:szCs w:val="20"/>
    </w:rPr>
  </w:style>
  <w:style w:type="paragraph" w:customStyle="1" w:styleId="xl164">
    <w:name w:val="xl16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5">
    <w:name w:val="xl165"/>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66">
    <w:name w:val="xl166"/>
    <w:basedOn w:val="Normale"/>
    <w:pPr>
      <w:pBdr>
        <w:top w:val="single" w:sz="4" w:space="0" w:color="000000"/>
        <w:left w:val="single" w:sz="4" w:space="0" w:color="000000"/>
        <w:bottom w:val="single" w:sz="4" w:space="0" w:color="000000"/>
        <w:right w:val="single" w:sz="8"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67">
    <w:name w:val="xl167"/>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8">
    <w:name w:val="xl168"/>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9">
    <w:name w:val="xl169"/>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70">
    <w:name w:val="xl17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1">
    <w:name w:val="xl171"/>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2">
    <w:name w:val="xl172"/>
    <w:basedOn w:val="Normale"/>
    <w:pPr>
      <w:pBdr>
        <w:top w:val="single" w:sz="4" w:space="0" w:color="000000"/>
        <w:left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3">
    <w:name w:val="xl173"/>
    <w:basedOn w:val="Normale"/>
    <w:pPr>
      <w:pBdr>
        <w:top w:val="single" w:sz="4" w:space="0" w:color="000000"/>
        <w:lef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4">
    <w:name w:val="xl174"/>
    <w:basedOn w:val="Normale"/>
    <w:pPr>
      <w:pBdr>
        <w:top w:val="single" w:sz="4" w:space="0" w:color="000000"/>
        <w:left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5">
    <w:name w:val="xl175"/>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6">
    <w:name w:val="xl176"/>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7">
    <w:name w:val="xl177"/>
    <w:basedOn w:val="Normale"/>
    <w:pPr>
      <w:pBdr>
        <w:top w:val="single" w:sz="4" w:space="0" w:color="000000"/>
        <w:left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8">
    <w:name w:val="xl178"/>
    <w:basedOn w:val="Normale"/>
    <w:pPr>
      <w:pBdr>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9">
    <w:name w:val="xl179"/>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sz w:val="16"/>
      <w:szCs w:val="16"/>
    </w:rPr>
  </w:style>
  <w:style w:type="paragraph" w:customStyle="1" w:styleId="xl180">
    <w:name w:val="xl180"/>
    <w:basedOn w:val="Normale"/>
    <w:pPr>
      <w:pBdr>
        <w:left w:val="single" w:sz="4" w:space="0" w:color="000000"/>
        <w:bottom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81">
    <w:name w:val="xl181"/>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2">
    <w:name w:val="xl182"/>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3">
    <w:name w:val="xl183"/>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84">
    <w:name w:val="xl184"/>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85">
    <w:name w:val="xl185"/>
    <w:basedOn w:val="Normale"/>
    <w:pPr>
      <w:pBdr>
        <w:top w:val="single" w:sz="4" w:space="0" w:color="000000"/>
        <w:left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6">
    <w:name w:val="xl186"/>
    <w:basedOn w:val="Normale"/>
    <w:pPr>
      <w:pBdr>
        <w:left w:val="single" w:sz="8"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7">
    <w:name w:val="xl187"/>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188">
    <w:name w:val="xl188"/>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9">
    <w:name w:val="xl189"/>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0">
    <w:name w:val="xl190"/>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sz w:val="16"/>
      <w:szCs w:val="16"/>
    </w:rPr>
  </w:style>
  <w:style w:type="paragraph" w:customStyle="1" w:styleId="xl191">
    <w:name w:val="xl191"/>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2">
    <w:name w:val="xl192"/>
    <w:basedOn w:val="Normale"/>
    <w:pPr>
      <w:pBdr>
        <w:left w:val="single" w:sz="4" w:space="0" w:color="000000"/>
        <w:bottom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3">
    <w:name w:val="xl193"/>
    <w:basedOn w:val="Normale"/>
    <w:pPr>
      <w:pBdr>
        <w:left w:val="single" w:sz="4" w:space="0" w:color="000000"/>
        <w:bottom w:val="single" w:sz="4" w:space="0" w:color="000000"/>
        <w:right w:val="single" w:sz="8"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4">
    <w:name w:val="xl194"/>
    <w:basedOn w:val="Normale"/>
    <w:pPr>
      <w:pBdr>
        <w:left w:val="single" w:sz="8"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5">
    <w:name w:val="xl195"/>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196">
    <w:name w:val="xl196"/>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7">
    <w:name w:val="xl197"/>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8">
    <w:name w:val="xl198"/>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sz w:val="16"/>
      <w:szCs w:val="16"/>
    </w:rPr>
  </w:style>
  <w:style w:type="paragraph" w:customStyle="1" w:styleId="xl199">
    <w:name w:val="xl199"/>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0">
    <w:name w:val="xl200"/>
    <w:basedOn w:val="Normale"/>
    <w:pPr>
      <w:pBdr>
        <w:left w:val="single" w:sz="4" w:space="0" w:color="000000"/>
        <w:bottom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1">
    <w:name w:val="xl201"/>
    <w:basedOn w:val="Normale"/>
    <w:pPr>
      <w:pBdr>
        <w:left w:val="single" w:sz="4" w:space="0" w:color="000000"/>
        <w:bottom w:val="single" w:sz="4" w:space="0" w:color="000000"/>
        <w:right w:val="single" w:sz="8"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2">
    <w:name w:val="xl202"/>
    <w:basedOn w:val="Normale"/>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3">
    <w:name w:val="xl203"/>
    <w:basedOn w:val="Normale"/>
    <w:pPr>
      <w:pBdr>
        <w:top w:val="single" w:sz="4" w:space="0" w:color="000000"/>
        <w:left w:val="single" w:sz="4" w:space="0" w:color="000000"/>
        <w:bottom w:val="single" w:sz="8"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4">
    <w:name w:val="xl204"/>
    <w:basedOn w:val="Normale"/>
    <w:pPr>
      <w:pBdr>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5">
    <w:name w:val="xl205"/>
    <w:basedOn w:val="Normale"/>
    <w:pPr>
      <w:pBdr>
        <w:top w:val="single" w:sz="8" w:space="0" w:color="000000"/>
        <w:bottom w:val="single" w:sz="4" w:space="0" w:color="000000"/>
        <w:right w:val="single" w:sz="8"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06">
    <w:name w:val="xl206"/>
    <w:basedOn w:val="Normale"/>
    <w:pPr>
      <w:pBdr>
        <w:top w:val="single" w:sz="8" w:space="0" w:color="000000"/>
        <w:left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7">
    <w:name w:val="xl207"/>
    <w:basedOn w:val="Normale"/>
    <w:pPr>
      <w:pBdr>
        <w:top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8">
    <w:name w:val="xl208"/>
    <w:basedOn w:val="Normale"/>
    <w:pPr>
      <w:pBdr>
        <w:top w:val="single" w:sz="8" w:space="0" w:color="000000"/>
        <w:bottom w:val="single" w:sz="4" w:space="0" w:color="000000"/>
        <w:right w:val="single" w:sz="8"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9">
    <w:name w:val="xl209"/>
    <w:basedOn w:val="Normale"/>
    <w:pPr>
      <w:pBdr>
        <w:top w:val="single" w:sz="8" w:space="0" w:color="000000"/>
        <w:left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0">
    <w:name w:val="xl210"/>
    <w:basedOn w:val="Normale"/>
    <w:pPr>
      <w:pBdr>
        <w:top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1">
    <w:name w:val="xl211"/>
    <w:basedOn w:val="Normale"/>
    <w:pPr>
      <w:pBdr>
        <w:top w:val="single" w:sz="8" w:space="0" w:color="000000"/>
        <w:bottom w:val="single" w:sz="4" w:space="0" w:color="000000"/>
        <w:right w:val="single" w:sz="8"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2">
    <w:name w:val="xl212"/>
    <w:basedOn w:val="Normale"/>
    <w:pPr>
      <w:pBdr>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3">
    <w:name w:val="xl213"/>
    <w:basedOn w:val="Normale"/>
    <w:pPr>
      <w:pBdr>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4">
    <w:name w:val="xl214"/>
    <w:basedOn w:val="Normale"/>
    <w:pPr>
      <w:pBdr>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5">
    <w:name w:val="xl215"/>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16">
    <w:name w:val="xl216"/>
    <w:basedOn w:val="Normale"/>
    <w:pPr>
      <w:pBdr>
        <w:top w:val="single" w:sz="8" w:space="0" w:color="000000"/>
        <w:left w:val="single" w:sz="4" w:space="0" w:color="000000"/>
        <w:bottom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7">
    <w:name w:val="xl217"/>
    <w:basedOn w:val="Normale"/>
    <w:pPr>
      <w:pBdr>
        <w:top w:val="single" w:sz="4" w:space="0" w:color="000000"/>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8">
    <w:name w:val="xl218"/>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9">
    <w:name w:val="xl21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0">
    <w:name w:val="xl220"/>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1">
    <w:name w:val="xl221"/>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2">
    <w:name w:val="xl222"/>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3">
    <w:name w:val="xl223"/>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4">
    <w:name w:val="xl224"/>
    <w:basedOn w:val="Normale"/>
    <w:pPr>
      <w:pBdr>
        <w:top w:val="single" w:sz="4"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5">
    <w:name w:val="xl225"/>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6">
    <w:name w:val="xl226"/>
    <w:basedOn w:val="Normale"/>
    <w:pPr>
      <w:pBdr>
        <w:top w:val="single" w:sz="8"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227">
    <w:name w:val="xl227"/>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8">
    <w:name w:val="xl228"/>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9">
    <w:name w:val="xl229"/>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0">
    <w:name w:val="xl23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1">
    <w:name w:val="xl231"/>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2">
    <w:name w:val="xl232"/>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3">
    <w:name w:val="xl233"/>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4">
    <w:name w:val="xl234"/>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5">
    <w:name w:val="xl235"/>
    <w:basedOn w:val="Normale"/>
    <w:pPr>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236">
    <w:name w:val="xl236"/>
    <w:basedOn w:val="Normale"/>
    <w:pPr>
      <w:pBdr>
        <w:top w:val="single" w:sz="4" w:space="0" w:color="000000"/>
        <w:left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7">
    <w:name w:val="xl237"/>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8">
    <w:name w:val="xl238"/>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9">
    <w:name w:val="xl23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Nessunaspaziatura1">
    <w:name w:val="Nessuna spaziatura1"/>
    <w:pPr>
      <w:suppressAutoHyphens/>
      <w:spacing w:line="100" w:lineRule="atLeast"/>
    </w:pPr>
    <w:rPr>
      <w:rFonts w:ascii="Lucida Sans Unicode" w:hAnsi="Lucida Sans Unicode" w:cs="Lucida Sans Unicode"/>
      <w:lang w:eastAsia="ar-SA"/>
    </w:rPr>
  </w:style>
  <w:style w:type="paragraph" w:customStyle="1" w:styleId="TableParagraph">
    <w:name w:val="Table Paragraph"/>
    <w:basedOn w:val="Normale"/>
    <w:pPr>
      <w:widowControl w:val="0"/>
      <w:spacing w:after="0" w:line="100" w:lineRule="atLeast"/>
    </w:pPr>
    <w:rPr>
      <w:rFonts w:ascii="Times New Roman" w:eastAsia="Times New Roman" w:hAnsi="Times New Roman" w:cs="Times New Roman"/>
      <w:sz w:val="24"/>
      <w:szCs w:val="24"/>
    </w:rPr>
  </w:style>
  <w:style w:type="paragraph" w:customStyle="1" w:styleId="NormaleWeb1">
    <w:name w:val="Normale (Web)1"/>
    <w:basedOn w:val="Normale"/>
    <w:pPr>
      <w:spacing w:before="100" w:after="100" w:line="100" w:lineRule="atLeast"/>
    </w:pPr>
    <w:rPr>
      <w:rFonts w:ascii="Times New Roman" w:eastAsia="Times New Roman" w:hAnsi="Times New Roman" w:cs="Times New Roman"/>
      <w:sz w:val="24"/>
      <w:szCs w:val="24"/>
    </w:rPr>
  </w:style>
  <w:style w:type="paragraph" w:customStyle="1" w:styleId="Revisione1">
    <w:name w:val="Revisione1"/>
    <w:pPr>
      <w:suppressAutoHyphens/>
      <w:spacing w:line="100" w:lineRule="atLeast"/>
    </w:pPr>
    <w:rPr>
      <w:rFonts w:ascii="Calibri" w:eastAsia="SimSun" w:hAnsi="Calibri" w:cs="font572"/>
      <w:sz w:val="22"/>
      <w:szCs w:val="22"/>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Paragrafoelenco">
    <w:name w:val="List Paragraph"/>
    <w:basedOn w:val="Normale"/>
    <w:uiPriority w:val="34"/>
    <w:qFormat/>
    <w:pPr>
      <w:ind w:left="708"/>
    </w:pPr>
  </w:style>
  <w:style w:type="paragraph" w:styleId="Nessunaspaziatura">
    <w:name w:val="No Spacing"/>
    <w:uiPriority w:val="1"/>
    <w:qFormat/>
    <w:pPr>
      <w:suppressAutoHyphens/>
    </w:pPr>
    <w:rPr>
      <w:rFonts w:ascii="Calibri" w:eastAsia="SimSun" w:hAnsi="Calibri" w:cs="font572"/>
      <w:sz w:val="22"/>
      <w:szCs w:val="22"/>
      <w:lang w:eastAsia="ar-SA"/>
    </w:rPr>
  </w:style>
  <w:style w:type="character" w:customStyle="1" w:styleId="Menzionenonrisolta1">
    <w:name w:val="Menzione non risolta1"/>
    <w:uiPriority w:val="99"/>
    <w:semiHidden/>
    <w:unhideWhenUsed/>
    <w:rsid w:val="00F23D7A"/>
    <w:rPr>
      <w:color w:val="808080"/>
      <w:shd w:val="clear" w:color="auto" w:fill="E6E6E6"/>
    </w:rPr>
  </w:style>
  <w:style w:type="paragraph" w:styleId="Titolo">
    <w:name w:val="Title"/>
    <w:basedOn w:val="Normale"/>
    <w:next w:val="Normale"/>
    <w:link w:val="TitoloCarattere"/>
    <w:uiPriority w:val="10"/>
    <w:qFormat/>
    <w:rsid w:val="00EA5280"/>
    <w:pPr>
      <w:spacing w:before="240" w:after="60"/>
      <w:jc w:val="center"/>
      <w:outlineLvl w:val="0"/>
    </w:pPr>
    <w:rPr>
      <w:rFonts w:ascii="Calibri Light" w:eastAsia="Times New Roman" w:hAnsi="Calibri Light" w:cs="Times New Roman"/>
      <w:b/>
      <w:bCs/>
      <w:kern w:val="28"/>
      <w:sz w:val="32"/>
      <w:szCs w:val="32"/>
    </w:rPr>
  </w:style>
  <w:style w:type="character" w:customStyle="1" w:styleId="TitoloCarattere">
    <w:name w:val="Titolo Carattere"/>
    <w:link w:val="Titolo"/>
    <w:uiPriority w:val="10"/>
    <w:rsid w:val="00EA5280"/>
    <w:rPr>
      <w:rFonts w:ascii="Calibri Light" w:eastAsia="Times New Roman" w:hAnsi="Calibri Light" w:cs="Times New Roman"/>
      <w:b/>
      <w:bCs/>
      <w:kern w:val="28"/>
      <w:sz w:val="32"/>
      <w:szCs w:val="32"/>
      <w:lang w:eastAsia="ar-SA"/>
    </w:rPr>
  </w:style>
  <w:style w:type="paragraph" w:styleId="Titolosommario">
    <w:name w:val="TOC Heading"/>
    <w:basedOn w:val="Titolo1"/>
    <w:next w:val="Normale"/>
    <w:uiPriority w:val="39"/>
    <w:unhideWhenUsed/>
    <w:qFormat/>
    <w:rsid w:val="00204375"/>
    <w:pPr>
      <w:keepLines/>
      <w:numPr>
        <w:numId w:val="0"/>
      </w:numPr>
      <w:suppressAutoHyphens w:val="0"/>
      <w:spacing w:after="0" w:line="259" w:lineRule="auto"/>
      <w:outlineLvl w:val="9"/>
    </w:pPr>
    <w:rPr>
      <w:rFonts w:ascii="Calibri Light" w:hAnsi="Calibri Light"/>
      <w:b w:val="0"/>
      <w:bCs w:val="0"/>
      <w:color w:val="2F5496"/>
      <w:kern w:val="0"/>
      <w:lang w:val="it-IT" w:eastAsia="it-IT"/>
    </w:rPr>
  </w:style>
  <w:style w:type="character" w:styleId="Collegamentovisitato">
    <w:name w:val="FollowedHyperlink"/>
    <w:uiPriority w:val="99"/>
    <w:semiHidden/>
    <w:unhideWhenUsed/>
    <w:rsid w:val="002034E0"/>
    <w:rPr>
      <w:color w:val="954F72"/>
      <w:u w:val="single"/>
    </w:rPr>
  </w:style>
  <w:style w:type="character" w:styleId="Rimandocommento">
    <w:name w:val="annotation reference"/>
    <w:uiPriority w:val="99"/>
    <w:semiHidden/>
    <w:unhideWhenUsed/>
    <w:rsid w:val="001112DE"/>
    <w:rPr>
      <w:sz w:val="16"/>
      <w:szCs w:val="16"/>
    </w:rPr>
  </w:style>
  <w:style w:type="paragraph" w:styleId="Testocommento">
    <w:name w:val="annotation text"/>
    <w:basedOn w:val="Normale"/>
    <w:link w:val="TestocommentoCarattere1"/>
    <w:uiPriority w:val="99"/>
    <w:unhideWhenUsed/>
    <w:rsid w:val="001112DE"/>
    <w:rPr>
      <w:sz w:val="20"/>
      <w:szCs w:val="20"/>
    </w:rPr>
  </w:style>
  <w:style w:type="character" w:customStyle="1" w:styleId="TestocommentoCarattere1">
    <w:name w:val="Testo commento Carattere1"/>
    <w:link w:val="Testocommento"/>
    <w:uiPriority w:val="99"/>
    <w:rsid w:val="001112DE"/>
    <w:rPr>
      <w:rFonts w:ascii="Calibri" w:eastAsia="SimSun" w:hAnsi="Calibri" w:cs="font572"/>
      <w:lang w:eastAsia="ar-SA"/>
    </w:rPr>
  </w:style>
  <w:style w:type="paragraph" w:styleId="Soggettocommento">
    <w:name w:val="annotation subject"/>
    <w:basedOn w:val="Testocommento"/>
    <w:next w:val="Testocommento"/>
    <w:link w:val="SoggettocommentoCarattere1"/>
    <w:uiPriority w:val="99"/>
    <w:semiHidden/>
    <w:unhideWhenUsed/>
    <w:rsid w:val="001112DE"/>
    <w:rPr>
      <w:b/>
      <w:bCs/>
    </w:rPr>
  </w:style>
  <w:style w:type="character" w:customStyle="1" w:styleId="SoggettocommentoCarattere1">
    <w:name w:val="Soggetto commento Carattere1"/>
    <w:link w:val="Soggettocommento"/>
    <w:uiPriority w:val="99"/>
    <w:semiHidden/>
    <w:rsid w:val="001112DE"/>
    <w:rPr>
      <w:rFonts w:ascii="Calibri" w:eastAsia="SimSun" w:hAnsi="Calibri" w:cs="font572"/>
      <w:b/>
      <w:bCs/>
      <w:lang w:eastAsia="ar-SA"/>
    </w:rPr>
  </w:style>
  <w:style w:type="paragraph" w:styleId="Testofumetto">
    <w:name w:val="Balloon Text"/>
    <w:basedOn w:val="Normale"/>
    <w:link w:val="TestofumettoCarattere1"/>
    <w:uiPriority w:val="99"/>
    <w:semiHidden/>
    <w:unhideWhenUsed/>
    <w:rsid w:val="001112DE"/>
    <w:pPr>
      <w:spacing w:after="0" w:line="240" w:lineRule="auto"/>
    </w:pPr>
    <w:rPr>
      <w:rFonts w:ascii="Tahoma" w:hAnsi="Tahoma" w:cs="Tahoma"/>
      <w:sz w:val="16"/>
      <w:szCs w:val="16"/>
    </w:rPr>
  </w:style>
  <w:style w:type="character" w:customStyle="1" w:styleId="TestofumettoCarattere1">
    <w:name w:val="Testo fumetto Carattere1"/>
    <w:link w:val="Testofumetto"/>
    <w:uiPriority w:val="99"/>
    <w:semiHidden/>
    <w:rsid w:val="001112DE"/>
    <w:rPr>
      <w:rFonts w:ascii="Tahoma" w:eastAsia="SimSun" w:hAnsi="Tahoma" w:cs="Tahoma"/>
      <w:sz w:val="16"/>
      <w:szCs w:val="16"/>
      <w:lang w:eastAsia="ar-SA"/>
    </w:rPr>
  </w:style>
  <w:style w:type="paragraph" w:styleId="Revisione">
    <w:name w:val="Revision"/>
    <w:hidden/>
    <w:uiPriority w:val="99"/>
    <w:semiHidden/>
    <w:rsid w:val="002320FD"/>
    <w:rPr>
      <w:rFonts w:ascii="Calibri" w:eastAsia="SimSun" w:hAnsi="Calibri" w:cs="font572"/>
      <w:sz w:val="22"/>
      <w:szCs w:val="22"/>
      <w:lang w:eastAsia="ar-SA"/>
    </w:rPr>
  </w:style>
  <w:style w:type="paragraph" w:customStyle="1" w:styleId="Nessunaspaziatura2">
    <w:name w:val="Nessuna spaziatura2"/>
    <w:rsid w:val="00ED2490"/>
    <w:pPr>
      <w:suppressAutoHyphens/>
      <w:spacing w:line="100" w:lineRule="atLeast"/>
    </w:pPr>
    <w:rPr>
      <w:rFonts w:ascii="Lucida Sans Unicode" w:hAnsi="Lucida Sans Unicode" w:cs="Lucida Sans Unicode"/>
      <w:lang w:eastAsia="ar-SA"/>
    </w:rPr>
  </w:style>
  <w:style w:type="paragraph" w:customStyle="1" w:styleId="Paragrafoelenco2">
    <w:name w:val="Paragrafo elenco2"/>
    <w:basedOn w:val="Normale"/>
    <w:rsid w:val="00350546"/>
    <w:pPr>
      <w:widowControl w:val="0"/>
      <w:ind w:left="720"/>
    </w:pPr>
    <w:rPr>
      <w:rFonts w:eastAsia="Calibri" w:cs="Times New Roman"/>
      <w:lang w:val="en-US"/>
    </w:rPr>
  </w:style>
  <w:style w:type="paragraph" w:customStyle="1" w:styleId="Nessunaspaziatura3">
    <w:name w:val="Nessuna spaziatura3"/>
    <w:rsid w:val="00350546"/>
    <w:pPr>
      <w:suppressAutoHyphens/>
      <w:spacing w:line="100" w:lineRule="atLeast"/>
    </w:pPr>
    <w:rPr>
      <w:rFonts w:ascii="Lucida Sans Unicode" w:hAnsi="Lucida Sans Unicode" w:cs="Lucida Sans Unicode"/>
      <w:lang w:eastAsia="ar-SA"/>
    </w:rPr>
  </w:style>
  <w:style w:type="paragraph" w:styleId="Testonotaapidipagina">
    <w:name w:val="footnote text"/>
    <w:basedOn w:val="Normale"/>
    <w:link w:val="TestonotaapidipaginaCarattere1"/>
    <w:uiPriority w:val="99"/>
    <w:semiHidden/>
    <w:unhideWhenUsed/>
    <w:rsid w:val="00D14BB8"/>
    <w:pPr>
      <w:spacing w:after="0" w:line="240" w:lineRule="auto"/>
    </w:pPr>
    <w:rPr>
      <w:sz w:val="20"/>
      <w:szCs w:val="20"/>
    </w:rPr>
  </w:style>
  <w:style w:type="character" w:customStyle="1" w:styleId="TestonotaapidipaginaCarattere1">
    <w:name w:val="Testo nota a piè di pagina Carattere1"/>
    <w:basedOn w:val="Carpredefinitoparagrafo"/>
    <w:link w:val="Testonotaapidipagina"/>
    <w:uiPriority w:val="99"/>
    <w:semiHidden/>
    <w:rsid w:val="00D14BB8"/>
    <w:rPr>
      <w:rFonts w:ascii="Calibri" w:eastAsia="SimSun" w:hAnsi="Calibri" w:cs="font572"/>
      <w:lang w:eastAsia="ar-SA"/>
    </w:rPr>
  </w:style>
  <w:style w:type="character" w:styleId="Rimandonotaapidipagina">
    <w:name w:val="footnote reference"/>
    <w:basedOn w:val="Carpredefinitoparagrafo"/>
    <w:uiPriority w:val="99"/>
    <w:semiHidden/>
    <w:unhideWhenUsed/>
    <w:rsid w:val="00D14BB8"/>
    <w:rPr>
      <w:vertAlign w:val="superscript"/>
    </w:rPr>
  </w:style>
  <w:style w:type="paragraph" w:styleId="Sottotitolo">
    <w:name w:val="Subtitle"/>
    <w:basedOn w:val="Normale"/>
    <w:next w:val="Normale"/>
    <w:link w:val="SottotitoloCarattere"/>
    <w:uiPriority w:val="11"/>
    <w:qFormat/>
    <w:rsid w:val="0018587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ttotitoloCarattere">
    <w:name w:val="Sottotitolo Carattere"/>
    <w:basedOn w:val="Carpredefinitoparagrafo"/>
    <w:link w:val="Sottotitolo"/>
    <w:uiPriority w:val="11"/>
    <w:rsid w:val="0018587B"/>
    <w:rPr>
      <w:rFonts w:asciiTheme="minorHAnsi" w:eastAsiaTheme="minorEastAsia" w:hAnsiTheme="minorHAnsi" w:cstheme="minorBidi"/>
      <w:color w:val="5A5A5A" w:themeColor="text1" w:themeTint="A5"/>
      <w:spacing w:val="15"/>
      <w:sz w:val="22"/>
      <w:szCs w:val="22"/>
      <w:lang w:eastAsia="ar-SA"/>
    </w:rPr>
  </w:style>
  <w:style w:type="paragraph" w:styleId="NormaleWeb">
    <w:name w:val="Normal (Web)"/>
    <w:basedOn w:val="Normale"/>
    <w:uiPriority w:val="99"/>
    <w:semiHidden/>
    <w:unhideWhenUsed/>
    <w:rsid w:val="003063F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10610">
      <w:bodyDiv w:val="1"/>
      <w:marLeft w:val="0"/>
      <w:marRight w:val="0"/>
      <w:marTop w:val="0"/>
      <w:marBottom w:val="0"/>
      <w:divBdr>
        <w:top w:val="none" w:sz="0" w:space="0" w:color="auto"/>
        <w:left w:val="none" w:sz="0" w:space="0" w:color="auto"/>
        <w:bottom w:val="none" w:sz="0" w:space="0" w:color="auto"/>
        <w:right w:val="none" w:sz="0" w:space="0" w:color="auto"/>
      </w:divBdr>
    </w:div>
    <w:div w:id="249699606">
      <w:bodyDiv w:val="1"/>
      <w:marLeft w:val="0"/>
      <w:marRight w:val="0"/>
      <w:marTop w:val="0"/>
      <w:marBottom w:val="0"/>
      <w:divBdr>
        <w:top w:val="none" w:sz="0" w:space="0" w:color="auto"/>
        <w:left w:val="none" w:sz="0" w:space="0" w:color="auto"/>
        <w:bottom w:val="none" w:sz="0" w:space="0" w:color="auto"/>
        <w:right w:val="none" w:sz="0" w:space="0" w:color="auto"/>
      </w:divBdr>
    </w:div>
    <w:div w:id="338851692">
      <w:bodyDiv w:val="1"/>
      <w:marLeft w:val="0"/>
      <w:marRight w:val="0"/>
      <w:marTop w:val="0"/>
      <w:marBottom w:val="0"/>
      <w:divBdr>
        <w:top w:val="none" w:sz="0" w:space="0" w:color="auto"/>
        <w:left w:val="none" w:sz="0" w:space="0" w:color="auto"/>
        <w:bottom w:val="none" w:sz="0" w:space="0" w:color="auto"/>
        <w:right w:val="none" w:sz="0" w:space="0" w:color="auto"/>
      </w:divBdr>
    </w:div>
    <w:div w:id="396636043">
      <w:bodyDiv w:val="1"/>
      <w:marLeft w:val="0"/>
      <w:marRight w:val="0"/>
      <w:marTop w:val="0"/>
      <w:marBottom w:val="0"/>
      <w:divBdr>
        <w:top w:val="none" w:sz="0" w:space="0" w:color="auto"/>
        <w:left w:val="none" w:sz="0" w:space="0" w:color="auto"/>
        <w:bottom w:val="none" w:sz="0" w:space="0" w:color="auto"/>
        <w:right w:val="none" w:sz="0" w:space="0" w:color="auto"/>
      </w:divBdr>
    </w:div>
    <w:div w:id="551619789">
      <w:bodyDiv w:val="1"/>
      <w:marLeft w:val="0"/>
      <w:marRight w:val="0"/>
      <w:marTop w:val="0"/>
      <w:marBottom w:val="0"/>
      <w:divBdr>
        <w:top w:val="none" w:sz="0" w:space="0" w:color="auto"/>
        <w:left w:val="none" w:sz="0" w:space="0" w:color="auto"/>
        <w:bottom w:val="none" w:sz="0" w:space="0" w:color="auto"/>
        <w:right w:val="none" w:sz="0" w:space="0" w:color="auto"/>
      </w:divBdr>
    </w:div>
    <w:div w:id="751974929">
      <w:bodyDiv w:val="1"/>
      <w:marLeft w:val="0"/>
      <w:marRight w:val="0"/>
      <w:marTop w:val="0"/>
      <w:marBottom w:val="0"/>
      <w:divBdr>
        <w:top w:val="none" w:sz="0" w:space="0" w:color="auto"/>
        <w:left w:val="none" w:sz="0" w:space="0" w:color="auto"/>
        <w:bottom w:val="none" w:sz="0" w:space="0" w:color="auto"/>
        <w:right w:val="none" w:sz="0" w:space="0" w:color="auto"/>
      </w:divBdr>
    </w:div>
    <w:div w:id="759176177">
      <w:bodyDiv w:val="1"/>
      <w:marLeft w:val="0"/>
      <w:marRight w:val="0"/>
      <w:marTop w:val="0"/>
      <w:marBottom w:val="0"/>
      <w:divBdr>
        <w:top w:val="none" w:sz="0" w:space="0" w:color="auto"/>
        <w:left w:val="none" w:sz="0" w:space="0" w:color="auto"/>
        <w:bottom w:val="none" w:sz="0" w:space="0" w:color="auto"/>
        <w:right w:val="none" w:sz="0" w:space="0" w:color="auto"/>
      </w:divBdr>
    </w:div>
    <w:div w:id="989289827">
      <w:bodyDiv w:val="1"/>
      <w:marLeft w:val="0"/>
      <w:marRight w:val="0"/>
      <w:marTop w:val="0"/>
      <w:marBottom w:val="0"/>
      <w:divBdr>
        <w:top w:val="none" w:sz="0" w:space="0" w:color="auto"/>
        <w:left w:val="none" w:sz="0" w:space="0" w:color="auto"/>
        <w:bottom w:val="none" w:sz="0" w:space="0" w:color="auto"/>
        <w:right w:val="none" w:sz="0" w:space="0" w:color="auto"/>
      </w:divBdr>
    </w:div>
    <w:div w:id="1062564228">
      <w:bodyDiv w:val="1"/>
      <w:marLeft w:val="0"/>
      <w:marRight w:val="0"/>
      <w:marTop w:val="0"/>
      <w:marBottom w:val="0"/>
      <w:divBdr>
        <w:top w:val="none" w:sz="0" w:space="0" w:color="auto"/>
        <w:left w:val="none" w:sz="0" w:space="0" w:color="auto"/>
        <w:bottom w:val="none" w:sz="0" w:space="0" w:color="auto"/>
        <w:right w:val="none" w:sz="0" w:space="0" w:color="auto"/>
      </w:divBdr>
    </w:div>
    <w:div w:id="1123616458">
      <w:bodyDiv w:val="1"/>
      <w:marLeft w:val="0"/>
      <w:marRight w:val="0"/>
      <w:marTop w:val="0"/>
      <w:marBottom w:val="0"/>
      <w:divBdr>
        <w:top w:val="none" w:sz="0" w:space="0" w:color="auto"/>
        <w:left w:val="none" w:sz="0" w:space="0" w:color="auto"/>
        <w:bottom w:val="none" w:sz="0" w:space="0" w:color="auto"/>
        <w:right w:val="none" w:sz="0" w:space="0" w:color="auto"/>
      </w:divBdr>
    </w:div>
    <w:div w:id="1190486062">
      <w:bodyDiv w:val="1"/>
      <w:marLeft w:val="0"/>
      <w:marRight w:val="0"/>
      <w:marTop w:val="0"/>
      <w:marBottom w:val="0"/>
      <w:divBdr>
        <w:top w:val="none" w:sz="0" w:space="0" w:color="auto"/>
        <w:left w:val="none" w:sz="0" w:space="0" w:color="auto"/>
        <w:bottom w:val="none" w:sz="0" w:space="0" w:color="auto"/>
        <w:right w:val="none" w:sz="0" w:space="0" w:color="auto"/>
      </w:divBdr>
    </w:div>
    <w:div w:id="1232929014">
      <w:bodyDiv w:val="1"/>
      <w:marLeft w:val="0"/>
      <w:marRight w:val="0"/>
      <w:marTop w:val="0"/>
      <w:marBottom w:val="0"/>
      <w:divBdr>
        <w:top w:val="none" w:sz="0" w:space="0" w:color="auto"/>
        <w:left w:val="none" w:sz="0" w:space="0" w:color="auto"/>
        <w:bottom w:val="none" w:sz="0" w:space="0" w:color="auto"/>
        <w:right w:val="none" w:sz="0" w:space="0" w:color="auto"/>
      </w:divBdr>
    </w:div>
    <w:div w:id="1233546244">
      <w:bodyDiv w:val="1"/>
      <w:marLeft w:val="0"/>
      <w:marRight w:val="0"/>
      <w:marTop w:val="0"/>
      <w:marBottom w:val="0"/>
      <w:divBdr>
        <w:top w:val="none" w:sz="0" w:space="0" w:color="auto"/>
        <w:left w:val="none" w:sz="0" w:space="0" w:color="auto"/>
        <w:bottom w:val="none" w:sz="0" w:space="0" w:color="auto"/>
        <w:right w:val="none" w:sz="0" w:space="0" w:color="auto"/>
      </w:divBdr>
    </w:div>
    <w:div w:id="1488941188">
      <w:bodyDiv w:val="1"/>
      <w:marLeft w:val="0"/>
      <w:marRight w:val="0"/>
      <w:marTop w:val="0"/>
      <w:marBottom w:val="0"/>
      <w:divBdr>
        <w:top w:val="none" w:sz="0" w:space="0" w:color="auto"/>
        <w:left w:val="none" w:sz="0" w:space="0" w:color="auto"/>
        <w:bottom w:val="none" w:sz="0" w:space="0" w:color="auto"/>
        <w:right w:val="none" w:sz="0" w:space="0" w:color="auto"/>
      </w:divBdr>
    </w:div>
    <w:div w:id="1522158784">
      <w:bodyDiv w:val="1"/>
      <w:marLeft w:val="0"/>
      <w:marRight w:val="0"/>
      <w:marTop w:val="0"/>
      <w:marBottom w:val="0"/>
      <w:divBdr>
        <w:top w:val="none" w:sz="0" w:space="0" w:color="auto"/>
        <w:left w:val="none" w:sz="0" w:space="0" w:color="auto"/>
        <w:bottom w:val="none" w:sz="0" w:space="0" w:color="auto"/>
        <w:right w:val="none" w:sz="0" w:space="0" w:color="auto"/>
      </w:divBdr>
    </w:div>
    <w:div w:id="1723090377">
      <w:bodyDiv w:val="1"/>
      <w:marLeft w:val="0"/>
      <w:marRight w:val="0"/>
      <w:marTop w:val="0"/>
      <w:marBottom w:val="0"/>
      <w:divBdr>
        <w:top w:val="none" w:sz="0" w:space="0" w:color="auto"/>
        <w:left w:val="none" w:sz="0" w:space="0" w:color="auto"/>
        <w:bottom w:val="none" w:sz="0" w:space="0" w:color="auto"/>
        <w:right w:val="none" w:sz="0" w:space="0" w:color="auto"/>
      </w:divBdr>
    </w:div>
    <w:div w:id="1781141491">
      <w:bodyDiv w:val="1"/>
      <w:marLeft w:val="0"/>
      <w:marRight w:val="0"/>
      <w:marTop w:val="0"/>
      <w:marBottom w:val="0"/>
      <w:divBdr>
        <w:top w:val="none" w:sz="0" w:space="0" w:color="auto"/>
        <w:left w:val="none" w:sz="0" w:space="0" w:color="auto"/>
        <w:bottom w:val="none" w:sz="0" w:space="0" w:color="auto"/>
        <w:right w:val="none" w:sz="0" w:space="0" w:color="auto"/>
      </w:divBdr>
    </w:div>
    <w:div w:id="1796484696">
      <w:bodyDiv w:val="1"/>
      <w:marLeft w:val="0"/>
      <w:marRight w:val="0"/>
      <w:marTop w:val="0"/>
      <w:marBottom w:val="0"/>
      <w:divBdr>
        <w:top w:val="none" w:sz="0" w:space="0" w:color="auto"/>
        <w:left w:val="none" w:sz="0" w:space="0" w:color="auto"/>
        <w:bottom w:val="none" w:sz="0" w:space="0" w:color="auto"/>
        <w:right w:val="none" w:sz="0" w:space="0" w:color="auto"/>
      </w:divBdr>
    </w:div>
    <w:div w:id="1832285587">
      <w:bodyDiv w:val="1"/>
      <w:marLeft w:val="0"/>
      <w:marRight w:val="0"/>
      <w:marTop w:val="0"/>
      <w:marBottom w:val="0"/>
      <w:divBdr>
        <w:top w:val="none" w:sz="0" w:space="0" w:color="auto"/>
        <w:left w:val="none" w:sz="0" w:space="0" w:color="auto"/>
        <w:bottom w:val="none" w:sz="0" w:space="0" w:color="auto"/>
        <w:right w:val="none" w:sz="0" w:space="0" w:color="auto"/>
      </w:divBdr>
    </w:div>
    <w:div w:id="184104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www.univr.it/it/aq-didattica" TargetMode="External"/><Relationship Id="rId18" Type="http://schemas.openxmlformats.org/officeDocument/2006/relationships/hyperlink" Target="https://www.univr.it/it/assicurazione-della-qualit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cp2011.istat.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 TargetMode="External"/><Relationship Id="rId23" Type="http://schemas.openxmlformats.org/officeDocument/2006/relationships/footer" Target="footer2.xml"/><Relationship Id="rId10" Type="http://schemas.openxmlformats.org/officeDocument/2006/relationships/diagramQuickStyle" Target="diagrams/quickStyle1.xml"/><Relationship Id="rId19" Type="http://schemas.openxmlformats.org/officeDocument/2006/relationships/hyperlink" Target="https://www.univr.it/it/aq-didattica"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mailto:offerta.formativa@ateneo.univr.it"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7C966D-08FB-498A-9F8F-A99D8BD9F24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it-IT"/>
        </a:p>
      </dgm:t>
    </dgm:pt>
    <dgm:pt modelId="{666344EF-BD20-4AE4-B9FE-92CFC9972A0A}">
      <dgm:prSet phldrT="[Testo]" custT="1"/>
      <dgm:spPr>
        <a:xfrm>
          <a:off x="2864918" y="358357"/>
          <a:ext cx="972553" cy="75314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900">
              <a:solidFill>
                <a:sysClr val="windowText" lastClr="000000">
                  <a:hueOff val="0"/>
                  <a:satOff val="0"/>
                  <a:lumOff val="0"/>
                  <a:alphaOff val="0"/>
                </a:sysClr>
              </a:solidFill>
              <a:latin typeface="Calibri"/>
              <a:ea typeface="+mn-ea"/>
              <a:cs typeface="+mn-cs"/>
            </a:rPr>
            <a:t>Scheda Unica Annuale dei Corsi di Studio </a:t>
          </a:r>
        </a:p>
        <a:p>
          <a:r>
            <a:rPr lang="it-IT" sz="900">
              <a:solidFill>
                <a:sysClr val="windowText" lastClr="000000">
                  <a:hueOff val="0"/>
                  <a:satOff val="0"/>
                  <a:lumOff val="0"/>
                  <a:alphaOff val="0"/>
                </a:sysClr>
              </a:solidFill>
              <a:latin typeface="Calibri"/>
              <a:ea typeface="+mn-ea"/>
              <a:cs typeface="+mn-cs"/>
            </a:rPr>
            <a:t>(SUA-CdS)</a:t>
          </a:r>
        </a:p>
      </dgm:t>
    </dgm:pt>
    <dgm:pt modelId="{F05CFB6B-D3C2-4F44-96DB-3EB91C0BE9DE}" type="parTrans" cxnId="{AE5197D9-45C1-4C0C-96D1-62D058EE668E}">
      <dgm:prSet/>
      <dgm:spPr/>
      <dgm:t>
        <a:bodyPr/>
        <a:lstStyle/>
        <a:p>
          <a:endParaRPr lang="it-IT"/>
        </a:p>
      </dgm:t>
    </dgm:pt>
    <dgm:pt modelId="{6D705646-EF18-485F-A3CB-15529EAD0DDC}" type="sibTrans" cxnId="{AE5197D9-45C1-4C0C-96D1-62D058EE668E}">
      <dgm:prSet/>
      <dgm:spPr/>
      <dgm:t>
        <a:bodyPr/>
        <a:lstStyle/>
        <a:p>
          <a:endParaRPr lang="it-IT"/>
        </a:p>
      </dgm:t>
    </dgm:pt>
    <dgm:pt modelId="{D82C47BB-5C24-4E2F-B004-4FF6007F98ED}">
      <dgm:prSet phldrT="[Testo]" custT="1"/>
      <dgm:spPr>
        <a:xfrm>
          <a:off x="1348360" y="1264679"/>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800">
              <a:solidFill>
                <a:sysClr val="windowText" lastClr="000000">
                  <a:hueOff val="0"/>
                  <a:satOff val="0"/>
                  <a:lumOff val="0"/>
                  <a:alphaOff val="0"/>
                </a:sysClr>
              </a:solidFill>
              <a:latin typeface="Calibri"/>
              <a:ea typeface="+mn-ea"/>
              <a:cs typeface="+mn-cs"/>
            </a:rPr>
            <a:t>Qualità</a:t>
          </a:r>
        </a:p>
      </dgm:t>
    </dgm:pt>
    <dgm:pt modelId="{F0721A14-FC18-450E-B62B-656088A445E5}" type="parTrans" cxnId="{C78E6BF6-997B-4AE4-A48A-32E798014FB9}">
      <dgm:prSet/>
      <dgm:spPr>
        <a:xfrm>
          <a:off x="1553184" y="1055905"/>
          <a:ext cx="1739489" cy="153178"/>
        </a:xfrm>
        <a:noFill/>
        <a:ln w="12700" cap="flat" cmpd="sng" algn="ctr">
          <a:solidFill>
            <a:srgbClr val="4472C4">
              <a:shade val="60000"/>
              <a:hueOff val="0"/>
              <a:satOff val="0"/>
              <a:lumOff val="0"/>
              <a:alphaOff val="0"/>
            </a:srgbClr>
          </a:solidFill>
          <a:prstDash val="solid"/>
          <a:miter lim="800000"/>
        </a:ln>
        <a:effectLst/>
      </dgm:spPr>
      <dgm:t>
        <a:bodyPr/>
        <a:lstStyle/>
        <a:p>
          <a:endParaRPr lang="it-IT"/>
        </a:p>
      </dgm:t>
    </dgm:pt>
    <dgm:pt modelId="{0D746341-5A64-4B87-AE00-951E06C9E6A8}" type="sibTrans" cxnId="{C78E6BF6-997B-4AE4-A48A-32E798014FB9}">
      <dgm:prSet/>
      <dgm:spPr/>
      <dgm:t>
        <a:bodyPr/>
        <a:lstStyle/>
        <a:p>
          <a:endParaRPr lang="it-IT"/>
        </a:p>
      </dgm:t>
    </dgm:pt>
    <dgm:pt modelId="{86057E87-12D4-4786-8CDD-568CC22D5E5A}">
      <dgm:prSet phldrT="[Testo]" custT="1"/>
      <dgm:spPr>
        <a:xfrm>
          <a:off x="60897"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Presentazione</a:t>
          </a:r>
        </a:p>
      </dgm:t>
    </dgm:pt>
    <dgm:pt modelId="{53BC43F1-76A3-465C-AF4B-F5EF3BDE6943}" type="parTrans" cxnId="{FF0BBB08-3FAE-46A1-8E0E-D12304F1CE9C}">
      <dgm:prSet/>
      <dgm:spPr>
        <a:xfrm>
          <a:off x="265721" y="1543532"/>
          <a:ext cx="1287463"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03DF640F-8C37-45B2-96FA-C65560AA3A72}" type="sibTrans" cxnId="{FF0BBB08-3FAE-46A1-8E0E-D12304F1CE9C}">
      <dgm:prSet/>
      <dgm:spPr/>
      <dgm:t>
        <a:bodyPr/>
        <a:lstStyle/>
        <a:p>
          <a:endParaRPr lang="it-IT"/>
        </a:p>
      </dgm:t>
    </dgm:pt>
    <dgm:pt modelId="{D88D6D6C-316A-422F-AF2F-7CE653337381}">
      <dgm:prSet phldrT="[Testo]" custT="1"/>
      <dgm:spPr>
        <a:xfrm>
          <a:off x="704629"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A Obiettivi della formazione</a:t>
          </a:r>
        </a:p>
      </dgm:t>
    </dgm:pt>
    <dgm:pt modelId="{4811544C-E5C6-41F1-ABFC-A20A7CC5D3B3}" type="parTrans" cxnId="{66026B9B-DADF-4565-A957-6E529A1A056E}">
      <dgm:prSet/>
      <dgm:spPr>
        <a:xfrm>
          <a:off x="909452" y="1543532"/>
          <a:ext cx="643731"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4BB012B9-7D0C-47C6-A772-D56F2AC90C0E}" type="sibTrans" cxnId="{66026B9B-DADF-4565-A957-6E529A1A056E}">
      <dgm:prSet/>
      <dgm:spPr/>
      <dgm:t>
        <a:bodyPr/>
        <a:lstStyle/>
        <a:p>
          <a:endParaRPr lang="it-IT"/>
        </a:p>
      </dgm:t>
    </dgm:pt>
    <dgm:pt modelId="{A7F40D8A-5F04-40EB-A40C-97ED9F3A6C61}">
      <dgm:prSet phldrT="[Testo]" custT="1"/>
      <dgm:spPr>
        <a:xfrm>
          <a:off x="4306697" y="1264679"/>
          <a:ext cx="1047332"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800">
              <a:solidFill>
                <a:sysClr val="windowText" lastClr="000000">
                  <a:hueOff val="0"/>
                  <a:satOff val="0"/>
                  <a:lumOff val="0"/>
                  <a:alphaOff val="0"/>
                </a:sysClr>
              </a:solidFill>
              <a:latin typeface="Calibri"/>
              <a:ea typeface="+mn-ea"/>
              <a:cs typeface="+mn-cs"/>
            </a:rPr>
            <a:t>Amministrazione</a:t>
          </a:r>
        </a:p>
      </dgm:t>
    </dgm:pt>
    <dgm:pt modelId="{97D8E547-E8FC-4560-A393-0F1E579CC4E3}" type="parTrans" cxnId="{F57EB6A9-4DDC-45E2-A722-7FB271E6BFE7}">
      <dgm:prSet/>
      <dgm:spPr>
        <a:xfrm>
          <a:off x="3292674" y="1055905"/>
          <a:ext cx="1479168" cy="153178"/>
        </a:xfrm>
        <a:noFill/>
        <a:ln w="12700" cap="flat" cmpd="sng" algn="ctr">
          <a:solidFill>
            <a:srgbClr val="4472C4">
              <a:shade val="60000"/>
              <a:hueOff val="0"/>
              <a:satOff val="0"/>
              <a:lumOff val="0"/>
              <a:alphaOff val="0"/>
            </a:srgbClr>
          </a:solidFill>
          <a:prstDash val="solid"/>
          <a:miter lim="800000"/>
        </a:ln>
        <a:effectLst/>
      </dgm:spPr>
      <dgm:t>
        <a:bodyPr/>
        <a:lstStyle/>
        <a:p>
          <a:endParaRPr lang="it-IT"/>
        </a:p>
      </dgm:t>
    </dgm:pt>
    <dgm:pt modelId="{E8423B98-E4B1-4B9A-BB19-066C63E9F152}" type="sibTrans" cxnId="{F57EB6A9-4DDC-45E2-A722-7FB271E6BFE7}">
      <dgm:prSet/>
      <dgm:spPr/>
      <dgm:t>
        <a:bodyPr/>
        <a:lstStyle/>
        <a:p>
          <a:endParaRPr lang="it-IT"/>
        </a:p>
      </dgm:t>
    </dgm:pt>
    <dgm:pt modelId="{7EDFA93F-3172-4EA4-8C1D-D0204976944A}">
      <dgm:prSet phldrT="[Testo]" custT="1"/>
      <dgm:spPr>
        <a:xfrm>
          <a:off x="3279555"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Informazioni</a:t>
          </a:r>
        </a:p>
      </dgm:t>
    </dgm:pt>
    <dgm:pt modelId="{76657556-4428-40A4-BF88-56CCE0C7EADF}" type="parTrans" cxnId="{EFB4B91D-1E70-4460-AE56-801869B9BD4A}">
      <dgm:prSet/>
      <dgm:spPr>
        <a:xfrm>
          <a:off x="3484379" y="1543532"/>
          <a:ext cx="1287463"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B93F6A40-8E2A-4183-A149-8096E74F2AEE}" type="sibTrans" cxnId="{EFB4B91D-1E70-4460-AE56-801869B9BD4A}">
      <dgm:prSet/>
      <dgm:spPr/>
      <dgm:t>
        <a:bodyPr/>
        <a:lstStyle/>
        <a:p>
          <a:endParaRPr lang="it-IT"/>
        </a:p>
      </dgm:t>
    </dgm:pt>
    <dgm:pt modelId="{CE679FC2-EDB3-4F91-B243-B7001914C9C5}">
      <dgm:prSet phldrT="[Testo]" custT="1"/>
      <dgm:spPr>
        <a:xfrm>
          <a:off x="1348360"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B Esperienza dello studente</a:t>
          </a:r>
        </a:p>
      </dgm:t>
    </dgm:pt>
    <dgm:pt modelId="{66239898-6DA8-4627-B218-A735193FBE26}" type="parTrans" cxnId="{C8CE042E-C50C-4B71-BD1B-89F983DF357E}">
      <dgm:prSet/>
      <dgm:spPr>
        <a:xfrm>
          <a:off x="1507464" y="1543532"/>
          <a:ext cx="91440"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9509C6E2-48A0-47A1-ADD9-1646E0B5BDBF}" type="sibTrans" cxnId="{C8CE042E-C50C-4B71-BD1B-89F983DF357E}">
      <dgm:prSet/>
      <dgm:spPr/>
      <dgm:t>
        <a:bodyPr/>
        <a:lstStyle/>
        <a:p>
          <a:endParaRPr lang="it-IT"/>
        </a:p>
      </dgm:t>
    </dgm:pt>
    <dgm:pt modelId="{A73ED7C1-3C3F-46E2-B4F5-5147DBB4E53E}">
      <dgm:prSet phldrT="[Testo]" custT="1"/>
      <dgm:spPr>
        <a:xfrm>
          <a:off x="1992092"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C Risultati della formazione</a:t>
          </a:r>
        </a:p>
      </dgm:t>
    </dgm:pt>
    <dgm:pt modelId="{021F38F4-5385-4268-B467-E5936374063A}" type="parTrans" cxnId="{BAD7712C-84DD-45B0-A9F0-004F486B1E94}">
      <dgm:prSet/>
      <dgm:spPr>
        <a:xfrm>
          <a:off x="1553184" y="1543532"/>
          <a:ext cx="643731"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70FD4C60-5E39-47A4-8028-F87065681113}" type="sibTrans" cxnId="{BAD7712C-84DD-45B0-A9F0-004F486B1E94}">
      <dgm:prSet/>
      <dgm:spPr/>
      <dgm:t>
        <a:bodyPr/>
        <a:lstStyle/>
        <a:p>
          <a:endParaRPr lang="it-IT"/>
        </a:p>
      </dgm:t>
    </dgm:pt>
    <dgm:pt modelId="{CBD705FE-BC06-454A-BE36-8751C30CCB90}">
      <dgm:prSet phldrT="[Testo]" custT="1"/>
      <dgm:spPr>
        <a:xfrm>
          <a:off x="2635824"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D Organizzazione e gestione della qualità</a:t>
          </a:r>
        </a:p>
      </dgm:t>
    </dgm:pt>
    <dgm:pt modelId="{2FAB2680-7915-4636-A396-8135B13FD1CC}" type="parTrans" cxnId="{4604BDBC-8F8E-48B9-A464-B2456E8701A7}">
      <dgm:prSet/>
      <dgm:spPr>
        <a:xfrm>
          <a:off x="1553184" y="1543532"/>
          <a:ext cx="1287463"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38664379-066F-4190-A460-11CBCE4D31C8}" type="sibTrans" cxnId="{4604BDBC-8F8E-48B9-A464-B2456E8701A7}">
      <dgm:prSet/>
      <dgm:spPr/>
      <dgm:t>
        <a:bodyPr/>
        <a:lstStyle/>
        <a:p>
          <a:endParaRPr lang="it-IT"/>
        </a:p>
      </dgm:t>
    </dgm:pt>
    <dgm:pt modelId="{2E8B2CAD-2D36-4661-B675-3E1597A332D6}">
      <dgm:prSet phldrT="[Testo]" custT="1"/>
      <dgm:spPr>
        <a:xfrm>
          <a:off x="3923287"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Altre informazioni</a:t>
          </a:r>
        </a:p>
      </dgm:t>
    </dgm:pt>
    <dgm:pt modelId="{4769DAD0-ED23-45C6-90B6-CF8E14D0D557}" type="parTrans" cxnId="{96BD9528-5EE5-411A-B9CD-9C242529608C}">
      <dgm:prSet/>
      <dgm:spPr>
        <a:xfrm>
          <a:off x="4128110" y="1543532"/>
          <a:ext cx="643731"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818A9CF4-9B1A-4263-B91E-D53573AB0646}" type="sibTrans" cxnId="{96BD9528-5EE5-411A-B9CD-9C242529608C}">
      <dgm:prSet/>
      <dgm:spPr/>
      <dgm:t>
        <a:bodyPr/>
        <a:lstStyle/>
        <a:p>
          <a:endParaRPr lang="it-IT"/>
        </a:p>
      </dgm:t>
    </dgm:pt>
    <dgm:pt modelId="{276A7C1F-3922-4C63-9295-996F5B18F04B}">
      <dgm:prSet phldrT="[Testo]" custT="1"/>
      <dgm:spPr>
        <a:xfrm>
          <a:off x="4567018"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Offerta didattica programmata</a:t>
          </a:r>
        </a:p>
      </dgm:t>
    </dgm:pt>
    <dgm:pt modelId="{9623D682-0422-48D0-8827-7EF3D009A049}" type="parTrans" cxnId="{AB7F7E4B-5B77-4309-8B93-5F52B393626D}">
      <dgm:prSet/>
      <dgm:spPr>
        <a:xfrm>
          <a:off x="4726122" y="1543532"/>
          <a:ext cx="91440"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BCEE0CAF-E527-463C-A3C0-7FC249B1A258}" type="sibTrans" cxnId="{AB7F7E4B-5B77-4309-8B93-5F52B393626D}">
      <dgm:prSet/>
      <dgm:spPr/>
      <dgm:t>
        <a:bodyPr/>
        <a:lstStyle/>
        <a:p>
          <a:endParaRPr lang="it-IT"/>
        </a:p>
      </dgm:t>
    </dgm:pt>
    <dgm:pt modelId="{080130D5-44BE-4A6F-920C-1A8C310A2395}">
      <dgm:prSet phldrT="[Testo]" custT="1"/>
      <dgm:spPr>
        <a:xfrm>
          <a:off x="5210750"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Offerta didattica erogata</a:t>
          </a:r>
        </a:p>
      </dgm:t>
    </dgm:pt>
    <dgm:pt modelId="{1B9189FC-F072-4C21-8F27-E32580142E7D}" type="parTrans" cxnId="{F1C8C6D3-7CF9-4B23-9E64-FF9943E9FFFF}">
      <dgm:prSet/>
      <dgm:spPr>
        <a:xfrm>
          <a:off x="4771842" y="1543532"/>
          <a:ext cx="643731"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DADDDD77-89F7-4903-BF56-5DADD21E2DFA}" type="sibTrans" cxnId="{F1C8C6D3-7CF9-4B23-9E64-FF9943E9FFFF}">
      <dgm:prSet/>
      <dgm:spPr/>
      <dgm:t>
        <a:bodyPr/>
        <a:lstStyle/>
        <a:p>
          <a:endParaRPr lang="it-IT"/>
        </a:p>
      </dgm:t>
    </dgm:pt>
    <dgm:pt modelId="{0B827B85-4550-45B8-9EE7-37B251907898}">
      <dgm:prSet phldrT="[Testo]" custT="1"/>
      <dgm:spPr>
        <a:xfrm>
          <a:off x="5854481"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F Attività formative ordinamento didattico</a:t>
          </a:r>
        </a:p>
      </dgm:t>
    </dgm:pt>
    <dgm:pt modelId="{F92B8911-76DD-45E5-89F6-89133E25ED6B}" type="parTrans" cxnId="{C1474444-6057-44B4-825B-7023DBCDD18B}">
      <dgm:prSet/>
      <dgm:spPr>
        <a:xfrm>
          <a:off x="4771842" y="1543532"/>
          <a:ext cx="1287463"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1E21B360-DCD8-4339-818E-B948F92F0433}" type="sibTrans" cxnId="{C1474444-6057-44B4-825B-7023DBCDD18B}">
      <dgm:prSet/>
      <dgm:spPr/>
      <dgm:t>
        <a:bodyPr/>
        <a:lstStyle/>
        <a:p>
          <a:endParaRPr lang="it-IT"/>
        </a:p>
      </dgm:t>
    </dgm:pt>
    <dgm:pt modelId="{C9B837D4-C691-4D38-80E8-5BC5CFE85C7A}" type="pres">
      <dgm:prSet presAssocID="{947C966D-08FB-498A-9F8F-A99D8BD9F24C}" presName="hierChild1" presStyleCnt="0">
        <dgm:presLayoutVars>
          <dgm:chPref val="1"/>
          <dgm:dir/>
          <dgm:animOne val="branch"/>
          <dgm:animLvl val="lvl"/>
          <dgm:resizeHandles/>
        </dgm:presLayoutVars>
      </dgm:prSet>
      <dgm:spPr/>
    </dgm:pt>
    <dgm:pt modelId="{0DF67DC6-D9D4-416F-B59D-51C37277DF98}" type="pres">
      <dgm:prSet presAssocID="{666344EF-BD20-4AE4-B9FE-92CFC9972A0A}" presName="hierRoot1" presStyleCnt="0"/>
      <dgm:spPr/>
    </dgm:pt>
    <dgm:pt modelId="{F16FD7FF-14F4-40F2-ABCF-5658A6AA576D}" type="pres">
      <dgm:prSet presAssocID="{666344EF-BD20-4AE4-B9FE-92CFC9972A0A}" presName="composite" presStyleCnt="0"/>
      <dgm:spPr/>
    </dgm:pt>
    <dgm:pt modelId="{F64EFC0D-0524-4487-B12D-F712FC1C9897}" type="pres">
      <dgm:prSet presAssocID="{666344EF-BD20-4AE4-B9FE-92CFC9972A0A}" presName="background" presStyleLbl="node0" presStyleIdx="0" presStyleCnt="1"/>
      <dgm:spPr>
        <a:xfrm>
          <a:off x="2806397" y="302762"/>
          <a:ext cx="972553" cy="753143"/>
        </a:xfrm>
        <a:prstGeom prst="roundRect">
          <a:avLst>
            <a:gd name="adj" fmla="val 10000"/>
          </a:avLst>
        </a:prstGeom>
        <a:solidFill>
          <a:srgbClr val="C00000"/>
        </a:solidFill>
        <a:ln w="12700" cap="flat" cmpd="sng" algn="ctr">
          <a:solidFill>
            <a:sysClr val="window" lastClr="FFFFFF">
              <a:hueOff val="0"/>
              <a:satOff val="0"/>
              <a:lumOff val="0"/>
              <a:alphaOff val="0"/>
            </a:sysClr>
          </a:solidFill>
          <a:prstDash val="solid"/>
          <a:miter lim="800000"/>
        </a:ln>
        <a:effectLst/>
      </dgm:spPr>
    </dgm:pt>
    <dgm:pt modelId="{8AE17524-4C50-4B66-81A4-792D8E75CC01}" type="pres">
      <dgm:prSet presAssocID="{666344EF-BD20-4AE4-B9FE-92CFC9972A0A}" presName="text" presStyleLbl="fgAcc0" presStyleIdx="0" presStyleCnt="1" custScaleX="184654" custScaleY="225190">
        <dgm:presLayoutVars>
          <dgm:chPref val="3"/>
        </dgm:presLayoutVars>
      </dgm:prSet>
      <dgm:spPr>
        <a:prstGeom prst="roundRect">
          <a:avLst>
            <a:gd name="adj" fmla="val 10000"/>
          </a:avLst>
        </a:prstGeom>
      </dgm:spPr>
    </dgm:pt>
    <dgm:pt modelId="{1F395F2D-4BC6-47BA-A55C-1ACEE912B63D}" type="pres">
      <dgm:prSet presAssocID="{666344EF-BD20-4AE4-B9FE-92CFC9972A0A}" presName="hierChild2" presStyleCnt="0"/>
      <dgm:spPr/>
    </dgm:pt>
    <dgm:pt modelId="{6B224B4A-A15F-4E93-A779-D5DE71CD4DFB}" type="pres">
      <dgm:prSet presAssocID="{F0721A14-FC18-450E-B62B-656088A445E5}" presName="Name10" presStyleLbl="parChTrans1D2" presStyleIdx="0" presStyleCnt="2"/>
      <dgm:spPr>
        <a:custGeom>
          <a:avLst/>
          <a:gdLst/>
          <a:ahLst/>
          <a:cxnLst/>
          <a:rect l="0" t="0" r="0" b="0"/>
          <a:pathLst>
            <a:path>
              <a:moveTo>
                <a:pt x="1739489" y="0"/>
              </a:moveTo>
              <a:lnTo>
                <a:pt x="1739489" y="104386"/>
              </a:lnTo>
              <a:lnTo>
                <a:pt x="0" y="104386"/>
              </a:lnTo>
              <a:lnTo>
                <a:pt x="0" y="153178"/>
              </a:lnTo>
            </a:path>
          </a:pathLst>
        </a:custGeom>
      </dgm:spPr>
    </dgm:pt>
    <dgm:pt modelId="{FA281158-A665-4D8F-9AD3-F3AE0955584A}" type="pres">
      <dgm:prSet presAssocID="{D82C47BB-5C24-4E2F-B004-4FF6007F98ED}" presName="hierRoot2" presStyleCnt="0"/>
      <dgm:spPr/>
    </dgm:pt>
    <dgm:pt modelId="{42842C35-43FF-4CBD-ADA6-8A2EBCAC4365}" type="pres">
      <dgm:prSet presAssocID="{D82C47BB-5C24-4E2F-B004-4FF6007F98ED}" presName="composite2" presStyleCnt="0"/>
      <dgm:spPr/>
    </dgm:pt>
    <dgm:pt modelId="{D86A0F9F-72E2-40EB-A44E-F513CDBEAAA7}" type="pres">
      <dgm:prSet presAssocID="{D82C47BB-5C24-4E2F-B004-4FF6007F98ED}" presName="background2" presStyleLbl="node2" presStyleIdx="0" presStyleCnt="2"/>
      <dgm:spPr>
        <a:xfrm>
          <a:off x="1289839" y="1209084"/>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219325D-5E02-45E8-8221-44D76475EFA0}" type="pres">
      <dgm:prSet presAssocID="{D82C47BB-5C24-4E2F-B004-4FF6007F98ED}" presName="text2" presStyleLbl="fgAcc2" presStyleIdx="0" presStyleCnt="2">
        <dgm:presLayoutVars>
          <dgm:chPref val="3"/>
        </dgm:presLayoutVars>
      </dgm:prSet>
      <dgm:spPr>
        <a:prstGeom prst="roundRect">
          <a:avLst>
            <a:gd name="adj" fmla="val 10000"/>
          </a:avLst>
        </a:prstGeom>
      </dgm:spPr>
    </dgm:pt>
    <dgm:pt modelId="{1F3C276F-BFBE-4893-957E-CC60395E3F74}" type="pres">
      <dgm:prSet presAssocID="{D82C47BB-5C24-4E2F-B004-4FF6007F98ED}" presName="hierChild3" presStyleCnt="0"/>
      <dgm:spPr/>
    </dgm:pt>
    <dgm:pt modelId="{C72BF78F-F633-4049-8DD4-DB6BF29D2BA8}" type="pres">
      <dgm:prSet presAssocID="{53BC43F1-76A3-465C-AF4B-F5EF3BDE6943}" presName="Name17" presStyleLbl="parChTrans1D3" presStyleIdx="0" presStyleCnt="10"/>
      <dgm:spPr>
        <a:custGeom>
          <a:avLst/>
          <a:gdLst/>
          <a:ahLst/>
          <a:cxnLst/>
          <a:rect l="0" t="0" r="0" b="0"/>
          <a:pathLst>
            <a:path>
              <a:moveTo>
                <a:pt x="1287463" y="0"/>
              </a:moveTo>
              <a:lnTo>
                <a:pt x="1287463" y="104386"/>
              </a:lnTo>
              <a:lnTo>
                <a:pt x="0" y="104386"/>
              </a:lnTo>
              <a:lnTo>
                <a:pt x="0" y="153178"/>
              </a:lnTo>
            </a:path>
          </a:pathLst>
        </a:custGeom>
      </dgm:spPr>
    </dgm:pt>
    <dgm:pt modelId="{1B904F71-9BA8-44E0-88BD-EC3EF22EFD2C}" type="pres">
      <dgm:prSet presAssocID="{86057E87-12D4-4786-8CDD-568CC22D5E5A}" presName="hierRoot3" presStyleCnt="0"/>
      <dgm:spPr/>
    </dgm:pt>
    <dgm:pt modelId="{E5689518-C620-4D93-B6A1-2846DF44D0E0}" type="pres">
      <dgm:prSet presAssocID="{86057E87-12D4-4786-8CDD-568CC22D5E5A}" presName="composite3" presStyleCnt="0"/>
      <dgm:spPr/>
    </dgm:pt>
    <dgm:pt modelId="{2378BCE1-7B28-4BAF-A69D-259CC3731FB4}" type="pres">
      <dgm:prSet presAssocID="{86057E87-12D4-4786-8CDD-568CC22D5E5A}" presName="background3" presStyleLbl="node3" presStyleIdx="0" presStyleCnt="10"/>
      <dgm:spPr>
        <a:xfrm>
          <a:off x="2376"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E8ED890-C045-4D51-94CF-BC31859CA104}" type="pres">
      <dgm:prSet presAssocID="{86057E87-12D4-4786-8CDD-568CC22D5E5A}" presName="text3" presStyleLbl="fgAcc3" presStyleIdx="0" presStyleCnt="10">
        <dgm:presLayoutVars>
          <dgm:chPref val="3"/>
        </dgm:presLayoutVars>
      </dgm:prSet>
      <dgm:spPr>
        <a:prstGeom prst="roundRect">
          <a:avLst>
            <a:gd name="adj" fmla="val 10000"/>
          </a:avLst>
        </a:prstGeom>
      </dgm:spPr>
    </dgm:pt>
    <dgm:pt modelId="{DE5698D3-597B-4C57-A39D-43A40228FDC2}" type="pres">
      <dgm:prSet presAssocID="{86057E87-12D4-4786-8CDD-568CC22D5E5A}" presName="hierChild4" presStyleCnt="0"/>
      <dgm:spPr/>
    </dgm:pt>
    <dgm:pt modelId="{00313953-FE79-43F6-A3A4-40D9EBAE08F7}" type="pres">
      <dgm:prSet presAssocID="{4811544C-E5C6-41F1-ABFC-A20A7CC5D3B3}" presName="Name17" presStyleLbl="parChTrans1D3" presStyleIdx="1" presStyleCnt="10"/>
      <dgm:spPr>
        <a:custGeom>
          <a:avLst/>
          <a:gdLst/>
          <a:ahLst/>
          <a:cxnLst/>
          <a:rect l="0" t="0" r="0" b="0"/>
          <a:pathLst>
            <a:path>
              <a:moveTo>
                <a:pt x="643731" y="0"/>
              </a:moveTo>
              <a:lnTo>
                <a:pt x="643731" y="104386"/>
              </a:lnTo>
              <a:lnTo>
                <a:pt x="0" y="104386"/>
              </a:lnTo>
              <a:lnTo>
                <a:pt x="0" y="153178"/>
              </a:lnTo>
            </a:path>
          </a:pathLst>
        </a:custGeom>
      </dgm:spPr>
    </dgm:pt>
    <dgm:pt modelId="{B6A38977-48C8-495E-958B-F55DB9B758F1}" type="pres">
      <dgm:prSet presAssocID="{D88D6D6C-316A-422F-AF2F-7CE653337381}" presName="hierRoot3" presStyleCnt="0"/>
      <dgm:spPr/>
    </dgm:pt>
    <dgm:pt modelId="{FABAA6EC-4309-417B-AE4A-72721DCA22D2}" type="pres">
      <dgm:prSet presAssocID="{D88D6D6C-316A-422F-AF2F-7CE653337381}" presName="composite3" presStyleCnt="0"/>
      <dgm:spPr/>
    </dgm:pt>
    <dgm:pt modelId="{DFA0D561-1794-4322-BEB2-646C4BAE3142}" type="pres">
      <dgm:prSet presAssocID="{D88D6D6C-316A-422F-AF2F-7CE653337381}" presName="background3" presStyleLbl="node3" presStyleIdx="1" presStyleCnt="10"/>
      <dgm:spPr>
        <a:xfrm>
          <a:off x="646108"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CA4E3A4-073B-4E6F-8392-6756E408D610}" type="pres">
      <dgm:prSet presAssocID="{D88D6D6C-316A-422F-AF2F-7CE653337381}" presName="text3" presStyleLbl="fgAcc3" presStyleIdx="1" presStyleCnt="10">
        <dgm:presLayoutVars>
          <dgm:chPref val="3"/>
        </dgm:presLayoutVars>
      </dgm:prSet>
      <dgm:spPr>
        <a:prstGeom prst="roundRect">
          <a:avLst>
            <a:gd name="adj" fmla="val 10000"/>
          </a:avLst>
        </a:prstGeom>
      </dgm:spPr>
    </dgm:pt>
    <dgm:pt modelId="{95A0BFF9-C075-4CC8-ADA2-E254157B1BE2}" type="pres">
      <dgm:prSet presAssocID="{D88D6D6C-316A-422F-AF2F-7CE653337381}" presName="hierChild4" presStyleCnt="0"/>
      <dgm:spPr/>
    </dgm:pt>
    <dgm:pt modelId="{B6BD0E86-B050-4D1E-A59D-056B67FF7FF1}" type="pres">
      <dgm:prSet presAssocID="{66239898-6DA8-4627-B218-A735193FBE26}" presName="Name17" presStyleLbl="parChTrans1D3" presStyleIdx="2" presStyleCnt="10"/>
      <dgm:spPr>
        <a:custGeom>
          <a:avLst/>
          <a:gdLst/>
          <a:ahLst/>
          <a:cxnLst/>
          <a:rect l="0" t="0" r="0" b="0"/>
          <a:pathLst>
            <a:path>
              <a:moveTo>
                <a:pt x="45720" y="0"/>
              </a:moveTo>
              <a:lnTo>
                <a:pt x="45720" y="153178"/>
              </a:lnTo>
            </a:path>
          </a:pathLst>
        </a:custGeom>
      </dgm:spPr>
    </dgm:pt>
    <dgm:pt modelId="{81719504-3EDF-492B-A573-387F83850422}" type="pres">
      <dgm:prSet presAssocID="{CE679FC2-EDB3-4F91-B243-B7001914C9C5}" presName="hierRoot3" presStyleCnt="0"/>
      <dgm:spPr/>
    </dgm:pt>
    <dgm:pt modelId="{4F60BADA-6760-46C3-BB30-023AEC9B605A}" type="pres">
      <dgm:prSet presAssocID="{CE679FC2-EDB3-4F91-B243-B7001914C9C5}" presName="composite3" presStyleCnt="0"/>
      <dgm:spPr/>
    </dgm:pt>
    <dgm:pt modelId="{506A69AE-1B11-4F47-B10B-E7BE7080B123}" type="pres">
      <dgm:prSet presAssocID="{CE679FC2-EDB3-4F91-B243-B7001914C9C5}" presName="background3" presStyleLbl="node3" presStyleIdx="2" presStyleCnt="10"/>
      <dgm:spPr>
        <a:xfrm>
          <a:off x="1289839"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927D478-2B5E-479C-8CF0-A205E30DD811}" type="pres">
      <dgm:prSet presAssocID="{CE679FC2-EDB3-4F91-B243-B7001914C9C5}" presName="text3" presStyleLbl="fgAcc3" presStyleIdx="2" presStyleCnt="10">
        <dgm:presLayoutVars>
          <dgm:chPref val="3"/>
        </dgm:presLayoutVars>
      </dgm:prSet>
      <dgm:spPr>
        <a:prstGeom prst="roundRect">
          <a:avLst>
            <a:gd name="adj" fmla="val 10000"/>
          </a:avLst>
        </a:prstGeom>
      </dgm:spPr>
    </dgm:pt>
    <dgm:pt modelId="{C43A3098-C476-4421-A188-CA47A0D3CBAE}" type="pres">
      <dgm:prSet presAssocID="{CE679FC2-EDB3-4F91-B243-B7001914C9C5}" presName="hierChild4" presStyleCnt="0"/>
      <dgm:spPr/>
    </dgm:pt>
    <dgm:pt modelId="{33CCCAF3-C8D1-4E0D-814E-F826C1B932C3}" type="pres">
      <dgm:prSet presAssocID="{021F38F4-5385-4268-B467-E5936374063A}" presName="Name17" presStyleLbl="parChTrans1D3" presStyleIdx="3" presStyleCnt="10"/>
      <dgm:spPr>
        <a:custGeom>
          <a:avLst/>
          <a:gdLst/>
          <a:ahLst/>
          <a:cxnLst/>
          <a:rect l="0" t="0" r="0" b="0"/>
          <a:pathLst>
            <a:path>
              <a:moveTo>
                <a:pt x="0" y="0"/>
              </a:moveTo>
              <a:lnTo>
                <a:pt x="0" y="104386"/>
              </a:lnTo>
              <a:lnTo>
                <a:pt x="643731" y="104386"/>
              </a:lnTo>
              <a:lnTo>
                <a:pt x="643731" y="153178"/>
              </a:lnTo>
            </a:path>
          </a:pathLst>
        </a:custGeom>
      </dgm:spPr>
    </dgm:pt>
    <dgm:pt modelId="{15EB87B2-28EA-4894-A11F-855A434F7AB2}" type="pres">
      <dgm:prSet presAssocID="{A73ED7C1-3C3F-46E2-B4F5-5147DBB4E53E}" presName="hierRoot3" presStyleCnt="0"/>
      <dgm:spPr/>
    </dgm:pt>
    <dgm:pt modelId="{24313850-B451-44D3-B2EA-3C4DD0A99A3A}" type="pres">
      <dgm:prSet presAssocID="{A73ED7C1-3C3F-46E2-B4F5-5147DBB4E53E}" presName="composite3" presStyleCnt="0"/>
      <dgm:spPr/>
    </dgm:pt>
    <dgm:pt modelId="{2464F5C9-406D-4102-B832-6A2B21D8877E}" type="pres">
      <dgm:prSet presAssocID="{A73ED7C1-3C3F-46E2-B4F5-5147DBB4E53E}" presName="background3" presStyleLbl="node3" presStyleIdx="3" presStyleCnt="10"/>
      <dgm:spPr>
        <a:xfrm>
          <a:off x="1933571"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493BC24-8860-4886-BE28-D70E2EA1FB92}" type="pres">
      <dgm:prSet presAssocID="{A73ED7C1-3C3F-46E2-B4F5-5147DBB4E53E}" presName="text3" presStyleLbl="fgAcc3" presStyleIdx="3" presStyleCnt="10">
        <dgm:presLayoutVars>
          <dgm:chPref val="3"/>
        </dgm:presLayoutVars>
      </dgm:prSet>
      <dgm:spPr>
        <a:prstGeom prst="roundRect">
          <a:avLst>
            <a:gd name="adj" fmla="val 10000"/>
          </a:avLst>
        </a:prstGeom>
      </dgm:spPr>
    </dgm:pt>
    <dgm:pt modelId="{B1481BAE-90EB-413F-B898-B091923DC1FF}" type="pres">
      <dgm:prSet presAssocID="{A73ED7C1-3C3F-46E2-B4F5-5147DBB4E53E}" presName="hierChild4" presStyleCnt="0"/>
      <dgm:spPr/>
    </dgm:pt>
    <dgm:pt modelId="{3FA356DD-9934-4624-99F0-BE4472822E9E}" type="pres">
      <dgm:prSet presAssocID="{2FAB2680-7915-4636-A396-8135B13FD1CC}" presName="Name17" presStyleLbl="parChTrans1D3" presStyleIdx="4" presStyleCnt="10"/>
      <dgm:spPr>
        <a:custGeom>
          <a:avLst/>
          <a:gdLst/>
          <a:ahLst/>
          <a:cxnLst/>
          <a:rect l="0" t="0" r="0" b="0"/>
          <a:pathLst>
            <a:path>
              <a:moveTo>
                <a:pt x="0" y="0"/>
              </a:moveTo>
              <a:lnTo>
                <a:pt x="0" y="104386"/>
              </a:lnTo>
              <a:lnTo>
                <a:pt x="1287463" y="104386"/>
              </a:lnTo>
              <a:lnTo>
                <a:pt x="1287463" y="153178"/>
              </a:lnTo>
            </a:path>
          </a:pathLst>
        </a:custGeom>
      </dgm:spPr>
    </dgm:pt>
    <dgm:pt modelId="{3B735F90-CD81-40FF-9B83-68A17771925A}" type="pres">
      <dgm:prSet presAssocID="{CBD705FE-BC06-454A-BE36-8751C30CCB90}" presName="hierRoot3" presStyleCnt="0"/>
      <dgm:spPr/>
    </dgm:pt>
    <dgm:pt modelId="{31BE7521-7FC2-40D8-A52A-F25D7956E353}" type="pres">
      <dgm:prSet presAssocID="{CBD705FE-BC06-454A-BE36-8751C30CCB90}" presName="composite3" presStyleCnt="0"/>
      <dgm:spPr/>
    </dgm:pt>
    <dgm:pt modelId="{0DA1D594-35BF-4276-A51A-F77E7771319B}" type="pres">
      <dgm:prSet presAssocID="{CBD705FE-BC06-454A-BE36-8751C30CCB90}" presName="background3" presStyleLbl="node3" presStyleIdx="4" presStyleCnt="10"/>
      <dgm:spPr>
        <a:xfrm>
          <a:off x="2577302"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5147DB7-4423-4B22-9C05-79AF399D4713}" type="pres">
      <dgm:prSet presAssocID="{CBD705FE-BC06-454A-BE36-8751C30CCB90}" presName="text3" presStyleLbl="fgAcc3" presStyleIdx="4" presStyleCnt="10">
        <dgm:presLayoutVars>
          <dgm:chPref val="3"/>
        </dgm:presLayoutVars>
      </dgm:prSet>
      <dgm:spPr>
        <a:prstGeom prst="roundRect">
          <a:avLst>
            <a:gd name="adj" fmla="val 10000"/>
          </a:avLst>
        </a:prstGeom>
      </dgm:spPr>
    </dgm:pt>
    <dgm:pt modelId="{4FBCEE27-B32F-4D88-977C-B8709F8CDAEA}" type="pres">
      <dgm:prSet presAssocID="{CBD705FE-BC06-454A-BE36-8751C30CCB90}" presName="hierChild4" presStyleCnt="0"/>
      <dgm:spPr/>
    </dgm:pt>
    <dgm:pt modelId="{57E3E579-F803-4E81-B7DD-75BF5CAE4561}" type="pres">
      <dgm:prSet presAssocID="{97D8E547-E8FC-4560-A393-0F1E579CC4E3}" presName="Name10" presStyleLbl="parChTrans1D2" presStyleIdx="1" presStyleCnt="2"/>
      <dgm:spPr>
        <a:custGeom>
          <a:avLst/>
          <a:gdLst/>
          <a:ahLst/>
          <a:cxnLst/>
          <a:rect l="0" t="0" r="0" b="0"/>
          <a:pathLst>
            <a:path>
              <a:moveTo>
                <a:pt x="0" y="0"/>
              </a:moveTo>
              <a:lnTo>
                <a:pt x="0" y="104386"/>
              </a:lnTo>
              <a:lnTo>
                <a:pt x="1479168" y="104386"/>
              </a:lnTo>
              <a:lnTo>
                <a:pt x="1479168" y="153178"/>
              </a:lnTo>
            </a:path>
          </a:pathLst>
        </a:custGeom>
      </dgm:spPr>
    </dgm:pt>
    <dgm:pt modelId="{35BBB35B-F3E4-460C-8F8E-596F537A4183}" type="pres">
      <dgm:prSet presAssocID="{A7F40D8A-5F04-40EB-A40C-97ED9F3A6C61}" presName="hierRoot2" presStyleCnt="0"/>
      <dgm:spPr/>
    </dgm:pt>
    <dgm:pt modelId="{FB386076-64B4-491A-BAE3-A9E259C0E2AA}" type="pres">
      <dgm:prSet presAssocID="{A7F40D8A-5F04-40EB-A40C-97ED9F3A6C61}" presName="composite2" presStyleCnt="0"/>
      <dgm:spPr/>
    </dgm:pt>
    <dgm:pt modelId="{51E38801-55D6-4175-ABD0-234398FD149D}" type="pres">
      <dgm:prSet presAssocID="{A7F40D8A-5F04-40EB-A40C-97ED9F3A6C61}" presName="background2" presStyleLbl="node2" presStyleIdx="1" presStyleCnt="2"/>
      <dgm:spPr>
        <a:xfrm>
          <a:off x="4248176" y="1209084"/>
          <a:ext cx="1047332"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3270B857-642A-4742-803A-7317924CE009}" type="pres">
      <dgm:prSet presAssocID="{A7F40D8A-5F04-40EB-A40C-97ED9F3A6C61}" presName="text2" presStyleLbl="fgAcc2" presStyleIdx="1" presStyleCnt="2" custScaleX="198852">
        <dgm:presLayoutVars>
          <dgm:chPref val="3"/>
        </dgm:presLayoutVars>
      </dgm:prSet>
      <dgm:spPr>
        <a:prstGeom prst="roundRect">
          <a:avLst>
            <a:gd name="adj" fmla="val 10000"/>
          </a:avLst>
        </a:prstGeom>
      </dgm:spPr>
    </dgm:pt>
    <dgm:pt modelId="{F8A71B32-69D8-442D-9A5D-7DFD30D1E855}" type="pres">
      <dgm:prSet presAssocID="{A7F40D8A-5F04-40EB-A40C-97ED9F3A6C61}" presName="hierChild3" presStyleCnt="0"/>
      <dgm:spPr/>
    </dgm:pt>
    <dgm:pt modelId="{49979BAB-CDAD-4417-B778-FD642F2E675B}" type="pres">
      <dgm:prSet presAssocID="{76657556-4428-40A4-BF88-56CCE0C7EADF}" presName="Name17" presStyleLbl="parChTrans1D3" presStyleIdx="5" presStyleCnt="10"/>
      <dgm:spPr>
        <a:custGeom>
          <a:avLst/>
          <a:gdLst/>
          <a:ahLst/>
          <a:cxnLst/>
          <a:rect l="0" t="0" r="0" b="0"/>
          <a:pathLst>
            <a:path>
              <a:moveTo>
                <a:pt x="1287463" y="0"/>
              </a:moveTo>
              <a:lnTo>
                <a:pt x="1287463" y="104386"/>
              </a:lnTo>
              <a:lnTo>
                <a:pt x="0" y="104386"/>
              </a:lnTo>
              <a:lnTo>
                <a:pt x="0" y="153178"/>
              </a:lnTo>
            </a:path>
          </a:pathLst>
        </a:custGeom>
      </dgm:spPr>
    </dgm:pt>
    <dgm:pt modelId="{F6A36ACC-AE03-477D-80EB-61322EB9DE6D}" type="pres">
      <dgm:prSet presAssocID="{7EDFA93F-3172-4EA4-8C1D-D0204976944A}" presName="hierRoot3" presStyleCnt="0"/>
      <dgm:spPr/>
    </dgm:pt>
    <dgm:pt modelId="{65428050-8D0A-48E5-9369-9EC72CC67905}" type="pres">
      <dgm:prSet presAssocID="{7EDFA93F-3172-4EA4-8C1D-D0204976944A}" presName="composite3" presStyleCnt="0"/>
      <dgm:spPr/>
    </dgm:pt>
    <dgm:pt modelId="{ACA2DEF6-D575-467C-BD86-00065C22872C}" type="pres">
      <dgm:prSet presAssocID="{7EDFA93F-3172-4EA4-8C1D-D0204976944A}" presName="background3" presStyleLbl="node3" presStyleIdx="5" presStyleCnt="10"/>
      <dgm:spPr>
        <a:xfrm>
          <a:off x="3221034"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3917F0B9-DFB7-4505-BD40-A98481372C5B}" type="pres">
      <dgm:prSet presAssocID="{7EDFA93F-3172-4EA4-8C1D-D0204976944A}" presName="text3" presStyleLbl="fgAcc3" presStyleIdx="5" presStyleCnt="10">
        <dgm:presLayoutVars>
          <dgm:chPref val="3"/>
        </dgm:presLayoutVars>
      </dgm:prSet>
      <dgm:spPr>
        <a:prstGeom prst="roundRect">
          <a:avLst>
            <a:gd name="adj" fmla="val 10000"/>
          </a:avLst>
        </a:prstGeom>
      </dgm:spPr>
    </dgm:pt>
    <dgm:pt modelId="{2A2B1632-199E-4CB5-9D13-701F0514D737}" type="pres">
      <dgm:prSet presAssocID="{7EDFA93F-3172-4EA4-8C1D-D0204976944A}" presName="hierChild4" presStyleCnt="0"/>
      <dgm:spPr/>
    </dgm:pt>
    <dgm:pt modelId="{5AF5DA5F-39E0-49F2-805C-7B190AAA6A5F}" type="pres">
      <dgm:prSet presAssocID="{4769DAD0-ED23-45C6-90B6-CF8E14D0D557}" presName="Name17" presStyleLbl="parChTrans1D3" presStyleIdx="6" presStyleCnt="10"/>
      <dgm:spPr>
        <a:custGeom>
          <a:avLst/>
          <a:gdLst/>
          <a:ahLst/>
          <a:cxnLst/>
          <a:rect l="0" t="0" r="0" b="0"/>
          <a:pathLst>
            <a:path>
              <a:moveTo>
                <a:pt x="643731" y="0"/>
              </a:moveTo>
              <a:lnTo>
                <a:pt x="643731" y="104386"/>
              </a:lnTo>
              <a:lnTo>
                <a:pt x="0" y="104386"/>
              </a:lnTo>
              <a:lnTo>
                <a:pt x="0" y="153178"/>
              </a:lnTo>
            </a:path>
          </a:pathLst>
        </a:custGeom>
      </dgm:spPr>
    </dgm:pt>
    <dgm:pt modelId="{4C707B3D-9478-4226-AE1D-3EA4186672BC}" type="pres">
      <dgm:prSet presAssocID="{2E8B2CAD-2D36-4661-B675-3E1597A332D6}" presName="hierRoot3" presStyleCnt="0"/>
      <dgm:spPr/>
    </dgm:pt>
    <dgm:pt modelId="{DB801DD6-582B-427B-BD7A-544CD7C4F07D}" type="pres">
      <dgm:prSet presAssocID="{2E8B2CAD-2D36-4661-B675-3E1597A332D6}" presName="composite3" presStyleCnt="0"/>
      <dgm:spPr/>
    </dgm:pt>
    <dgm:pt modelId="{E77EA75B-6456-4CB2-A337-E1784E90379D}" type="pres">
      <dgm:prSet presAssocID="{2E8B2CAD-2D36-4661-B675-3E1597A332D6}" presName="background3" presStyleLbl="node3" presStyleIdx="6" presStyleCnt="10"/>
      <dgm:spPr>
        <a:xfrm>
          <a:off x="3864766"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9792D018-3F3F-4209-A032-D50C3D0409F7}" type="pres">
      <dgm:prSet presAssocID="{2E8B2CAD-2D36-4661-B675-3E1597A332D6}" presName="text3" presStyleLbl="fgAcc3" presStyleIdx="6" presStyleCnt="10">
        <dgm:presLayoutVars>
          <dgm:chPref val="3"/>
        </dgm:presLayoutVars>
      </dgm:prSet>
      <dgm:spPr>
        <a:prstGeom prst="roundRect">
          <a:avLst>
            <a:gd name="adj" fmla="val 10000"/>
          </a:avLst>
        </a:prstGeom>
      </dgm:spPr>
    </dgm:pt>
    <dgm:pt modelId="{2083099C-7BEC-4A7C-AB51-9B645C73646D}" type="pres">
      <dgm:prSet presAssocID="{2E8B2CAD-2D36-4661-B675-3E1597A332D6}" presName="hierChild4" presStyleCnt="0"/>
      <dgm:spPr/>
    </dgm:pt>
    <dgm:pt modelId="{C7ED6742-5855-4094-8BB6-2A54E1FDBBC8}" type="pres">
      <dgm:prSet presAssocID="{9623D682-0422-48D0-8827-7EF3D009A049}" presName="Name17" presStyleLbl="parChTrans1D3" presStyleIdx="7" presStyleCnt="10"/>
      <dgm:spPr>
        <a:custGeom>
          <a:avLst/>
          <a:gdLst/>
          <a:ahLst/>
          <a:cxnLst/>
          <a:rect l="0" t="0" r="0" b="0"/>
          <a:pathLst>
            <a:path>
              <a:moveTo>
                <a:pt x="45720" y="0"/>
              </a:moveTo>
              <a:lnTo>
                <a:pt x="45720" y="153178"/>
              </a:lnTo>
            </a:path>
          </a:pathLst>
        </a:custGeom>
      </dgm:spPr>
    </dgm:pt>
    <dgm:pt modelId="{18E0EB28-F969-4BD2-A313-8D1F8F28A7F1}" type="pres">
      <dgm:prSet presAssocID="{276A7C1F-3922-4C63-9295-996F5B18F04B}" presName="hierRoot3" presStyleCnt="0"/>
      <dgm:spPr/>
    </dgm:pt>
    <dgm:pt modelId="{CE52BF4A-73D1-4575-81F7-EDCEFDB092B3}" type="pres">
      <dgm:prSet presAssocID="{276A7C1F-3922-4C63-9295-996F5B18F04B}" presName="composite3" presStyleCnt="0"/>
      <dgm:spPr/>
    </dgm:pt>
    <dgm:pt modelId="{3BA8D594-C152-4DD9-94BF-C55912B37FFA}" type="pres">
      <dgm:prSet presAssocID="{276A7C1F-3922-4C63-9295-996F5B18F04B}" presName="background3" presStyleLbl="node3" presStyleIdx="7" presStyleCnt="10"/>
      <dgm:spPr>
        <a:xfrm>
          <a:off x="4508497"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EC6B68C8-AC9A-4410-80F9-C43C96F7693D}" type="pres">
      <dgm:prSet presAssocID="{276A7C1F-3922-4C63-9295-996F5B18F04B}" presName="text3" presStyleLbl="fgAcc3" presStyleIdx="7" presStyleCnt="10">
        <dgm:presLayoutVars>
          <dgm:chPref val="3"/>
        </dgm:presLayoutVars>
      </dgm:prSet>
      <dgm:spPr>
        <a:prstGeom prst="roundRect">
          <a:avLst>
            <a:gd name="adj" fmla="val 10000"/>
          </a:avLst>
        </a:prstGeom>
      </dgm:spPr>
    </dgm:pt>
    <dgm:pt modelId="{6C450749-59D1-47CE-B91C-20337DFA0707}" type="pres">
      <dgm:prSet presAssocID="{276A7C1F-3922-4C63-9295-996F5B18F04B}" presName="hierChild4" presStyleCnt="0"/>
      <dgm:spPr/>
    </dgm:pt>
    <dgm:pt modelId="{C74A710E-EF13-487C-970D-0347ED4D11DE}" type="pres">
      <dgm:prSet presAssocID="{1B9189FC-F072-4C21-8F27-E32580142E7D}" presName="Name17" presStyleLbl="parChTrans1D3" presStyleIdx="8" presStyleCnt="10"/>
      <dgm:spPr>
        <a:custGeom>
          <a:avLst/>
          <a:gdLst/>
          <a:ahLst/>
          <a:cxnLst/>
          <a:rect l="0" t="0" r="0" b="0"/>
          <a:pathLst>
            <a:path>
              <a:moveTo>
                <a:pt x="0" y="0"/>
              </a:moveTo>
              <a:lnTo>
                <a:pt x="0" y="104386"/>
              </a:lnTo>
              <a:lnTo>
                <a:pt x="643731" y="104386"/>
              </a:lnTo>
              <a:lnTo>
                <a:pt x="643731" y="153178"/>
              </a:lnTo>
            </a:path>
          </a:pathLst>
        </a:custGeom>
      </dgm:spPr>
    </dgm:pt>
    <dgm:pt modelId="{B6838219-B99C-4F6D-BB89-33B0239635CA}" type="pres">
      <dgm:prSet presAssocID="{080130D5-44BE-4A6F-920C-1A8C310A2395}" presName="hierRoot3" presStyleCnt="0"/>
      <dgm:spPr/>
    </dgm:pt>
    <dgm:pt modelId="{7E37A6B2-71A3-4123-868F-7723AC6E2CC9}" type="pres">
      <dgm:prSet presAssocID="{080130D5-44BE-4A6F-920C-1A8C310A2395}" presName="composite3" presStyleCnt="0"/>
      <dgm:spPr/>
    </dgm:pt>
    <dgm:pt modelId="{97F35812-5BE0-4C83-BCAA-31A068EDF6C0}" type="pres">
      <dgm:prSet presAssocID="{080130D5-44BE-4A6F-920C-1A8C310A2395}" presName="background3" presStyleLbl="node3" presStyleIdx="8" presStyleCnt="10"/>
      <dgm:spPr>
        <a:xfrm>
          <a:off x="5152229"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5C5FF65B-6541-4CB2-A420-57549C2E779D}" type="pres">
      <dgm:prSet presAssocID="{080130D5-44BE-4A6F-920C-1A8C310A2395}" presName="text3" presStyleLbl="fgAcc3" presStyleIdx="8" presStyleCnt="10">
        <dgm:presLayoutVars>
          <dgm:chPref val="3"/>
        </dgm:presLayoutVars>
      </dgm:prSet>
      <dgm:spPr>
        <a:prstGeom prst="roundRect">
          <a:avLst>
            <a:gd name="adj" fmla="val 10000"/>
          </a:avLst>
        </a:prstGeom>
      </dgm:spPr>
    </dgm:pt>
    <dgm:pt modelId="{6FDC022C-7B37-4A72-BEE3-420CC4044B58}" type="pres">
      <dgm:prSet presAssocID="{080130D5-44BE-4A6F-920C-1A8C310A2395}" presName="hierChild4" presStyleCnt="0"/>
      <dgm:spPr/>
    </dgm:pt>
    <dgm:pt modelId="{8347894A-50B0-4538-A65A-967D1256EE8C}" type="pres">
      <dgm:prSet presAssocID="{F92B8911-76DD-45E5-89F6-89133E25ED6B}" presName="Name17" presStyleLbl="parChTrans1D3" presStyleIdx="9" presStyleCnt="10"/>
      <dgm:spPr>
        <a:custGeom>
          <a:avLst/>
          <a:gdLst/>
          <a:ahLst/>
          <a:cxnLst/>
          <a:rect l="0" t="0" r="0" b="0"/>
          <a:pathLst>
            <a:path>
              <a:moveTo>
                <a:pt x="0" y="0"/>
              </a:moveTo>
              <a:lnTo>
                <a:pt x="0" y="104386"/>
              </a:lnTo>
              <a:lnTo>
                <a:pt x="1287463" y="104386"/>
              </a:lnTo>
              <a:lnTo>
                <a:pt x="1287463" y="153178"/>
              </a:lnTo>
            </a:path>
          </a:pathLst>
        </a:custGeom>
      </dgm:spPr>
    </dgm:pt>
    <dgm:pt modelId="{A7A142C9-B523-4A3F-933E-35AA099064A0}" type="pres">
      <dgm:prSet presAssocID="{0B827B85-4550-45B8-9EE7-37B251907898}" presName="hierRoot3" presStyleCnt="0"/>
      <dgm:spPr/>
    </dgm:pt>
    <dgm:pt modelId="{776FB854-090A-4311-9949-92BDC72FAA3A}" type="pres">
      <dgm:prSet presAssocID="{0B827B85-4550-45B8-9EE7-37B251907898}" presName="composite3" presStyleCnt="0"/>
      <dgm:spPr/>
    </dgm:pt>
    <dgm:pt modelId="{07CD6FD7-78B9-4B3A-91AE-3A44B147ECCD}" type="pres">
      <dgm:prSet presAssocID="{0B827B85-4550-45B8-9EE7-37B251907898}" presName="background3" presStyleLbl="node3" presStyleIdx="9" presStyleCnt="10"/>
      <dgm:spPr>
        <a:xfrm>
          <a:off x="5795960"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C74E3C23-4942-4DF3-A2A2-B073A2A29E32}" type="pres">
      <dgm:prSet presAssocID="{0B827B85-4550-45B8-9EE7-37B251907898}" presName="text3" presStyleLbl="fgAcc3" presStyleIdx="9" presStyleCnt="10" custScaleY="153176">
        <dgm:presLayoutVars>
          <dgm:chPref val="3"/>
        </dgm:presLayoutVars>
      </dgm:prSet>
      <dgm:spPr>
        <a:prstGeom prst="roundRect">
          <a:avLst>
            <a:gd name="adj" fmla="val 10000"/>
          </a:avLst>
        </a:prstGeom>
      </dgm:spPr>
    </dgm:pt>
    <dgm:pt modelId="{E75D7807-8757-4673-87FF-3A47AAF5FCE4}" type="pres">
      <dgm:prSet presAssocID="{0B827B85-4550-45B8-9EE7-37B251907898}" presName="hierChild4" presStyleCnt="0"/>
      <dgm:spPr/>
    </dgm:pt>
  </dgm:ptLst>
  <dgm:cxnLst>
    <dgm:cxn modelId="{FF0BBB08-3FAE-46A1-8E0E-D12304F1CE9C}" srcId="{D82C47BB-5C24-4E2F-B004-4FF6007F98ED}" destId="{86057E87-12D4-4786-8CDD-568CC22D5E5A}" srcOrd="0" destOrd="0" parTransId="{53BC43F1-76A3-465C-AF4B-F5EF3BDE6943}" sibTransId="{03DF640F-8C37-45B2-96FA-C65560AA3A72}"/>
    <dgm:cxn modelId="{785F3C0B-B9A2-4123-88D2-9E1F29DA015A}" type="presOf" srcId="{66239898-6DA8-4627-B218-A735193FBE26}" destId="{B6BD0E86-B050-4D1E-A59D-056B67FF7FF1}" srcOrd="0" destOrd="0" presId="urn:microsoft.com/office/officeart/2005/8/layout/hierarchy1"/>
    <dgm:cxn modelId="{FF276614-058B-487A-A8CE-9C8B8EAA5B15}" type="presOf" srcId="{76657556-4428-40A4-BF88-56CCE0C7EADF}" destId="{49979BAB-CDAD-4417-B778-FD642F2E675B}" srcOrd="0" destOrd="0" presId="urn:microsoft.com/office/officeart/2005/8/layout/hierarchy1"/>
    <dgm:cxn modelId="{EFB4B91D-1E70-4460-AE56-801869B9BD4A}" srcId="{A7F40D8A-5F04-40EB-A40C-97ED9F3A6C61}" destId="{7EDFA93F-3172-4EA4-8C1D-D0204976944A}" srcOrd="0" destOrd="0" parTransId="{76657556-4428-40A4-BF88-56CCE0C7EADF}" sibTransId="{B93F6A40-8E2A-4183-A149-8096E74F2AEE}"/>
    <dgm:cxn modelId="{76E8691E-E51F-4394-AFA7-065279182DA7}" type="presOf" srcId="{A73ED7C1-3C3F-46E2-B4F5-5147DBB4E53E}" destId="{7493BC24-8860-4886-BE28-D70E2EA1FB92}" srcOrd="0" destOrd="0" presId="urn:microsoft.com/office/officeart/2005/8/layout/hierarchy1"/>
    <dgm:cxn modelId="{3858F11E-7F37-428E-9E23-041E70296F45}" type="presOf" srcId="{4811544C-E5C6-41F1-ABFC-A20A7CC5D3B3}" destId="{00313953-FE79-43F6-A3A4-40D9EBAE08F7}" srcOrd="0" destOrd="0" presId="urn:microsoft.com/office/officeart/2005/8/layout/hierarchy1"/>
    <dgm:cxn modelId="{047A1625-E851-4B8B-ABB3-2C79AF4F0B76}" type="presOf" srcId="{2FAB2680-7915-4636-A396-8135B13FD1CC}" destId="{3FA356DD-9934-4624-99F0-BE4472822E9E}" srcOrd="0" destOrd="0" presId="urn:microsoft.com/office/officeart/2005/8/layout/hierarchy1"/>
    <dgm:cxn modelId="{96BD9528-5EE5-411A-B9CD-9C242529608C}" srcId="{A7F40D8A-5F04-40EB-A40C-97ED9F3A6C61}" destId="{2E8B2CAD-2D36-4661-B675-3E1597A332D6}" srcOrd="1" destOrd="0" parTransId="{4769DAD0-ED23-45C6-90B6-CF8E14D0D557}" sibTransId="{818A9CF4-9B1A-4263-B91E-D53573AB0646}"/>
    <dgm:cxn modelId="{BAD7712C-84DD-45B0-A9F0-004F486B1E94}" srcId="{D82C47BB-5C24-4E2F-B004-4FF6007F98ED}" destId="{A73ED7C1-3C3F-46E2-B4F5-5147DBB4E53E}" srcOrd="3" destOrd="0" parTransId="{021F38F4-5385-4268-B467-E5936374063A}" sibTransId="{70FD4C60-5E39-47A4-8028-F87065681113}"/>
    <dgm:cxn modelId="{C8CE042E-C50C-4B71-BD1B-89F983DF357E}" srcId="{D82C47BB-5C24-4E2F-B004-4FF6007F98ED}" destId="{CE679FC2-EDB3-4F91-B243-B7001914C9C5}" srcOrd="2" destOrd="0" parTransId="{66239898-6DA8-4627-B218-A735193FBE26}" sibTransId="{9509C6E2-48A0-47A1-ADD9-1646E0B5BDBF}"/>
    <dgm:cxn modelId="{C1DEFC2E-2F1A-44B1-95B2-89071468B182}" type="presOf" srcId="{CE679FC2-EDB3-4F91-B243-B7001914C9C5}" destId="{3927D478-2B5E-479C-8CF0-A205E30DD811}" srcOrd="0" destOrd="0" presId="urn:microsoft.com/office/officeart/2005/8/layout/hierarchy1"/>
    <dgm:cxn modelId="{C1474444-6057-44B4-825B-7023DBCDD18B}" srcId="{A7F40D8A-5F04-40EB-A40C-97ED9F3A6C61}" destId="{0B827B85-4550-45B8-9EE7-37B251907898}" srcOrd="4" destOrd="0" parTransId="{F92B8911-76DD-45E5-89F6-89133E25ED6B}" sibTransId="{1E21B360-DCD8-4339-818E-B948F92F0433}"/>
    <dgm:cxn modelId="{4B771165-50CF-4BC0-8441-70A29EA6DFEA}" type="presOf" srcId="{1B9189FC-F072-4C21-8F27-E32580142E7D}" destId="{C74A710E-EF13-487C-970D-0347ED4D11DE}" srcOrd="0" destOrd="0" presId="urn:microsoft.com/office/officeart/2005/8/layout/hierarchy1"/>
    <dgm:cxn modelId="{353DBD46-8A40-4C05-B346-2E11253D44FD}" type="presOf" srcId="{CBD705FE-BC06-454A-BE36-8751C30CCB90}" destId="{E5147DB7-4423-4B22-9C05-79AF399D4713}" srcOrd="0" destOrd="0" presId="urn:microsoft.com/office/officeart/2005/8/layout/hierarchy1"/>
    <dgm:cxn modelId="{AB7F7E4B-5B77-4309-8B93-5F52B393626D}" srcId="{A7F40D8A-5F04-40EB-A40C-97ED9F3A6C61}" destId="{276A7C1F-3922-4C63-9295-996F5B18F04B}" srcOrd="2" destOrd="0" parTransId="{9623D682-0422-48D0-8827-7EF3D009A049}" sibTransId="{BCEE0CAF-E527-463C-A3C0-7FC249B1A258}"/>
    <dgm:cxn modelId="{C7B5A26B-0D1C-4496-9CA8-DD2AB8432881}" type="presOf" srcId="{7EDFA93F-3172-4EA4-8C1D-D0204976944A}" destId="{3917F0B9-DFB7-4505-BD40-A98481372C5B}" srcOrd="0" destOrd="0" presId="urn:microsoft.com/office/officeart/2005/8/layout/hierarchy1"/>
    <dgm:cxn modelId="{D1178753-20C2-4145-9942-1E5FBCCC1A63}" type="presOf" srcId="{276A7C1F-3922-4C63-9295-996F5B18F04B}" destId="{EC6B68C8-AC9A-4410-80F9-C43C96F7693D}" srcOrd="0" destOrd="0" presId="urn:microsoft.com/office/officeart/2005/8/layout/hierarchy1"/>
    <dgm:cxn modelId="{D19DBB7E-E78A-4E5C-8C6D-3C9E2A3C19AF}" type="presOf" srcId="{F0721A14-FC18-450E-B62B-656088A445E5}" destId="{6B224B4A-A15F-4E93-A779-D5DE71CD4DFB}" srcOrd="0" destOrd="0" presId="urn:microsoft.com/office/officeart/2005/8/layout/hierarchy1"/>
    <dgm:cxn modelId="{7F471187-0B18-40F7-95B1-0EB05B261BD1}" type="presOf" srcId="{F92B8911-76DD-45E5-89F6-89133E25ED6B}" destId="{8347894A-50B0-4538-A65A-967D1256EE8C}" srcOrd="0" destOrd="0" presId="urn:microsoft.com/office/officeart/2005/8/layout/hierarchy1"/>
    <dgm:cxn modelId="{8F585E89-B294-48F0-A6C1-4B717C8DBAFE}" type="presOf" srcId="{947C966D-08FB-498A-9F8F-A99D8BD9F24C}" destId="{C9B837D4-C691-4D38-80E8-5BC5CFE85C7A}" srcOrd="0" destOrd="0" presId="urn:microsoft.com/office/officeart/2005/8/layout/hierarchy1"/>
    <dgm:cxn modelId="{40812499-F8D3-4C33-923D-6323A659847E}" type="presOf" srcId="{666344EF-BD20-4AE4-B9FE-92CFC9972A0A}" destId="{8AE17524-4C50-4B66-81A4-792D8E75CC01}" srcOrd="0" destOrd="0" presId="urn:microsoft.com/office/officeart/2005/8/layout/hierarchy1"/>
    <dgm:cxn modelId="{66026B9B-DADF-4565-A957-6E529A1A056E}" srcId="{D82C47BB-5C24-4E2F-B004-4FF6007F98ED}" destId="{D88D6D6C-316A-422F-AF2F-7CE653337381}" srcOrd="1" destOrd="0" parTransId="{4811544C-E5C6-41F1-ABFC-A20A7CC5D3B3}" sibTransId="{4BB012B9-7D0C-47C6-A772-D56F2AC90C0E}"/>
    <dgm:cxn modelId="{EB4AF79E-4B27-4624-A24C-BAB78343EA4C}" type="presOf" srcId="{D82C47BB-5C24-4E2F-B004-4FF6007F98ED}" destId="{D219325D-5E02-45E8-8221-44D76475EFA0}" srcOrd="0" destOrd="0" presId="urn:microsoft.com/office/officeart/2005/8/layout/hierarchy1"/>
    <dgm:cxn modelId="{F57EB6A9-4DDC-45E2-A722-7FB271E6BFE7}" srcId="{666344EF-BD20-4AE4-B9FE-92CFC9972A0A}" destId="{A7F40D8A-5F04-40EB-A40C-97ED9F3A6C61}" srcOrd="1" destOrd="0" parTransId="{97D8E547-E8FC-4560-A393-0F1E579CC4E3}" sibTransId="{E8423B98-E4B1-4B9A-BB19-066C63E9F152}"/>
    <dgm:cxn modelId="{0FD22FAF-E619-4C14-847E-F85C200ADF5C}" type="presOf" srcId="{9623D682-0422-48D0-8827-7EF3D009A049}" destId="{C7ED6742-5855-4094-8BB6-2A54E1FDBBC8}" srcOrd="0" destOrd="0" presId="urn:microsoft.com/office/officeart/2005/8/layout/hierarchy1"/>
    <dgm:cxn modelId="{06BD77B7-1677-455D-BA26-31DB25D01600}" type="presOf" srcId="{86057E87-12D4-4786-8CDD-568CC22D5E5A}" destId="{6E8ED890-C045-4D51-94CF-BC31859CA104}" srcOrd="0" destOrd="0" presId="urn:microsoft.com/office/officeart/2005/8/layout/hierarchy1"/>
    <dgm:cxn modelId="{7AC58BB8-19E8-4F3A-BD1F-12A4D294BEA0}" type="presOf" srcId="{021F38F4-5385-4268-B467-E5936374063A}" destId="{33CCCAF3-C8D1-4E0D-814E-F826C1B932C3}" srcOrd="0" destOrd="0" presId="urn:microsoft.com/office/officeart/2005/8/layout/hierarchy1"/>
    <dgm:cxn modelId="{4604BDBC-8F8E-48B9-A464-B2456E8701A7}" srcId="{D82C47BB-5C24-4E2F-B004-4FF6007F98ED}" destId="{CBD705FE-BC06-454A-BE36-8751C30CCB90}" srcOrd="4" destOrd="0" parTransId="{2FAB2680-7915-4636-A396-8135B13FD1CC}" sibTransId="{38664379-066F-4190-A460-11CBCE4D31C8}"/>
    <dgm:cxn modelId="{DB758CD2-8800-4B6F-A47F-6ED638C0AF75}" type="presOf" srcId="{2E8B2CAD-2D36-4661-B675-3E1597A332D6}" destId="{9792D018-3F3F-4209-A032-D50C3D0409F7}" srcOrd="0" destOrd="0" presId="urn:microsoft.com/office/officeart/2005/8/layout/hierarchy1"/>
    <dgm:cxn modelId="{F1C8C6D3-7CF9-4B23-9E64-FF9943E9FFFF}" srcId="{A7F40D8A-5F04-40EB-A40C-97ED9F3A6C61}" destId="{080130D5-44BE-4A6F-920C-1A8C310A2395}" srcOrd="3" destOrd="0" parTransId="{1B9189FC-F072-4C21-8F27-E32580142E7D}" sibTransId="{DADDDD77-89F7-4903-BF56-5DADD21E2DFA}"/>
    <dgm:cxn modelId="{AE5197D9-45C1-4C0C-96D1-62D058EE668E}" srcId="{947C966D-08FB-498A-9F8F-A99D8BD9F24C}" destId="{666344EF-BD20-4AE4-B9FE-92CFC9972A0A}" srcOrd="0" destOrd="0" parTransId="{F05CFB6B-D3C2-4F44-96DB-3EB91C0BE9DE}" sibTransId="{6D705646-EF18-485F-A3CB-15529EAD0DDC}"/>
    <dgm:cxn modelId="{02FBFFD9-3CB4-4653-97A2-BEE33DEAEED8}" type="presOf" srcId="{0B827B85-4550-45B8-9EE7-37B251907898}" destId="{C74E3C23-4942-4DF3-A2A2-B073A2A29E32}" srcOrd="0" destOrd="0" presId="urn:microsoft.com/office/officeart/2005/8/layout/hierarchy1"/>
    <dgm:cxn modelId="{81FDFCDA-49D3-4EA8-A598-94CF947E9126}" type="presOf" srcId="{080130D5-44BE-4A6F-920C-1A8C310A2395}" destId="{5C5FF65B-6541-4CB2-A420-57549C2E779D}" srcOrd="0" destOrd="0" presId="urn:microsoft.com/office/officeart/2005/8/layout/hierarchy1"/>
    <dgm:cxn modelId="{FC2B81E1-30B1-4604-B5A5-C78731FDB97D}" type="presOf" srcId="{D88D6D6C-316A-422F-AF2F-7CE653337381}" destId="{BCA4E3A4-073B-4E6F-8392-6756E408D610}" srcOrd="0" destOrd="0" presId="urn:microsoft.com/office/officeart/2005/8/layout/hierarchy1"/>
    <dgm:cxn modelId="{35CB42E9-E605-41CA-B73D-645FB5F3D4E8}" type="presOf" srcId="{4769DAD0-ED23-45C6-90B6-CF8E14D0D557}" destId="{5AF5DA5F-39E0-49F2-805C-7B190AAA6A5F}" srcOrd="0" destOrd="0" presId="urn:microsoft.com/office/officeart/2005/8/layout/hierarchy1"/>
    <dgm:cxn modelId="{C78E6BF6-997B-4AE4-A48A-32E798014FB9}" srcId="{666344EF-BD20-4AE4-B9FE-92CFC9972A0A}" destId="{D82C47BB-5C24-4E2F-B004-4FF6007F98ED}" srcOrd="0" destOrd="0" parTransId="{F0721A14-FC18-450E-B62B-656088A445E5}" sibTransId="{0D746341-5A64-4B87-AE00-951E06C9E6A8}"/>
    <dgm:cxn modelId="{4F5C0EF9-8FC3-4B63-899A-48A7F51A49BE}" type="presOf" srcId="{A7F40D8A-5F04-40EB-A40C-97ED9F3A6C61}" destId="{3270B857-642A-4742-803A-7317924CE009}" srcOrd="0" destOrd="0" presId="urn:microsoft.com/office/officeart/2005/8/layout/hierarchy1"/>
    <dgm:cxn modelId="{9F3D38FB-5015-423E-A0D1-43CA3870EDF2}" type="presOf" srcId="{53BC43F1-76A3-465C-AF4B-F5EF3BDE6943}" destId="{C72BF78F-F633-4049-8DD4-DB6BF29D2BA8}" srcOrd="0" destOrd="0" presId="urn:microsoft.com/office/officeart/2005/8/layout/hierarchy1"/>
    <dgm:cxn modelId="{764422FF-0B79-48CE-B025-3ECA8A399B26}" type="presOf" srcId="{97D8E547-E8FC-4560-A393-0F1E579CC4E3}" destId="{57E3E579-F803-4E81-B7DD-75BF5CAE4561}" srcOrd="0" destOrd="0" presId="urn:microsoft.com/office/officeart/2005/8/layout/hierarchy1"/>
    <dgm:cxn modelId="{DBAFC3BF-C9B1-4A07-BE9F-023EAB05C6D3}" type="presParOf" srcId="{C9B837D4-C691-4D38-80E8-5BC5CFE85C7A}" destId="{0DF67DC6-D9D4-416F-B59D-51C37277DF98}" srcOrd="0" destOrd="0" presId="urn:microsoft.com/office/officeart/2005/8/layout/hierarchy1"/>
    <dgm:cxn modelId="{D8AFF2D4-219A-4CE5-8A70-B20B7BE8F0C0}" type="presParOf" srcId="{0DF67DC6-D9D4-416F-B59D-51C37277DF98}" destId="{F16FD7FF-14F4-40F2-ABCF-5658A6AA576D}" srcOrd="0" destOrd="0" presId="urn:microsoft.com/office/officeart/2005/8/layout/hierarchy1"/>
    <dgm:cxn modelId="{74A6310A-22C8-49D6-B962-C2C8B9290424}" type="presParOf" srcId="{F16FD7FF-14F4-40F2-ABCF-5658A6AA576D}" destId="{F64EFC0D-0524-4487-B12D-F712FC1C9897}" srcOrd="0" destOrd="0" presId="urn:microsoft.com/office/officeart/2005/8/layout/hierarchy1"/>
    <dgm:cxn modelId="{76CA0771-7D6A-4F1C-BC63-A96E0C6E23F8}" type="presParOf" srcId="{F16FD7FF-14F4-40F2-ABCF-5658A6AA576D}" destId="{8AE17524-4C50-4B66-81A4-792D8E75CC01}" srcOrd="1" destOrd="0" presId="urn:microsoft.com/office/officeart/2005/8/layout/hierarchy1"/>
    <dgm:cxn modelId="{FF9E120D-029D-4EF1-AEA1-5814459D11C7}" type="presParOf" srcId="{0DF67DC6-D9D4-416F-B59D-51C37277DF98}" destId="{1F395F2D-4BC6-47BA-A55C-1ACEE912B63D}" srcOrd="1" destOrd="0" presId="urn:microsoft.com/office/officeart/2005/8/layout/hierarchy1"/>
    <dgm:cxn modelId="{9EE12340-DD36-481D-9835-414C6D0D2A59}" type="presParOf" srcId="{1F395F2D-4BC6-47BA-A55C-1ACEE912B63D}" destId="{6B224B4A-A15F-4E93-A779-D5DE71CD4DFB}" srcOrd="0" destOrd="0" presId="urn:microsoft.com/office/officeart/2005/8/layout/hierarchy1"/>
    <dgm:cxn modelId="{4CBB355C-C2B9-4A66-A70A-A8DC7A33077D}" type="presParOf" srcId="{1F395F2D-4BC6-47BA-A55C-1ACEE912B63D}" destId="{FA281158-A665-4D8F-9AD3-F3AE0955584A}" srcOrd="1" destOrd="0" presId="urn:microsoft.com/office/officeart/2005/8/layout/hierarchy1"/>
    <dgm:cxn modelId="{81659827-A687-43CE-B3EA-C079B2CC5438}" type="presParOf" srcId="{FA281158-A665-4D8F-9AD3-F3AE0955584A}" destId="{42842C35-43FF-4CBD-ADA6-8A2EBCAC4365}" srcOrd="0" destOrd="0" presId="urn:microsoft.com/office/officeart/2005/8/layout/hierarchy1"/>
    <dgm:cxn modelId="{65EEA1E3-09AA-45EE-BF40-980A344BCB9B}" type="presParOf" srcId="{42842C35-43FF-4CBD-ADA6-8A2EBCAC4365}" destId="{D86A0F9F-72E2-40EB-A44E-F513CDBEAAA7}" srcOrd="0" destOrd="0" presId="urn:microsoft.com/office/officeart/2005/8/layout/hierarchy1"/>
    <dgm:cxn modelId="{0F1062B1-85AC-4D6C-9AD9-E8B891EFEC24}" type="presParOf" srcId="{42842C35-43FF-4CBD-ADA6-8A2EBCAC4365}" destId="{D219325D-5E02-45E8-8221-44D76475EFA0}" srcOrd="1" destOrd="0" presId="urn:microsoft.com/office/officeart/2005/8/layout/hierarchy1"/>
    <dgm:cxn modelId="{5831B93F-772D-4CBC-B078-28884319F126}" type="presParOf" srcId="{FA281158-A665-4D8F-9AD3-F3AE0955584A}" destId="{1F3C276F-BFBE-4893-957E-CC60395E3F74}" srcOrd="1" destOrd="0" presId="urn:microsoft.com/office/officeart/2005/8/layout/hierarchy1"/>
    <dgm:cxn modelId="{1D569070-3798-4DF4-92E6-583F3B62380B}" type="presParOf" srcId="{1F3C276F-BFBE-4893-957E-CC60395E3F74}" destId="{C72BF78F-F633-4049-8DD4-DB6BF29D2BA8}" srcOrd="0" destOrd="0" presId="urn:microsoft.com/office/officeart/2005/8/layout/hierarchy1"/>
    <dgm:cxn modelId="{AFEA9778-21FC-4A6C-8DE3-E2C44CBE42F9}" type="presParOf" srcId="{1F3C276F-BFBE-4893-957E-CC60395E3F74}" destId="{1B904F71-9BA8-44E0-88BD-EC3EF22EFD2C}" srcOrd="1" destOrd="0" presId="urn:microsoft.com/office/officeart/2005/8/layout/hierarchy1"/>
    <dgm:cxn modelId="{4A6E57B7-2CC3-481E-9F77-559DA864C303}" type="presParOf" srcId="{1B904F71-9BA8-44E0-88BD-EC3EF22EFD2C}" destId="{E5689518-C620-4D93-B6A1-2846DF44D0E0}" srcOrd="0" destOrd="0" presId="urn:microsoft.com/office/officeart/2005/8/layout/hierarchy1"/>
    <dgm:cxn modelId="{7CED391B-C3DB-49C0-AAB7-60F8633332B2}" type="presParOf" srcId="{E5689518-C620-4D93-B6A1-2846DF44D0E0}" destId="{2378BCE1-7B28-4BAF-A69D-259CC3731FB4}" srcOrd="0" destOrd="0" presId="urn:microsoft.com/office/officeart/2005/8/layout/hierarchy1"/>
    <dgm:cxn modelId="{8E94E7FF-5E82-49B5-899F-A7D4AD059E7A}" type="presParOf" srcId="{E5689518-C620-4D93-B6A1-2846DF44D0E0}" destId="{6E8ED890-C045-4D51-94CF-BC31859CA104}" srcOrd="1" destOrd="0" presId="urn:microsoft.com/office/officeart/2005/8/layout/hierarchy1"/>
    <dgm:cxn modelId="{070E72E8-954E-4780-8E31-DE853F1B614A}" type="presParOf" srcId="{1B904F71-9BA8-44E0-88BD-EC3EF22EFD2C}" destId="{DE5698D3-597B-4C57-A39D-43A40228FDC2}" srcOrd="1" destOrd="0" presId="urn:microsoft.com/office/officeart/2005/8/layout/hierarchy1"/>
    <dgm:cxn modelId="{481D1D79-2073-499E-A1ED-79C72E721F43}" type="presParOf" srcId="{1F3C276F-BFBE-4893-957E-CC60395E3F74}" destId="{00313953-FE79-43F6-A3A4-40D9EBAE08F7}" srcOrd="2" destOrd="0" presId="urn:microsoft.com/office/officeart/2005/8/layout/hierarchy1"/>
    <dgm:cxn modelId="{2F268949-831C-400A-A685-F628883722C0}" type="presParOf" srcId="{1F3C276F-BFBE-4893-957E-CC60395E3F74}" destId="{B6A38977-48C8-495E-958B-F55DB9B758F1}" srcOrd="3" destOrd="0" presId="urn:microsoft.com/office/officeart/2005/8/layout/hierarchy1"/>
    <dgm:cxn modelId="{37D57173-F6B3-4574-84F3-B3920EDCC433}" type="presParOf" srcId="{B6A38977-48C8-495E-958B-F55DB9B758F1}" destId="{FABAA6EC-4309-417B-AE4A-72721DCA22D2}" srcOrd="0" destOrd="0" presId="urn:microsoft.com/office/officeart/2005/8/layout/hierarchy1"/>
    <dgm:cxn modelId="{ED1F7811-89E3-4387-B3AE-B2C28759AC83}" type="presParOf" srcId="{FABAA6EC-4309-417B-AE4A-72721DCA22D2}" destId="{DFA0D561-1794-4322-BEB2-646C4BAE3142}" srcOrd="0" destOrd="0" presId="urn:microsoft.com/office/officeart/2005/8/layout/hierarchy1"/>
    <dgm:cxn modelId="{F17AFAE9-B508-4A32-BC4B-DBE0B4126410}" type="presParOf" srcId="{FABAA6EC-4309-417B-AE4A-72721DCA22D2}" destId="{BCA4E3A4-073B-4E6F-8392-6756E408D610}" srcOrd="1" destOrd="0" presId="urn:microsoft.com/office/officeart/2005/8/layout/hierarchy1"/>
    <dgm:cxn modelId="{AC3A752A-D4BE-4BD1-8BA7-C42BD570B01F}" type="presParOf" srcId="{B6A38977-48C8-495E-958B-F55DB9B758F1}" destId="{95A0BFF9-C075-4CC8-ADA2-E254157B1BE2}" srcOrd="1" destOrd="0" presId="urn:microsoft.com/office/officeart/2005/8/layout/hierarchy1"/>
    <dgm:cxn modelId="{CE76C7D4-DDFF-4949-8773-CA4173126119}" type="presParOf" srcId="{1F3C276F-BFBE-4893-957E-CC60395E3F74}" destId="{B6BD0E86-B050-4D1E-A59D-056B67FF7FF1}" srcOrd="4" destOrd="0" presId="urn:microsoft.com/office/officeart/2005/8/layout/hierarchy1"/>
    <dgm:cxn modelId="{551EAAED-449F-415B-A965-DD15A44B5A2A}" type="presParOf" srcId="{1F3C276F-BFBE-4893-957E-CC60395E3F74}" destId="{81719504-3EDF-492B-A573-387F83850422}" srcOrd="5" destOrd="0" presId="urn:microsoft.com/office/officeart/2005/8/layout/hierarchy1"/>
    <dgm:cxn modelId="{0C689645-0C40-4DAA-BD78-6FEDACC4A226}" type="presParOf" srcId="{81719504-3EDF-492B-A573-387F83850422}" destId="{4F60BADA-6760-46C3-BB30-023AEC9B605A}" srcOrd="0" destOrd="0" presId="urn:microsoft.com/office/officeart/2005/8/layout/hierarchy1"/>
    <dgm:cxn modelId="{88104D27-1F8A-4480-BCE6-75BDC4B4F39E}" type="presParOf" srcId="{4F60BADA-6760-46C3-BB30-023AEC9B605A}" destId="{506A69AE-1B11-4F47-B10B-E7BE7080B123}" srcOrd="0" destOrd="0" presId="urn:microsoft.com/office/officeart/2005/8/layout/hierarchy1"/>
    <dgm:cxn modelId="{D134E381-4069-4CC6-B037-DEB3D9E8328D}" type="presParOf" srcId="{4F60BADA-6760-46C3-BB30-023AEC9B605A}" destId="{3927D478-2B5E-479C-8CF0-A205E30DD811}" srcOrd="1" destOrd="0" presId="urn:microsoft.com/office/officeart/2005/8/layout/hierarchy1"/>
    <dgm:cxn modelId="{46DB013A-6777-4E33-A09E-F08860DE8858}" type="presParOf" srcId="{81719504-3EDF-492B-A573-387F83850422}" destId="{C43A3098-C476-4421-A188-CA47A0D3CBAE}" srcOrd="1" destOrd="0" presId="urn:microsoft.com/office/officeart/2005/8/layout/hierarchy1"/>
    <dgm:cxn modelId="{02678B16-7E00-47B3-9CCB-C3FEF453F186}" type="presParOf" srcId="{1F3C276F-BFBE-4893-957E-CC60395E3F74}" destId="{33CCCAF3-C8D1-4E0D-814E-F826C1B932C3}" srcOrd="6" destOrd="0" presId="urn:microsoft.com/office/officeart/2005/8/layout/hierarchy1"/>
    <dgm:cxn modelId="{328C2827-F641-455B-851D-5255CA85D5FB}" type="presParOf" srcId="{1F3C276F-BFBE-4893-957E-CC60395E3F74}" destId="{15EB87B2-28EA-4894-A11F-855A434F7AB2}" srcOrd="7" destOrd="0" presId="urn:microsoft.com/office/officeart/2005/8/layout/hierarchy1"/>
    <dgm:cxn modelId="{D4772D4B-07D4-4089-8F63-EB7741465E31}" type="presParOf" srcId="{15EB87B2-28EA-4894-A11F-855A434F7AB2}" destId="{24313850-B451-44D3-B2EA-3C4DD0A99A3A}" srcOrd="0" destOrd="0" presId="urn:microsoft.com/office/officeart/2005/8/layout/hierarchy1"/>
    <dgm:cxn modelId="{B913A795-93C8-459C-B17B-DE1F8B36F492}" type="presParOf" srcId="{24313850-B451-44D3-B2EA-3C4DD0A99A3A}" destId="{2464F5C9-406D-4102-B832-6A2B21D8877E}" srcOrd="0" destOrd="0" presId="urn:microsoft.com/office/officeart/2005/8/layout/hierarchy1"/>
    <dgm:cxn modelId="{59E926DE-52C0-49A7-945A-2B634422941F}" type="presParOf" srcId="{24313850-B451-44D3-B2EA-3C4DD0A99A3A}" destId="{7493BC24-8860-4886-BE28-D70E2EA1FB92}" srcOrd="1" destOrd="0" presId="urn:microsoft.com/office/officeart/2005/8/layout/hierarchy1"/>
    <dgm:cxn modelId="{FDF3E4CA-F22D-4F1F-9459-BF6CEDA47499}" type="presParOf" srcId="{15EB87B2-28EA-4894-A11F-855A434F7AB2}" destId="{B1481BAE-90EB-413F-B898-B091923DC1FF}" srcOrd="1" destOrd="0" presId="urn:microsoft.com/office/officeart/2005/8/layout/hierarchy1"/>
    <dgm:cxn modelId="{9BD8D532-1B7D-4F72-8FF5-CCFD32925899}" type="presParOf" srcId="{1F3C276F-BFBE-4893-957E-CC60395E3F74}" destId="{3FA356DD-9934-4624-99F0-BE4472822E9E}" srcOrd="8" destOrd="0" presId="urn:microsoft.com/office/officeart/2005/8/layout/hierarchy1"/>
    <dgm:cxn modelId="{FAB29BEF-D88E-4903-A100-6413C1E12E64}" type="presParOf" srcId="{1F3C276F-BFBE-4893-957E-CC60395E3F74}" destId="{3B735F90-CD81-40FF-9B83-68A17771925A}" srcOrd="9" destOrd="0" presId="urn:microsoft.com/office/officeart/2005/8/layout/hierarchy1"/>
    <dgm:cxn modelId="{DB8DF58C-DE6F-4B23-B838-C53C574882F4}" type="presParOf" srcId="{3B735F90-CD81-40FF-9B83-68A17771925A}" destId="{31BE7521-7FC2-40D8-A52A-F25D7956E353}" srcOrd="0" destOrd="0" presId="urn:microsoft.com/office/officeart/2005/8/layout/hierarchy1"/>
    <dgm:cxn modelId="{86F7B429-75F7-4C63-9D94-0467B793DF27}" type="presParOf" srcId="{31BE7521-7FC2-40D8-A52A-F25D7956E353}" destId="{0DA1D594-35BF-4276-A51A-F77E7771319B}" srcOrd="0" destOrd="0" presId="urn:microsoft.com/office/officeart/2005/8/layout/hierarchy1"/>
    <dgm:cxn modelId="{2B5196EA-0FA1-4C92-AB6F-09A4C8B52B1D}" type="presParOf" srcId="{31BE7521-7FC2-40D8-A52A-F25D7956E353}" destId="{E5147DB7-4423-4B22-9C05-79AF399D4713}" srcOrd="1" destOrd="0" presId="urn:microsoft.com/office/officeart/2005/8/layout/hierarchy1"/>
    <dgm:cxn modelId="{4E62D1E0-30A5-49E6-A1EC-A067C2BB47B1}" type="presParOf" srcId="{3B735F90-CD81-40FF-9B83-68A17771925A}" destId="{4FBCEE27-B32F-4D88-977C-B8709F8CDAEA}" srcOrd="1" destOrd="0" presId="urn:microsoft.com/office/officeart/2005/8/layout/hierarchy1"/>
    <dgm:cxn modelId="{3A336D32-8602-4D4A-B906-D5AC0B725B89}" type="presParOf" srcId="{1F395F2D-4BC6-47BA-A55C-1ACEE912B63D}" destId="{57E3E579-F803-4E81-B7DD-75BF5CAE4561}" srcOrd="2" destOrd="0" presId="urn:microsoft.com/office/officeart/2005/8/layout/hierarchy1"/>
    <dgm:cxn modelId="{6C12543D-EE93-415F-912C-2D261067F8D0}" type="presParOf" srcId="{1F395F2D-4BC6-47BA-A55C-1ACEE912B63D}" destId="{35BBB35B-F3E4-460C-8F8E-596F537A4183}" srcOrd="3" destOrd="0" presId="urn:microsoft.com/office/officeart/2005/8/layout/hierarchy1"/>
    <dgm:cxn modelId="{0E8C3C45-5076-4B75-8F53-E4A5FD98E452}" type="presParOf" srcId="{35BBB35B-F3E4-460C-8F8E-596F537A4183}" destId="{FB386076-64B4-491A-BAE3-A9E259C0E2AA}" srcOrd="0" destOrd="0" presId="urn:microsoft.com/office/officeart/2005/8/layout/hierarchy1"/>
    <dgm:cxn modelId="{76D0C841-FA70-4ACF-BF61-1369C9EB277E}" type="presParOf" srcId="{FB386076-64B4-491A-BAE3-A9E259C0E2AA}" destId="{51E38801-55D6-4175-ABD0-234398FD149D}" srcOrd="0" destOrd="0" presId="urn:microsoft.com/office/officeart/2005/8/layout/hierarchy1"/>
    <dgm:cxn modelId="{2B20AD6B-F813-434F-8345-27C7565DA09D}" type="presParOf" srcId="{FB386076-64B4-491A-BAE3-A9E259C0E2AA}" destId="{3270B857-642A-4742-803A-7317924CE009}" srcOrd="1" destOrd="0" presId="urn:microsoft.com/office/officeart/2005/8/layout/hierarchy1"/>
    <dgm:cxn modelId="{F8AA88C7-7411-4014-A5EA-A46FCA5C7100}" type="presParOf" srcId="{35BBB35B-F3E4-460C-8F8E-596F537A4183}" destId="{F8A71B32-69D8-442D-9A5D-7DFD30D1E855}" srcOrd="1" destOrd="0" presId="urn:microsoft.com/office/officeart/2005/8/layout/hierarchy1"/>
    <dgm:cxn modelId="{CFC310D4-9552-4DAC-BDEC-30F638D64A66}" type="presParOf" srcId="{F8A71B32-69D8-442D-9A5D-7DFD30D1E855}" destId="{49979BAB-CDAD-4417-B778-FD642F2E675B}" srcOrd="0" destOrd="0" presId="urn:microsoft.com/office/officeart/2005/8/layout/hierarchy1"/>
    <dgm:cxn modelId="{E399D8F0-C1AA-4E11-A854-7C4593418C61}" type="presParOf" srcId="{F8A71B32-69D8-442D-9A5D-7DFD30D1E855}" destId="{F6A36ACC-AE03-477D-80EB-61322EB9DE6D}" srcOrd="1" destOrd="0" presId="urn:microsoft.com/office/officeart/2005/8/layout/hierarchy1"/>
    <dgm:cxn modelId="{3F7A07A2-92FD-44E0-B325-526678BEC810}" type="presParOf" srcId="{F6A36ACC-AE03-477D-80EB-61322EB9DE6D}" destId="{65428050-8D0A-48E5-9369-9EC72CC67905}" srcOrd="0" destOrd="0" presId="urn:microsoft.com/office/officeart/2005/8/layout/hierarchy1"/>
    <dgm:cxn modelId="{7372692F-797D-46BB-BC6F-35C8AE8ABFBB}" type="presParOf" srcId="{65428050-8D0A-48E5-9369-9EC72CC67905}" destId="{ACA2DEF6-D575-467C-BD86-00065C22872C}" srcOrd="0" destOrd="0" presId="urn:microsoft.com/office/officeart/2005/8/layout/hierarchy1"/>
    <dgm:cxn modelId="{28FE6574-548F-4FF7-BA65-0079C5413B89}" type="presParOf" srcId="{65428050-8D0A-48E5-9369-9EC72CC67905}" destId="{3917F0B9-DFB7-4505-BD40-A98481372C5B}" srcOrd="1" destOrd="0" presId="urn:microsoft.com/office/officeart/2005/8/layout/hierarchy1"/>
    <dgm:cxn modelId="{8D7C32E3-67D7-43A1-B205-A87613A7F68C}" type="presParOf" srcId="{F6A36ACC-AE03-477D-80EB-61322EB9DE6D}" destId="{2A2B1632-199E-4CB5-9D13-701F0514D737}" srcOrd="1" destOrd="0" presId="urn:microsoft.com/office/officeart/2005/8/layout/hierarchy1"/>
    <dgm:cxn modelId="{1B590F7C-4D85-4A31-A946-81E8C7DAA93B}" type="presParOf" srcId="{F8A71B32-69D8-442D-9A5D-7DFD30D1E855}" destId="{5AF5DA5F-39E0-49F2-805C-7B190AAA6A5F}" srcOrd="2" destOrd="0" presId="urn:microsoft.com/office/officeart/2005/8/layout/hierarchy1"/>
    <dgm:cxn modelId="{D76D8623-387F-4AF7-8680-F56A7B245E5B}" type="presParOf" srcId="{F8A71B32-69D8-442D-9A5D-7DFD30D1E855}" destId="{4C707B3D-9478-4226-AE1D-3EA4186672BC}" srcOrd="3" destOrd="0" presId="urn:microsoft.com/office/officeart/2005/8/layout/hierarchy1"/>
    <dgm:cxn modelId="{35F4218B-A00D-434B-981F-E09C33439A60}" type="presParOf" srcId="{4C707B3D-9478-4226-AE1D-3EA4186672BC}" destId="{DB801DD6-582B-427B-BD7A-544CD7C4F07D}" srcOrd="0" destOrd="0" presId="urn:microsoft.com/office/officeart/2005/8/layout/hierarchy1"/>
    <dgm:cxn modelId="{4B5F44A1-64C5-4196-876B-27AAE8F28910}" type="presParOf" srcId="{DB801DD6-582B-427B-BD7A-544CD7C4F07D}" destId="{E77EA75B-6456-4CB2-A337-E1784E90379D}" srcOrd="0" destOrd="0" presId="urn:microsoft.com/office/officeart/2005/8/layout/hierarchy1"/>
    <dgm:cxn modelId="{E02A9F43-6C34-42F7-AA1F-71F23AB6F184}" type="presParOf" srcId="{DB801DD6-582B-427B-BD7A-544CD7C4F07D}" destId="{9792D018-3F3F-4209-A032-D50C3D0409F7}" srcOrd="1" destOrd="0" presId="urn:microsoft.com/office/officeart/2005/8/layout/hierarchy1"/>
    <dgm:cxn modelId="{385D2272-BFAB-4CE2-8C7A-A67C898C1812}" type="presParOf" srcId="{4C707B3D-9478-4226-AE1D-3EA4186672BC}" destId="{2083099C-7BEC-4A7C-AB51-9B645C73646D}" srcOrd="1" destOrd="0" presId="urn:microsoft.com/office/officeart/2005/8/layout/hierarchy1"/>
    <dgm:cxn modelId="{C38041D8-1BCD-41FD-943B-938195558E14}" type="presParOf" srcId="{F8A71B32-69D8-442D-9A5D-7DFD30D1E855}" destId="{C7ED6742-5855-4094-8BB6-2A54E1FDBBC8}" srcOrd="4" destOrd="0" presId="urn:microsoft.com/office/officeart/2005/8/layout/hierarchy1"/>
    <dgm:cxn modelId="{07FF48B5-0157-4A99-A7A9-2B585094DE32}" type="presParOf" srcId="{F8A71B32-69D8-442D-9A5D-7DFD30D1E855}" destId="{18E0EB28-F969-4BD2-A313-8D1F8F28A7F1}" srcOrd="5" destOrd="0" presId="urn:microsoft.com/office/officeart/2005/8/layout/hierarchy1"/>
    <dgm:cxn modelId="{B37D094A-5667-4544-BED5-DDABF2CE3267}" type="presParOf" srcId="{18E0EB28-F969-4BD2-A313-8D1F8F28A7F1}" destId="{CE52BF4A-73D1-4575-81F7-EDCEFDB092B3}" srcOrd="0" destOrd="0" presId="urn:microsoft.com/office/officeart/2005/8/layout/hierarchy1"/>
    <dgm:cxn modelId="{F8F15DAD-8499-461D-BAC3-6E92EA773ED0}" type="presParOf" srcId="{CE52BF4A-73D1-4575-81F7-EDCEFDB092B3}" destId="{3BA8D594-C152-4DD9-94BF-C55912B37FFA}" srcOrd="0" destOrd="0" presId="urn:microsoft.com/office/officeart/2005/8/layout/hierarchy1"/>
    <dgm:cxn modelId="{19D72F62-905B-424B-BECC-23EB92F4D517}" type="presParOf" srcId="{CE52BF4A-73D1-4575-81F7-EDCEFDB092B3}" destId="{EC6B68C8-AC9A-4410-80F9-C43C96F7693D}" srcOrd="1" destOrd="0" presId="urn:microsoft.com/office/officeart/2005/8/layout/hierarchy1"/>
    <dgm:cxn modelId="{4209C858-C217-4D94-B97D-B676F1985D13}" type="presParOf" srcId="{18E0EB28-F969-4BD2-A313-8D1F8F28A7F1}" destId="{6C450749-59D1-47CE-B91C-20337DFA0707}" srcOrd="1" destOrd="0" presId="urn:microsoft.com/office/officeart/2005/8/layout/hierarchy1"/>
    <dgm:cxn modelId="{51E64ECC-115E-4B7F-89DA-FFDBF4E1DD3E}" type="presParOf" srcId="{F8A71B32-69D8-442D-9A5D-7DFD30D1E855}" destId="{C74A710E-EF13-487C-970D-0347ED4D11DE}" srcOrd="6" destOrd="0" presId="urn:microsoft.com/office/officeart/2005/8/layout/hierarchy1"/>
    <dgm:cxn modelId="{AB4163B0-0048-434C-BAAA-2EC2F857B688}" type="presParOf" srcId="{F8A71B32-69D8-442D-9A5D-7DFD30D1E855}" destId="{B6838219-B99C-4F6D-BB89-33B0239635CA}" srcOrd="7" destOrd="0" presId="urn:microsoft.com/office/officeart/2005/8/layout/hierarchy1"/>
    <dgm:cxn modelId="{23F04E61-677D-4567-B6B9-108126832307}" type="presParOf" srcId="{B6838219-B99C-4F6D-BB89-33B0239635CA}" destId="{7E37A6B2-71A3-4123-868F-7723AC6E2CC9}" srcOrd="0" destOrd="0" presId="urn:microsoft.com/office/officeart/2005/8/layout/hierarchy1"/>
    <dgm:cxn modelId="{BEF7B8B2-C6F7-4522-B389-6B9AF2B6ADC5}" type="presParOf" srcId="{7E37A6B2-71A3-4123-868F-7723AC6E2CC9}" destId="{97F35812-5BE0-4C83-BCAA-31A068EDF6C0}" srcOrd="0" destOrd="0" presId="urn:microsoft.com/office/officeart/2005/8/layout/hierarchy1"/>
    <dgm:cxn modelId="{C18E20C4-E1DE-4C62-BA23-E58A3E893BC1}" type="presParOf" srcId="{7E37A6B2-71A3-4123-868F-7723AC6E2CC9}" destId="{5C5FF65B-6541-4CB2-A420-57549C2E779D}" srcOrd="1" destOrd="0" presId="urn:microsoft.com/office/officeart/2005/8/layout/hierarchy1"/>
    <dgm:cxn modelId="{08128ECF-0644-4CC6-AA36-425901ACD308}" type="presParOf" srcId="{B6838219-B99C-4F6D-BB89-33B0239635CA}" destId="{6FDC022C-7B37-4A72-BEE3-420CC4044B58}" srcOrd="1" destOrd="0" presId="urn:microsoft.com/office/officeart/2005/8/layout/hierarchy1"/>
    <dgm:cxn modelId="{186564B4-E5DE-4FB6-8B03-8288CB6A00B5}" type="presParOf" srcId="{F8A71B32-69D8-442D-9A5D-7DFD30D1E855}" destId="{8347894A-50B0-4538-A65A-967D1256EE8C}" srcOrd="8" destOrd="0" presId="urn:microsoft.com/office/officeart/2005/8/layout/hierarchy1"/>
    <dgm:cxn modelId="{0D83F1DD-5A4C-47E1-8FCE-43AEACD4DF92}" type="presParOf" srcId="{F8A71B32-69D8-442D-9A5D-7DFD30D1E855}" destId="{A7A142C9-B523-4A3F-933E-35AA099064A0}" srcOrd="9" destOrd="0" presId="urn:microsoft.com/office/officeart/2005/8/layout/hierarchy1"/>
    <dgm:cxn modelId="{F2A0E37A-5D64-4094-9AC1-A0F7E77B2167}" type="presParOf" srcId="{A7A142C9-B523-4A3F-933E-35AA099064A0}" destId="{776FB854-090A-4311-9949-92BDC72FAA3A}" srcOrd="0" destOrd="0" presId="urn:microsoft.com/office/officeart/2005/8/layout/hierarchy1"/>
    <dgm:cxn modelId="{9EDB9C20-EECD-4E65-9EEE-7061034F688F}" type="presParOf" srcId="{776FB854-090A-4311-9949-92BDC72FAA3A}" destId="{07CD6FD7-78B9-4B3A-91AE-3A44B147ECCD}" srcOrd="0" destOrd="0" presId="urn:microsoft.com/office/officeart/2005/8/layout/hierarchy1"/>
    <dgm:cxn modelId="{7A8AEB17-AAAE-4925-8179-BAE47E02162E}" type="presParOf" srcId="{776FB854-090A-4311-9949-92BDC72FAA3A}" destId="{C74E3C23-4942-4DF3-A2A2-B073A2A29E32}" srcOrd="1" destOrd="0" presId="urn:microsoft.com/office/officeart/2005/8/layout/hierarchy1"/>
    <dgm:cxn modelId="{29224528-91E4-4C9D-8168-29B972565CA2}" type="presParOf" srcId="{A7A142C9-B523-4A3F-933E-35AA099064A0}" destId="{E75D7807-8757-4673-87FF-3A47AAF5FCE4}"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47894A-50B0-4538-A65A-967D1256EE8C}">
      <dsp:nvSpPr>
        <dsp:cNvPr id="0" name=""/>
        <dsp:cNvSpPr/>
      </dsp:nvSpPr>
      <dsp:spPr>
        <a:xfrm>
          <a:off x="4574931" y="1394673"/>
          <a:ext cx="1234335" cy="146857"/>
        </a:xfrm>
        <a:custGeom>
          <a:avLst/>
          <a:gdLst/>
          <a:ahLst/>
          <a:cxnLst/>
          <a:rect l="0" t="0" r="0" b="0"/>
          <a:pathLst>
            <a:path>
              <a:moveTo>
                <a:pt x="0" y="0"/>
              </a:moveTo>
              <a:lnTo>
                <a:pt x="0" y="104386"/>
              </a:lnTo>
              <a:lnTo>
                <a:pt x="1287463" y="104386"/>
              </a:lnTo>
              <a:lnTo>
                <a:pt x="1287463"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4A710E-EF13-487C-970D-0347ED4D11DE}">
      <dsp:nvSpPr>
        <dsp:cNvPr id="0" name=""/>
        <dsp:cNvSpPr/>
      </dsp:nvSpPr>
      <dsp:spPr>
        <a:xfrm>
          <a:off x="4574931" y="1394673"/>
          <a:ext cx="617167" cy="146857"/>
        </a:xfrm>
        <a:custGeom>
          <a:avLst/>
          <a:gdLst/>
          <a:ahLst/>
          <a:cxnLst/>
          <a:rect l="0" t="0" r="0" b="0"/>
          <a:pathLst>
            <a:path>
              <a:moveTo>
                <a:pt x="0" y="0"/>
              </a:moveTo>
              <a:lnTo>
                <a:pt x="0" y="104386"/>
              </a:lnTo>
              <a:lnTo>
                <a:pt x="643731" y="104386"/>
              </a:lnTo>
              <a:lnTo>
                <a:pt x="643731"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ED6742-5855-4094-8BB6-2A54E1FDBBC8}">
      <dsp:nvSpPr>
        <dsp:cNvPr id="0" name=""/>
        <dsp:cNvSpPr/>
      </dsp:nvSpPr>
      <dsp:spPr>
        <a:xfrm>
          <a:off x="4529211" y="1394673"/>
          <a:ext cx="91440" cy="146857"/>
        </a:xfrm>
        <a:custGeom>
          <a:avLst/>
          <a:gdLst/>
          <a:ahLst/>
          <a:cxnLst/>
          <a:rect l="0" t="0" r="0" b="0"/>
          <a:pathLst>
            <a:path>
              <a:moveTo>
                <a:pt x="45720" y="0"/>
              </a:moveTo>
              <a:lnTo>
                <a:pt x="4572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F5DA5F-39E0-49F2-805C-7B190AAA6A5F}">
      <dsp:nvSpPr>
        <dsp:cNvPr id="0" name=""/>
        <dsp:cNvSpPr/>
      </dsp:nvSpPr>
      <dsp:spPr>
        <a:xfrm>
          <a:off x="3957763" y="1394673"/>
          <a:ext cx="617167" cy="146857"/>
        </a:xfrm>
        <a:custGeom>
          <a:avLst/>
          <a:gdLst/>
          <a:ahLst/>
          <a:cxnLst/>
          <a:rect l="0" t="0" r="0" b="0"/>
          <a:pathLst>
            <a:path>
              <a:moveTo>
                <a:pt x="643731" y="0"/>
              </a:moveTo>
              <a:lnTo>
                <a:pt x="643731" y="104386"/>
              </a:lnTo>
              <a:lnTo>
                <a:pt x="0" y="104386"/>
              </a:lnTo>
              <a:lnTo>
                <a:pt x="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9979BAB-CDAD-4417-B778-FD642F2E675B}">
      <dsp:nvSpPr>
        <dsp:cNvPr id="0" name=""/>
        <dsp:cNvSpPr/>
      </dsp:nvSpPr>
      <dsp:spPr>
        <a:xfrm>
          <a:off x="3340595" y="1394673"/>
          <a:ext cx="1234335" cy="146857"/>
        </a:xfrm>
        <a:custGeom>
          <a:avLst/>
          <a:gdLst/>
          <a:ahLst/>
          <a:cxnLst/>
          <a:rect l="0" t="0" r="0" b="0"/>
          <a:pathLst>
            <a:path>
              <a:moveTo>
                <a:pt x="1287463" y="0"/>
              </a:moveTo>
              <a:lnTo>
                <a:pt x="1287463" y="104386"/>
              </a:lnTo>
              <a:lnTo>
                <a:pt x="0" y="104386"/>
              </a:lnTo>
              <a:lnTo>
                <a:pt x="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7E3E579-F803-4E81-B7DD-75BF5CAE4561}">
      <dsp:nvSpPr>
        <dsp:cNvPr id="0" name=""/>
        <dsp:cNvSpPr/>
      </dsp:nvSpPr>
      <dsp:spPr>
        <a:xfrm>
          <a:off x="3156801" y="927169"/>
          <a:ext cx="1418130" cy="146857"/>
        </a:xfrm>
        <a:custGeom>
          <a:avLst/>
          <a:gdLst/>
          <a:ahLst/>
          <a:cxnLst/>
          <a:rect l="0" t="0" r="0" b="0"/>
          <a:pathLst>
            <a:path>
              <a:moveTo>
                <a:pt x="0" y="0"/>
              </a:moveTo>
              <a:lnTo>
                <a:pt x="0" y="104386"/>
              </a:lnTo>
              <a:lnTo>
                <a:pt x="1479168" y="104386"/>
              </a:lnTo>
              <a:lnTo>
                <a:pt x="1479168" y="15317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A356DD-9934-4624-99F0-BE4472822E9E}">
      <dsp:nvSpPr>
        <dsp:cNvPr id="0" name=""/>
        <dsp:cNvSpPr/>
      </dsp:nvSpPr>
      <dsp:spPr>
        <a:xfrm>
          <a:off x="1489092" y="1394673"/>
          <a:ext cx="1234335" cy="146857"/>
        </a:xfrm>
        <a:custGeom>
          <a:avLst/>
          <a:gdLst/>
          <a:ahLst/>
          <a:cxnLst/>
          <a:rect l="0" t="0" r="0" b="0"/>
          <a:pathLst>
            <a:path>
              <a:moveTo>
                <a:pt x="0" y="0"/>
              </a:moveTo>
              <a:lnTo>
                <a:pt x="0" y="104386"/>
              </a:lnTo>
              <a:lnTo>
                <a:pt x="1287463" y="104386"/>
              </a:lnTo>
              <a:lnTo>
                <a:pt x="1287463"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3CCCAF3-C8D1-4E0D-814E-F826C1B932C3}">
      <dsp:nvSpPr>
        <dsp:cNvPr id="0" name=""/>
        <dsp:cNvSpPr/>
      </dsp:nvSpPr>
      <dsp:spPr>
        <a:xfrm>
          <a:off x="1489092" y="1394673"/>
          <a:ext cx="617167" cy="146857"/>
        </a:xfrm>
        <a:custGeom>
          <a:avLst/>
          <a:gdLst/>
          <a:ahLst/>
          <a:cxnLst/>
          <a:rect l="0" t="0" r="0" b="0"/>
          <a:pathLst>
            <a:path>
              <a:moveTo>
                <a:pt x="0" y="0"/>
              </a:moveTo>
              <a:lnTo>
                <a:pt x="0" y="104386"/>
              </a:lnTo>
              <a:lnTo>
                <a:pt x="643731" y="104386"/>
              </a:lnTo>
              <a:lnTo>
                <a:pt x="643731"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BD0E86-B050-4D1E-A59D-056B67FF7FF1}">
      <dsp:nvSpPr>
        <dsp:cNvPr id="0" name=""/>
        <dsp:cNvSpPr/>
      </dsp:nvSpPr>
      <dsp:spPr>
        <a:xfrm>
          <a:off x="1443372" y="1394673"/>
          <a:ext cx="91440" cy="146857"/>
        </a:xfrm>
        <a:custGeom>
          <a:avLst/>
          <a:gdLst/>
          <a:ahLst/>
          <a:cxnLst/>
          <a:rect l="0" t="0" r="0" b="0"/>
          <a:pathLst>
            <a:path>
              <a:moveTo>
                <a:pt x="45720" y="0"/>
              </a:moveTo>
              <a:lnTo>
                <a:pt x="4572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0313953-FE79-43F6-A3A4-40D9EBAE08F7}">
      <dsp:nvSpPr>
        <dsp:cNvPr id="0" name=""/>
        <dsp:cNvSpPr/>
      </dsp:nvSpPr>
      <dsp:spPr>
        <a:xfrm>
          <a:off x="871924" y="1394673"/>
          <a:ext cx="617167" cy="146857"/>
        </a:xfrm>
        <a:custGeom>
          <a:avLst/>
          <a:gdLst/>
          <a:ahLst/>
          <a:cxnLst/>
          <a:rect l="0" t="0" r="0" b="0"/>
          <a:pathLst>
            <a:path>
              <a:moveTo>
                <a:pt x="643731" y="0"/>
              </a:moveTo>
              <a:lnTo>
                <a:pt x="643731" y="104386"/>
              </a:lnTo>
              <a:lnTo>
                <a:pt x="0" y="104386"/>
              </a:lnTo>
              <a:lnTo>
                <a:pt x="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2BF78F-F633-4049-8DD4-DB6BF29D2BA8}">
      <dsp:nvSpPr>
        <dsp:cNvPr id="0" name=""/>
        <dsp:cNvSpPr/>
      </dsp:nvSpPr>
      <dsp:spPr>
        <a:xfrm>
          <a:off x="254756" y="1394673"/>
          <a:ext cx="1234335" cy="146857"/>
        </a:xfrm>
        <a:custGeom>
          <a:avLst/>
          <a:gdLst/>
          <a:ahLst/>
          <a:cxnLst/>
          <a:rect l="0" t="0" r="0" b="0"/>
          <a:pathLst>
            <a:path>
              <a:moveTo>
                <a:pt x="1287463" y="0"/>
              </a:moveTo>
              <a:lnTo>
                <a:pt x="1287463" y="104386"/>
              </a:lnTo>
              <a:lnTo>
                <a:pt x="0" y="104386"/>
              </a:lnTo>
              <a:lnTo>
                <a:pt x="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B224B4A-A15F-4E93-A779-D5DE71CD4DFB}">
      <dsp:nvSpPr>
        <dsp:cNvPr id="0" name=""/>
        <dsp:cNvSpPr/>
      </dsp:nvSpPr>
      <dsp:spPr>
        <a:xfrm>
          <a:off x="1489092" y="927169"/>
          <a:ext cx="1667709" cy="146857"/>
        </a:xfrm>
        <a:custGeom>
          <a:avLst/>
          <a:gdLst/>
          <a:ahLst/>
          <a:cxnLst/>
          <a:rect l="0" t="0" r="0" b="0"/>
          <a:pathLst>
            <a:path>
              <a:moveTo>
                <a:pt x="1739489" y="0"/>
              </a:moveTo>
              <a:lnTo>
                <a:pt x="1739489" y="104386"/>
              </a:lnTo>
              <a:lnTo>
                <a:pt x="0" y="104386"/>
              </a:lnTo>
              <a:lnTo>
                <a:pt x="0" y="15317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64EFC0D-0524-4487-B12D-F712FC1C9897}">
      <dsp:nvSpPr>
        <dsp:cNvPr id="0" name=""/>
        <dsp:cNvSpPr/>
      </dsp:nvSpPr>
      <dsp:spPr>
        <a:xfrm>
          <a:off x="2690591" y="205104"/>
          <a:ext cx="932420" cy="722064"/>
        </a:xfrm>
        <a:prstGeom prst="roundRect">
          <a:avLst>
            <a:gd name="adj" fmla="val 10000"/>
          </a:avLst>
        </a:prstGeom>
        <a:solidFill>
          <a:srgbClr val="C0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E17524-4C50-4B66-81A4-792D8E75CC01}">
      <dsp:nvSpPr>
        <dsp:cNvPr id="0" name=""/>
        <dsp:cNvSpPr/>
      </dsp:nvSpPr>
      <dsp:spPr>
        <a:xfrm>
          <a:off x="2746697" y="258405"/>
          <a:ext cx="932420" cy="72206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hueOff val="0"/>
                  <a:satOff val="0"/>
                  <a:lumOff val="0"/>
                  <a:alphaOff val="0"/>
                </a:sysClr>
              </a:solidFill>
              <a:latin typeface="Calibri"/>
              <a:ea typeface="+mn-ea"/>
              <a:cs typeface="+mn-cs"/>
            </a:rPr>
            <a:t>Scheda Unica Annuale dei Corsi di Studio </a:t>
          </a:r>
        </a:p>
        <a:p>
          <a:pPr marL="0" lvl="0" indent="0" algn="ctr" defTabSz="400050">
            <a:lnSpc>
              <a:spcPct val="90000"/>
            </a:lnSpc>
            <a:spcBef>
              <a:spcPct val="0"/>
            </a:spcBef>
            <a:spcAft>
              <a:spcPct val="35000"/>
            </a:spcAft>
            <a:buNone/>
          </a:pPr>
          <a:r>
            <a:rPr lang="it-IT" sz="900" kern="1200">
              <a:solidFill>
                <a:sysClr val="windowText" lastClr="000000">
                  <a:hueOff val="0"/>
                  <a:satOff val="0"/>
                  <a:lumOff val="0"/>
                  <a:alphaOff val="0"/>
                </a:sysClr>
              </a:solidFill>
              <a:latin typeface="Calibri"/>
              <a:ea typeface="+mn-ea"/>
              <a:cs typeface="+mn-cs"/>
            </a:rPr>
            <a:t>(SUA-CdS)</a:t>
          </a:r>
        </a:p>
      </dsp:txBody>
      <dsp:txXfrm>
        <a:off x="2767846" y="279554"/>
        <a:ext cx="890122" cy="679766"/>
      </dsp:txXfrm>
    </dsp:sp>
    <dsp:sp modelId="{D86A0F9F-72E2-40EB-A44E-F513CDBEAAA7}">
      <dsp:nvSpPr>
        <dsp:cNvPr id="0" name=""/>
        <dsp:cNvSpPr/>
      </dsp:nvSpPr>
      <dsp:spPr>
        <a:xfrm>
          <a:off x="1236614" y="1074026"/>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19325D-5E02-45E8-8221-44D76475EFA0}">
      <dsp:nvSpPr>
        <dsp:cNvPr id="0" name=""/>
        <dsp:cNvSpPr/>
      </dsp:nvSpPr>
      <dsp:spPr>
        <a:xfrm>
          <a:off x="1292720" y="1127327"/>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kern="1200">
              <a:solidFill>
                <a:sysClr val="windowText" lastClr="000000">
                  <a:hueOff val="0"/>
                  <a:satOff val="0"/>
                  <a:lumOff val="0"/>
                  <a:alphaOff val="0"/>
                </a:sysClr>
              </a:solidFill>
              <a:latin typeface="Calibri"/>
              <a:ea typeface="+mn-ea"/>
              <a:cs typeface="+mn-cs"/>
            </a:rPr>
            <a:t>Qualità</a:t>
          </a:r>
        </a:p>
      </dsp:txBody>
      <dsp:txXfrm>
        <a:off x="1302111" y="1136718"/>
        <a:ext cx="486173" cy="301864"/>
      </dsp:txXfrm>
    </dsp:sp>
    <dsp:sp modelId="{2378BCE1-7B28-4BAF-A69D-259CC3731FB4}">
      <dsp:nvSpPr>
        <dsp:cNvPr id="0" name=""/>
        <dsp:cNvSpPr/>
      </dsp:nvSpPr>
      <dsp:spPr>
        <a:xfrm>
          <a:off x="2278"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8ED890-C045-4D51-94CF-BC31859CA104}">
      <dsp:nvSpPr>
        <dsp:cNvPr id="0" name=""/>
        <dsp:cNvSpPr/>
      </dsp:nvSpPr>
      <dsp:spPr>
        <a:xfrm>
          <a:off x="58384"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Presentazione</a:t>
          </a:r>
        </a:p>
      </dsp:txBody>
      <dsp:txXfrm>
        <a:off x="67775" y="1604223"/>
        <a:ext cx="486173" cy="301864"/>
      </dsp:txXfrm>
    </dsp:sp>
    <dsp:sp modelId="{DFA0D561-1794-4322-BEB2-646C4BAE3142}">
      <dsp:nvSpPr>
        <dsp:cNvPr id="0" name=""/>
        <dsp:cNvSpPr/>
      </dsp:nvSpPr>
      <dsp:spPr>
        <a:xfrm>
          <a:off x="619446"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A4E3A4-073B-4E6F-8392-6756E408D610}">
      <dsp:nvSpPr>
        <dsp:cNvPr id="0" name=""/>
        <dsp:cNvSpPr/>
      </dsp:nvSpPr>
      <dsp:spPr>
        <a:xfrm>
          <a:off x="675552"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Sezione A Obiettivi della formazione</a:t>
          </a:r>
        </a:p>
      </dsp:txBody>
      <dsp:txXfrm>
        <a:off x="684943" y="1604223"/>
        <a:ext cx="486173" cy="301864"/>
      </dsp:txXfrm>
    </dsp:sp>
    <dsp:sp modelId="{506A69AE-1B11-4F47-B10B-E7BE7080B123}">
      <dsp:nvSpPr>
        <dsp:cNvPr id="0" name=""/>
        <dsp:cNvSpPr/>
      </dsp:nvSpPr>
      <dsp:spPr>
        <a:xfrm>
          <a:off x="1236614"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27D478-2B5E-479C-8CF0-A205E30DD811}">
      <dsp:nvSpPr>
        <dsp:cNvPr id="0" name=""/>
        <dsp:cNvSpPr/>
      </dsp:nvSpPr>
      <dsp:spPr>
        <a:xfrm>
          <a:off x="1292720"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Sezione B Esperienza dello studente</a:t>
          </a:r>
        </a:p>
      </dsp:txBody>
      <dsp:txXfrm>
        <a:off x="1302111" y="1604223"/>
        <a:ext cx="486173" cy="301864"/>
      </dsp:txXfrm>
    </dsp:sp>
    <dsp:sp modelId="{2464F5C9-406D-4102-B832-6A2B21D8877E}">
      <dsp:nvSpPr>
        <dsp:cNvPr id="0" name=""/>
        <dsp:cNvSpPr/>
      </dsp:nvSpPr>
      <dsp:spPr>
        <a:xfrm>
          <a:off x="1853782"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93BC24-8860-4886-BE28-D70E2EA1FB92}">
      <dsp:nvSpPr>
        <dsp:cNvPr id="0" name=""/>
        <dsp:cNvSpPr/>
      </dsp:nvSpPr>
      <dsp:spPr>
        <a:xfrm>
          <a:off x="1909888"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Sezione C Risultati della formazione</a:t>
          </a:r>
        </a:p>
      </dsp:txBody>
      <dsp:txXfrm>
        <a:off x="1919279" y="1604223"/>
        <a:ext cx="486173" cy="301864"/>
      </dsp:txXfrm>
    </dsp:sp>
    <dsp:sp modelId="{0DA1D594-35BF-4276-A51A-F77E7771319B}">
      <dsp:nvSpPr>
        <dsp:cNvPr id="0" name=""/>
        <dsp:cNvSpPr/>
      </dsp:nvSpPr>
      <dsp:spPr>
        <a:xfrm>
          <a:off x="2470950"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147DB7-4423-4B22-9C05-79AF399D4713}">
      <dsp:nvSpPr>
        <dsp:cNvPr id="0" name=""/>
        <dsp:cNvSpPr/>
      </dsp:nvSpPr>
      <dsp:spPr>
        <a:xfrm>
          <a:off x="2527056"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Sezione D Organizzazione e gestione della qualità</a:t>
          </a:r>
        </a:p>
      </dsp:txBody>
      <dsp:txXfrm>
        <a:off x="2536447" y="1604223"/>
        <a:ext cx="486173" cy="301864"/>
      </dsp:txXfrm>
    </dsp:sp>
    <dsp:sp modelId="{51E38801-55D6-4175-ABD0-234398FD149D}">
      <dsp:nvSpPr>
        <dsp:cNvPr id="0" name=""/>
        <dsp:cNvSpPr/>
      </dsp:nvSpPr>
      <dsp:spPr>
        <a:xfrm>
          <a:off x="4072874" y="1074026"/>
          <a:ext cx="1004114"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70B857-642A-4742-803A-7317924CE009}">
      <dsp:nvSpPr>
        <dsp:cNvPr id="0" name=""/>
        <dsp:cNvSpPr/>
      </dsp:nvSpPr>
      <dsp:spPr>
        <a:xfrm>
          <a:off x="4128980" y="1127327"/>
          <a:ext cx="1004114"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kern="1200">
              <a:solidFill>
                <a:sysClr val="windowText" lastClr="000000">
                  <a:hueOff val="0"/>
                  <a:satOff val="0"/>
                  <a:lumOff val="0"/>
                  <a:alphaOff val="0"/>
                </a:sysClr>
              </a:solidFill>
              <a:latin typeface="Calibri"/>
              <a:ea typeface="+mn-ea"/>
              <a:cs typeface="+mn-cs"/>
            </a:rPr>
            <a:t>Amministrazione</a:t>
          </a:r>
        </a:p>
      </dsp:txBody>
      <dsp:txXfrm>
        <a:off x="4138371" y="1136718"/>
        <a:ext cx="985332" cy="301864"/>
      </dsp:txXfrm>
    </dsp:sp>
    <dsp:sp modelId="{ACA2DEF6-D575-467C-BD86-00065C22872C}">
      <dsp:nvSpPr>
        <dsp:cNvPr id="0" name=""/>
        <dsp:cNvSpPr/>
      </dsp:nvSpPr>
      <dsp:spPr>
        <a:xfrm>
          <a:off x="3088118" y="1541531"/>
          <a:ext cx="504955"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17F0B9-DFB7-4505-BD40-A98481372C5B}">
      <dsp:nvSpPr>
        <dsp:cNvPr id="0" name=""/>
        <dsp:cNvSpPr/>
      </dsp:nvSpPr>
      <dsp:spPr>
        <a:xfrm>
          <a:off x="3144224"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Informazioni</a:t>
          </a:r>
        </a:p>
      </dsp:txBody>
      <dsp:txXfrm>
        <a:off x="3153615" y="1604223"/>
        <a:ext cx="486173" cy="301864"/>
      </dsp:txXfrm>
    </dsp:sp>
    <dsp:sp modelId="{E77EA75B-6456-4CB2-A337-E1784E90379D}">
      <dsp:nvSpPr>
        <dsp:cNvPr id="0" name=""/>
        <dsp:cNvSpPr/>
      </dsp:nvSpPr>
      <dsp:spPr>
        <a:xfrm>
          <a:off x="3705285" y="1541531"/>
          <a:ext cx="504955"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92D018-3F3F-4209-A032-D50C3D0409F7}">
      <dsp:nvSpPr>
        <dsp:cNvPr id="0" name=""/>
        <dsp:cNvSpPr/>
      </dsp:nvSpPr>
      <dsp:spPr>
        <a:xfrm>
          <a:off x="3761392"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Altre informazioni</a:t>
          </a:r>
        </a:p>
      </dsp:txBody>
      <dsp:txXfrm>
        <a:off x="3770783" y="1604223"/>
        <a:ext cx="486173" cy="301864"/>
      </dsp:txXfrm>
    </dsp:sp>
    <dsp:sp modelId="{3BA8D594-C152-4DD9-94BF-C55912B37FFA}">
      <dsp:nvSpPr>
        <dsp:cNvPr id="0" name=""/>
        <dsp:cNvSpPr/>
      </dsp:nvSpPr>
      <dsp:spPr>
        <a:xfrm>
          <a:off x="4322453" y="1541531"/>
          <a:ext cx="504955"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6B68C8-AC9A-4410-80F9-C43C96F7693D}">
      <dsp:nvSpPr>
        <dsp:cNvPr id="0" name=""/>
        <dsp:cNvSpPr/>
      </dsp:nvSpPr>
      <dsp:spPr>
        <a:xfrm>
          <a:off x="4378560"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Offerta didattica programmata</a:t>
          </a:r>
        </a:p>
      </dsp:txBody>
      <dsp:txXfrm>
        <a:off x="4387951" y="1604223"/>
        <a:ext cx="486173" cy="301864"/>
      </dsp:txXfrm>
    </dsp:sp>
    <dsp:sp modelId="{97F35812-5BE0-4C83-BCAA-31A068EDF6C0}">
      <dsp:nvSpPr>
        <dsp:cNvPr id="0" name=""/>
        <dsp:cNvSpPr/>
      </dsp:nvSpPr>
      <dsp:spPr>
        <a:xfrm>
          <a:off x="4939621" y="1541531"/>
          <a:ext cx="504955"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5FF65B-6541-4CB2-A420-57549C2E779D}">
      <dsp:nvSpPr>
        <dsp:cNvPr id="0" name=""/>
        <dsp:cNvSpPr/>
      </dsp:nvSpPr>
      <dsp:spPr>
        <a:xfrm>
          <a:off x="4995727"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Offerta didattica erogata</a:t>
          </a:r>
        </a:p>
      </dsp:txBody>
      <dsp:txXfrm>
        <a:off x="5005118" y="1604223"/>
        <a:ext cx="486173" cy="301864"/>
      </dsp:txXfrm>
    </dsp:sp>
    <dsp:sp modelId="{07CD6FD7-78B9-4B3A-91AE-3A44B147ECCD}">
      <dsp:nvSpPr>
        <dsp:cNvPr id="0" name=""/>
        <dsp:cNvSpPr/>
      </dsp:nvSpPr>
      <dsp:spPr>
        <a:xfrm>
          <a:off x="5556789" y="1541531"/>
          <a:ext cx="504955" cy="491153"/>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4E3C23-4942-4DF3-A2A2-B073A2A29E32}">
      <dsp:nvSpPr>
        <dsp:cNvPr id="0" name=""/>
        <dsp:cNvSpPr/>
      </dsp:nvSpPr>
      <dsp:spPr>
        <a:xfrm>
          <a:off x="5612895" y="1594832"/>
          <a:ext cx="504955" cy="4911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it-IT" sz="600" kern="1200">
              <a:solidFill>
                <a:sysClr val="windowText" lastClr="000000">
                  <a:hueOff val="0"/>
                  <a:satOff val="0"/>
                  <a:lumOff val="0"/>
                  <a:alphaOff val="0"/>
                </a:sysClr>
              </a:solidFill>
              <a:latin typeface="Calibri"/>
              <a:ea typeface="+mn-ea"/>
              <a:cs typeface="+mn-cs"/>
            </a:rPr>
            <a:t>Sezione F Attività formative ordinamento didattico</a:t>
          </a:r>
        </a:p>
      </dsp:txBody>
      <dsp:txXfrm>
        <a:off x="5627280" y="1609217"/>
        <a:ext cx="476185" cy="4623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E23CA-D981-43B6-BBB9-6B3CF5870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37</Pages>
  <Words>12308</Words>
  <Characters>70158</Characters>
  <Application>Microsoft Office Word</Application>
  <DocSecurity>0</DocSecurity>
  <Lines>584</Lines>
  <Paragraphs>164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82302</CharactersWithSpaces>
  <SharedDoc>false</SharedDoc>
  <HLinks>
    <vt:vector size="30" baseType="variant">
      <vt:variant>
        <vt:i4>983074</vt:i4>
      </vt:variant>
      <vt:variant>
        <vt:i4>12</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7292</vt:lpwstr>
      </vt:variant>
      <vt:variant>
        <vt:lpwstr/>
      </vt:variant>
      <vt:variant>
        <vt:i4>2162815</vt:i4>
      </vt:variant>
      <vt:variant>
        <vt:i4>9</vt:i4>
      </vt:variant>
      <vt:variant>
        <vt:i4>0</vt:i4>
      </vt:variant>
      <vt:variant>
        <vt:i4>5</vt:i4>
      </vt:variant>
      <vt:variant>
        <vt:lpwstr>https://www.univr.it/it/assicurazione-della-qualita</vt:lpwstr>
      </vt:variant>
      <vt:variant>
        <vt:lpwstr/>
      </vt:variant>
      <vt:variant>
        <vt:i4>983074</vt:i4>
      </vt:variant>
      <vt:variant>
        <vt:i4>6</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vt:lpwstr>
      </vt:variant>
      <vt:variant>
        <vt:lpwstr/>
      </vt:variant>
      <vt:variant>
        <vt:i4>2949240</vt:i4>
      </vt:variant>
      <vt:variant>
        <vt:i4>3</vt:i4>
      </vt:variant>
      <vt:variant>
        <vt:i4>0</vt:i4>
      </vt:variant>
      <vt:variant>
        <vt:i4>5</vt:i4>
      </vt:variant>
      <vt:variant>
        <vt:lpwstr>http://cp2011.istat.it/</vt:lpwstr>
      </vt:variant>
      <vt:variant>
        <vt:lpwstr/>
      </vt:variant>
      <vt:variant>
        <vt:i4>983074</vt:i4>
      </vt:variant>
      <vt:variant>
        <vt:i4>0</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Grassi</dc:creator>
  <cp:keywords/>
  <cp:lastModifiedBy>Offerta Formativa</cp:lastModifiedBy>
  <cp:revision>10</cp:revision>
  <cp:lastPrinted>2017-01-27T23:13:00Z</cp:lastPrinted>
  <dcterms:created xsi:type="dcterms:W3CDTF">2024-06-13T09:55:00Z</dcterms:created>
  <dcterms:modified xsi:type="dcterms:W3CDTF">2024-06-14T12:19:00Z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Università di Verona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