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5985C" w14:textId="684BDA36" w:rsidR="002468B4" w:rsidRPr="00824308" w:rsidRDefault="002468B4" w:rsidP="0050390E">
      <w:pPr>
        <w:widowControl w:val="0"/>
        <w:autoSpaceDE w:val="0"/>
        <w:autoSpaceDN w:val="0"/>
        <w:adjustRightInd w:val="0"/>
        <w:ind w:left="-142" w:right="-1"/>
        <w:jc w:val="both"/>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602137">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602137">
        <w:rPr>
          <w:rFonts w:ascii="Arial" w:eastAsiaTheme="minorEastAsia" w:hAnsi="Arial" w:cs="Arial"/>
          <w:b/>
          <w:bCs/>
          <w:noProof/>
          <w:color w:val="FF0000"/>
          <w:sz w:val="20"/>
          <w:szCs w:val="20"/>
          <w:u w:val="single"/>
        </w:rPr>
        <w:t>/esse</w:t>
      </w:r>
      <w:r w:rsidRPr="00824308">
        <w:rPr>
          <w:rFonts w:ascii="Arial" w:eastAsiaTheme="minorEastAsia" w:hAnsi="Arial" w:cs="Arial"/>
          <w:b/>
          <w:bCs/>
          <w:noProof/>
          <w:color w:val="FF0000"/>
          <w:sz w:val="20"/>
          <w:szCs w:val="20"/>
          <w:u w:val="single"/>
        </w:rPr>
        <w:t xml:space="preserve">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7879A42" w14:textId="77777777" w:rsidR="002468B4" w:rsidRDefault="002468B4"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p>
    <w:p w14:paraId="18368205" w14:textId="133586F8" w:rsidR="002A7575" w:rsidRPr="00867A7E" w:rsidRDefault="00D451EB"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2E92E069" w14:textId="68813AD1" w:rsidR="002006E6" w:rsidRPr="00867A7E" w:rsidRDefault="002006E6" w:rsidP="00D71259">
      <w:pPr>
        <w:widowControl w:val="0"/>
        <w:autoSpaceDE w:val="0"/>
        <w:autoSpaceDN w:val="0"/>
        <w:adjustRightInd w:val="0"/>
        <w:spacing w:after="48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8A31C9">
        <w:rPr>
          <w:rFonts w:ascii="Arial" w:hAnsi="Arial" w:cs="Arial"/>
          <w:bCs/>
          <w:noProof/>
          <w:color w:val="000000"/>
          <w:sz w:val="20"/>
          <w:szCs w:val="20"/>
        </w:rPr>
        <w:t>/ssa</w:t>
      </w:r>
      <w:r w:rsidRPr="00867A7E">
        <w:rPr>
          <w:rFonts w:ascii="Arial" w:hAnsi="Arial" w:cs="Arial"/>
          <w:bCs/>
          <w:noProof/>
          <w:color w:val="000000"/>
          <w:sz w:val="20"/>
          <w:szCs w:val="20"/>
        </w:rPr>
        <w:t xml:space="preserve"> </w:t>
      </w:r>
      <w:r w:rsidR="00B11DF6">
        <w:rPr>
          <w:rFonts w:ascii="Arial" w:hAnsi="Arial" w:cs="Arial"/>
          <w:bCs/>
          <w:noProof/>
          <w:color w:val="000000"/>
          <w:sz w:val="20"/>
          <w:szCs w:val="20"/>
        </w:rPr>
        <w:t>Ordinario</w:t>
      </w:r>
      <w:r w:rsidR="008A31C9">
        <w:rPr>
          <w:rFonts w:ascii="Arial" w:hAnsi="Arial" w:cs="Arial"/>
          <w:bCs/>
          <w:noProof/>
          <w:color w:val="000000"/>
          <w:sz w:val="20"/>
          <w:szCs w:val="20"/>
        </w:rPr>
        <w:t>/a</w:t>
      </w:r>
    </w:p>
    <w:p w14:paraId="6D56C199" w14:textId="33BFB060" w:rsidR="002A7575" w:rsidRPr="00867A7E" w:rsidRDefault="00EF0928" w:rsidP="00034151">
      <w:pPr>
        <w:widowControl w:val="0"/>
        <w:tabs>
          <w:tab w:val="num" w:pos="0"/>
          <w:tab w:val="center" w:pos="4603"/>
          <w:tab w:val="right" w:pos="9348"/>
        </w:tabs>
        <w:autoSpaceDE w:val="0"/>
        <w:autoSpaceDN w:val="0"/>
        <w:adjustRightInd w:val="0"/>
        <w:spacing w:after="240"/>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b/>
      </w:r>
      <w:r w:rsidR="002A7575" w:rsidRPr="00867A7E">
        <w:rPr>
          <w:rFonts w:ascii="Arial" w:eastAsiaTheme="minorEastAsia" w:hAnsi="Arial" w:cs="Arial"/>
          <w:b/>
          <w:bCs/>
          <w:noProof/>
          <w:color w:val="000000"/>
          <w:sz w:val="20"/>
          <w:szCs w:val="20"/>
        </w:rPr>
        <w:t>IL RETTORE</w:t>
      </w:r>
      <w:r>
        <w:rPr>
          <w:rFonts w:ascii="Arial" w:eastAsiaTheme="minorEastAsia" w:hAnsi="Arial" w:cs="Arial"/>
          <w:b/>
          <w:bCs/>
          <w:noProof/>
          <w:color w:val="000000"/>
          <w:sz w:val="20"/>
          <w:szCs w:val="20"/>
        </w:rPr>
        <w:tab/>
      </w:r>
    </w:p>
    <w:p w14:paraId="0E75C209" w14:textId="77777777" w:rsidR="00E967A3" w:rsidRDefault="00835D02" w:rsidP="00404934">
      <w:pPr>
        <w:widowControl w:val="0"/>
        <w:autoSpaceDE w:val="0"/>
        <w:autoSpaceDN w:val="0"/>
        <w:adjustRightInd w:val="0"/>
        <w:ind w:right="-1"/>
        <w:jc w:val="both"/>
        <w:rPr>
          <w:rFonts w:ascii="Arial" w:eastAsiaTheme="minorEastAsia" w:hAnsi="Arial" w:cs="Arial"/>
          <w:color w:val="000000"/>
          <w:sz w:val="20"/>
          <w:szCs w:val="20"/>
        </w:rPr>
      </w:pPr>
      <w:bookmarkStart w:id="0" w:name="_Hlk143595603"/>
      <w:r w:rsidRPr="001D34C1">
        <w:rPr>
          <w:rFonts w:ascii="Arial" w:eastAsiaTheme="minorEastAsia" w:hAnsi="Arial" w:cs="Arial"/>
          <w:b/>
          <w:bCs/>
          <w:color w:val="000000"/>
          <w:sz w:val="20"/>
          <w:szCs w:val="20"/>
        </w:rPr>
        <w:t xml:space="preserve">VISTA </w:t>
      </w:r>
      <w:r w:rsidRPr="001D34C1">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p>
    <w:p w14:paraId="58225532" w14:textId="2452211C" w:rsidR="00835D02" w:rsidRPr="001D34C1" w:rsidRDefault="00E967A3" w:rsidP="00404934">
      <w:pPr>
        <w:widowControl w:val="0"/>
        <w:autoSpaceDE w:val="0"/>
        <w:autoSpaceDN w:val="0"/>
        <w:adjustRightInd w:val="0"/>
        <w:ind w:right="-1"/>
        <w:jc w:val="both"/>
        <w:rPr>
          <w:rFonts w:ascii="Arial" w:eastAsiaTheme="minorEastAsia" w:hAnsi="Arial" w:cs="Arial"/>
          <w:color w:val="000000"/>
          <w:sz w:val="20"/>
          <w:szCs w:val="20"/>
        </w:rPr>
      </w:pPr>
      <w:bookmarkStart w:id="1" w:name="_Hlk148610179"/>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bookmarkEnd w:id="0"/>
    <w:bookmarkEnd w:id="1"/>
    <w:p w14:paraId="2FF53EDF" w14:textId="085117AE"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28/12/2000 n. 445 “Testo Unico delle disposizioni legislative e regolamentari in materia di documentazione amministrativa” e successive modificazioni ed integrazioni;</w:t>
      </w:r>
    </w:p>
    <w:p w14:paraId="6E79B199" w14:textId="3443C02A"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30/12/2010 n. 240 recante norme in materia di organizzazione delle università, di personale accademico e reclutamento ed in particolare l’art. 18, comma </w:t>
      </w:r>
      <w:r w:rsidR="0050390E">
        <w:rPr>
          <w:rFonts w:ascii="Arial" w:eastAsiaTheme="minorEastAsia" w:hAnsi="Arial" w:cs="Arial"/>
          <w:bCs/>
          <w:noProof/>
          <w:color w:val="000000"/>
          <w:sz w:val="20"/>
          <w:szCs w:val="20"/>
        </w:rPr>
        <w:t>4</w:t>
      </w:r>
      <w:r w:rsidRPr="00867A7E">
        <w:rPr>
          <w:rFonts w:ascii="Arial" w:eastAsiaTheme="minorEastAsia" w:hAnsi="Arial" w:cs="Arial"/>
          <w:bCs/>
          <w:noProof/>
          <w:color w:val="000000"/>
          <w:sz w:val="20"/>
          <w:szCs w:val="20"/>
        </w:rPr>
        <w:t>;</w:t>
      </w:r>
    </w:p>
    <w:p w14:paraId="1EC5465E" w14:textId="6249D127" w:rsidR="00530F13" w:rsidRPr="00867A7E" w:rsidRDefault="00530F13"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4D9F2A73" w14:textId="2687F7A0"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D.M. 02/05/2011 n. 236 che individua le posizioni ricoperte all’estero di livello pari a quella di professore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w:t>
      </w:r>
    </w:p>
    <w:p w14:paraId="5A0FD40E" w14:textId="5C4A1B81" w:rsidR="00896546" w:rsidRDefault="00896546"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96546">
        <w:rPr>
          <w:rFonts w:ascii="Arial" w:eastAsiaTheme="minorEastAsia" w:hAnsi="Arial" w:cs="Arial"/>
          <w:b/>
          <w:noProof/>
          <w:color w:val="000000"/>
          <w:sz w:val="20"/>
          <w:szCs w:val="20"/>
        </w:rPr>
        <w:t>VISTO</w:t>
      </w:r>
      <w:r w:rsidRPr="00896546">
        <w:rPr>
          <w:rFonts w:ascii="Arial" w:eastAsiaTheme="minorEastAsia" w:hAnsi="Arial" w:cs="Arial"/>
          <w:bCs/>
          <w:noProof/>
          <w:color w:val="000000"/>
          <w:sz w:val="20"/>
          <w:szCs w:val="20"/>
        </w:rPr>
        <w:t xml:space="preserve"> il D.M. 10/05/2023 n. 456 di definizione delle tabelle di corrispondenza tra posizioni accademiche</w:t>
      </w:r>
      <w:r w:rsidRPr="00896546">
        <w:rPr>
          <w:rFonts w:ascii="Arial" w:eastAsiaTheme="minorEastAsia" w:hAnsi="Arial" w:cs="Arial"/>
          <w:bCs/>
          <w:noProof/>
          <w:color w:val="000000"/>
          <w:sz w:val="20"/>
          <w:szCs w:val="20"/>
        </w:rPr>
        <w:br/>
        <w:t>italiane ed estere, integrato dal D.M. 30-07-2024 n.1103;</w:t>
      </w:r>
    </w:p>
    <w:p w14:paraId="220E16E1" w14:textId="1FEAA8CB" w:rsidR="00034151" w:rsidRPr="00896546" w:rsidRDefault="00034151"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034151">
        <w:rPr>
          <w:rFonts w:ascii="Arial" w:eastAsiaTheme="minorEastAsia" w:hAnsi="Arial" w:cs="Arial"/>
          <w:b/>
          <w:noProof/>
          <w:color w:val="000000"/>
          <w:sz w:val="20"/>
          <w:szCs w:val="20"/>
        </w:rPr>
        <w:t>VISTO</w:t>
      </w:r>
      <w:r w:rsidRPr="00034151">
        <w:rPr>
          <w:rFonts w:ascii="Arial" w:eastAsiaTheme="minorEastAsia" w:hAnsi="Arial" w:cs="Arial"/>
          <w:bCs/>
          <w:noProof/>
          <w:color w:val="000000"/>
          <w:sz w:val="20"/>
          <w:szCs w:val="20"/>
        </w:rPr>
        <w:t xml:space="preserve"> il D.M. 9/05/2024 n. 639 di determinazione dei gruppi scientifico disciplinari, ai sensi dell’art. 15 della Legge 240/2010;</w:t>
      </w:r>
    </w:p>
    <w:p w14:paraId="061ADADB" w14:textId="39DC78B7" w:rsidR="002A7575"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“Regolamento per la disciplina delle chiamate dei professori universitari </w:t>
      </w:r>
      <w:r w:rsidR="007F2281">
        <w:rPr>
          <w:rFonts w:ascii="Arial" w:eastAsiaTheme="minorEastAsia" w:hAnsi="Arial" w:cs="Arial"/>
          <w:bCs/>
          <w:noProof/>
          <w:color w:val="000000"/>
          <w:sz w:val="20"/>
          <w:szCs w:val="20"/>
        </w:rPr>
        <w:t>di prima e seconda fascia legge 240/2010</w:t>
      </w:r>
      <w:r w:rsidRPr="00867A7E">
        <w:rPr>
          <w:rFonts w:ascii="Arial" w:eastAsiaTheme="minorEastAsia" w:hAnsi="Arial" w:cs="Arial"/>
          <w:bCs/>
          <w:noProof/>
          <w:color w:val="000000"/>
          <w:sz w:val="20"/>
          <w:szCs w:val="20"/>
        </w:rPr>
        <w:t>”;</w:t>
      </w:r>
    </w:p>
    <w:p w14:paraId="14817C22" w14:textId="6F2B25F3" w:rsidR="000862DF" w:rsidRPr="00034151" w:rsidRDefault="000862DF" w:rsidP="00404934">
      <w:pPr>
        <w:widowControl w:val="0"/>
        <w:tabs>
          <w:tab w:val="right" w:pos="9072"/>
        </w:tabs>
        <w:autoSpaceDE w:val="0"/>
        <w:autoSpaceDN w:val="0"/>
        <w:adjustRightInd w:val="0"/>
        <w:jc w:val="both"/>
        <w:rPr>
          <w:rFonts w:ascii="Arial" w:hAnsi="Arial" w:cs="Arial"/>
          <w:bCs/>
          <w:noProof/>
          <w:color w:val="000000"/>
          <w:sz w:val="20"/>
          <w:szCs w:val="20"/>
        </w:rPr>
      </w:pPr>
      <w:r w:rsidRPr="00034151">
        <w:rPr>
          <w:rFonts w:ascii="Arial" w:hAnsi="Arial" w:cs="Arial"/>
          <w:b/>
          <w:bCs/>
          <w:noProof/>
          <w:color w:val="000000"/>
          <w:sz w:val="20"/>
          <w:szCs w:val="20"/>
        </w:rPr>
        <w:t>VISTO</w:t>
      </w:r>
      <w:r w:rsidRPr="00034151">
        <w:rPr>
          <w:rFonts w:ascii="Arial" w:hAnsi="Arial" w:cs="Arial"/>
          <w:bCs/>
          <w:noProof/>
          <w:color w:val="000000"/>
          <w:sz w:val="20"/>
          <w:szCs w:val="20"/>
        </w:rPr>
        <w:t xml:space="preserve"> il parere favorevole espresso dal Senato Accademico nella seduta del</w:t>
      </w:r>
      <w:r w:rsidR="007F2281" w:rsidRPr="00034151">
        <w:rPr>
          <w:rFonts w:ascii="Arial" w:hAnsi="Arial" w:cs="Arial"/>
          <w:bCs/>
          <w:noProof/>
          <w:color w:val="000000"/>
          <w:sz w:val="20"/>
          <w:szCs w:val="20"/>
        </w:rPr>
        <w:t xml:space="preserve"> </w:t>
      </w:r>
      <w:sdt>
        <w:sdtPr>
          <w:rPr>
            <w:rFonts w:ascii="Arial" w:hAnsi="Arial" w:cs="Arial"/>
            <w:bCs/>
            <w:noProof/>
            <w:color w:val="000000"/>
            <w:sz w:val="20"/>
            <w:szCs w:val="20"/>
          </w:rPr>
          <w:id w:val="1137529723"/>
          <w:placeholder>
            <w:docPart w:val="DefaultPlaceholder_-1854013440"/>
          </w:placeholder>
        </w:sdtPr>
        <w:sdtEndPr/>
        <w:sdtContent>
          <w:r w:rsidR="009779E9" w:rsidRPr="00034151">
            <w:rPr>
              <w:rFonts w:ascii="Arial" w:hAnsi="Arial" w:cs="Arial"/>
              <w:bCs/>
              <w:noProof/>
              <w:color w:val="000000"/>
              <w:sz w:val="20"/>
              <w:szCs w:val="20"/>
            </w:rPr>
            <w:t>…………</w:t>
          </w:r>
        </w:sdtContent>
      </w:sdt>
      <w:r w:rsidRPr="00034151">
        <w:rPr>
          <w:rFonts w:ascii="Arial" w:hAnsi="Arial" w:cs="Arial"/>
          <w:bCs/>
          <w:noProof/>
          <w:color w:val="000000"/>
          <w:sz w:val="20"/>
          <w:szCs w:val="20"/>
        </w:rPr>
        <w:t xml:space="preserve">, relativo alla </w:t>
      </w:r>
      <w:sdt>
        <w:sdtPr>
          <w:rPr>
            <w:rFonts w:ascii="Arial" w:hAnsi="Arial" w:cs="Arial"/>
            <w:bCs/>
            <w:noProof/>
            <w:color w:val="000000"/>
            <w:sz w:val="20"/>
            <w:szCs w:val="20"/>
          </w:rPr>
          <w:id w:val="-894034306"/>
          <w:placeholder>
            <w:docPart w:val="DefaultPlaceholder_-1854013440"/>
          </w:placeholder>
        </w:sdtPr>
        <w:sdtEndPr/>
        <w:sdtContent>
          <w:sdt>
            <w:sdtPr>
              <w:rPr>
                <w:rFonts w:ascii="Arial" w:hAnsi="Arial" w:cs="Arial"/>
                <w:bCs/>
                <w:noProof/>
                <w:color w:val="000000"/>
                <w:sz w:val="20"/>
                <w:szCs w:val="20"/>
              </w:rPr>
              <w:id w:val="-1840147814"/>
              <w:placeholder>
                <w:docPart w:val="DefaultPlaceholder_-1854013440"/>
              </w:placeholder>
            </w:sdtPr>
            <w:sdtEndPr/>
            <w:sdtContent>
              <w:r w:rsidR="007236A6" w:rsidRPr="00034151">
                <w:rPr>
                  <w:rFonts w:ascii="Arial" w:hAnsi="Arial" w:cs="Arial"/>
                  <w:bCs/>
                  <w:noProof/>
                  <w:color w:val="000000"/>
                  <w:sz w:val="20"/>
                  <w:szCs w:val="20"/>
                </w:rPr>
                <w:t>seconda fase di attuazione</w:t>
              </w:r>
            </w:sdtContent>
          </w:sdt>
          <w:r w:rsidR="007236A6" w:rsidRPr="00034151">
            <w:rPr>
              <w:rFonts w:ascii="Arial" w:hAnsi="Arial" w:cs="Arial"/>
              <w:bCs/>
              <w:noProof/>
              <w:color w:val="000000"/>
              <w:sz w:val="20"/>
              <w:szCs w:val="20"/>
            </w:rPr>
            <w:t xml:space="preserve"> della</w:t>
          </w:r>
        </w:sdtContent>
      </w:sdt>
      <w:r w:rsidR="007236A6" w:rsidRPr="00034151">
        <w:rPr>
          <w:rFonts w:ascii="Arial" w:hAnsi="Arial" w:cs="Arial"/>
          <w:bCs/>
          <w:noProof/>
          <w:color w:val="000000"/>
          <w:sz w:val="20"/>
          <w:szCs w:val="20"/>
        </w:rPr>
        <w:t xml:space="preserve"> </w:t>
      </w:r>
      <w:r w:rsidRPr="00034151">
        <w:rPr>
          <w:rFonts w:ascii="Arial" w:hAnsi="Arial" w:cs="Arial"/>
          <w:bCs/>
          <w:noProof/>
          <w:color w:val="000000"/>
          <w:sz w:val="20"/>
          <w:szCs w:val="20"/>
        </w:rPr>
        <w:t xml:space="preserve">programmazione triennale del fabbisogno del personale docente e ricercatore </w:t>
      </w:r>
      <w:sdt>
        <w:sdtPr>
          <w:rPr>
            <w:rFonts w:ascii="Arial" w:hAnsi="Arial" w:cs="Arial"/>
            <w:bCs/>
            <w:noProof/>
            <w:color w:val="000000"/>
            <w:sz w:val="20"/>
            <w:szCs w:val="20"/>
          </w:rPr>
          <w:id w:val="1854541213"/>
          <w:placeholder>
            <w:docPart w:val="DefaultPlaceholder_-1854013440"/>
          </w:placeholder>
        </w:sdtPr>
        <w:sdtEndPr/>
        <w:sdtContent>
          <w:r w:rsidRPr="00034151">
            <w:rPr>
              <w:rFonts w:ascii="Arial" w:hAnsi="Arial" w:cs="Arial"/>
              <w:bCs/>
              <w:noProof/>
              <w:color w:val="000000"/>
              <w:sz w:val="20"/>
              <w:szCs w:val="20"/>
            </w:rPr>
            <w:t>20</w:t>
          </w:r>
          <w:r w:rsidR="007236A6" w:rsidRPr="00034151">
            <w:rPr>
              <w:rFonts w:ascii="Arial" w:hAnsi="Arial" w:cs="Arial"/>
              <w:bCs/>
              <w:noProof/>
              <w:color w:val="000000"/>
              <w:sz w:val="20"/>
              <w:szCs w:val="20"/>
            </w:rPr>
            <w:t>22</w:t>
          </w:r>
          <w:r w:rsidRPr="00034151">
            <w:rPr>
              <w:rFonts w:ascii="Arial" w:hAnsi="Arial" w:cs="Arial"/>
              <w:bCs/>
              <w:noProof/>
              <w:color w:val="000000"/>
              <w:sz w:val="20"/>
              <w:szCs w:val="20"/>
            </w:rPr>
            <w:t>/202</w:t>
          </w:r>
          <w:r w:rsidR="007236A6" w:rsidRPr="00034151">
            <w:rPr>
              <w:rFonts w:ascii="Arial" w:hAnsi="Arial" w:cs="Arial"/>
              <w:bCs/>
              <w:noProof/>
              <w:color w:val="000000"/>
              <w:sz w:val="20"/>
              <w:szCs w:val="20"/>
            </w:rPr>
            <w:t>4</w:t>
          </w:r>
        </w:sdtContent>
      </w:sdt>
      <w:r w:rsidRPr="00034151">
        <w:rPr>
          <w:rFonts w:ascii="Arial" w:hAnsi="Arial" w:cs="Arial"/>
          <w:bCs/>
          <w:noProof/>
          <w:color w:val="000000"/>
          <w:sz w:val="20"/>
          <w:szCs w:val="20"/>
        </w:rPr>
        <w:t>;</w:t>
      </w:r>
    </w:p>
    <w:p w14:paraId="4683E790" w14:textId="1EAFEEB7" w:rsidR="000862DF" w:rsidRPr="00034151" w:rsidRDefault="000862DF" w:rsidP="00404934">
      <w:pPr>
        <w:widowControl w:val="0"/>
        <w:tabs>
          <w:tab w:val="right" w:pos="9072"/>
        </w:tabs>
        <w:autoSpaceDE w:val="0"/>
        <w:autoSpaceDN w:val="0"/>
        <w:adjustRightInd w:val="0"/>
        <w:jc w:val="both"/>
        <w:rPr>
          <w:rFonts w:ascii="Arial" w:hAnsi="Arial" w:cs="Arial"/>
          <w:bCs/>
          <w:noProof/>
          <w:color w:val="000000"/>
          <w:sz w:val="20"/>
          <w:szCs w:val="20"/>
        </w:rPr>
      </w:pPr>
      <w:r w:rsidRPr="00034151">
        <w:rPr>
          <w:rFonts w:ascii="Arial" w:hAnsi="Arial" w:cs="Arial"/>
          <w:b/>
          <w:bCs/>
          <w:noProof/>
          <w:color w:val="000000"/>
          <w:sz w:val="20"/>
          <w:szCs w:val="20"/>
        </w:rPr>
        <w:t>VISTA</w:t>
      </w:r>
      <w:r w:rsidRPr="00034151">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1664074539"/>
          <w:placeholder>
            <w:docPart w:val="DefaultPlaceholder_-1854013440"/>
          </w:placeholder>
        </w:sdtPr>
        <w:sdtEndPr/>
        <w:sdtContent>
          <w:r w:rsidR="009779E9" w:rsidRPr="00034151">
            <w:rPr>
              <w:rFonts w:ascii="Arial" w:hAnsi="Arial" w:cs="Arial"/>
              <w:bCs/>
              <w:noProof/>
              <w:color w:val="000000"/>
              <w:sz w:val="20"/>
              <w:szCs w:val="20"/>
            </w:rPr>
            <w:t>…………</w:t>
          </w:r>
        </w:sdtContent>
      </w:sdt>
      <w:r w:rsidRPr="00034151">
        <w:rPr>
          <w:rFonts w:ascii="Arial" w:hAnsi="Arial" w:cs="Arial"/>
          <w:bCs/>
          <w:noProof/>
          <w:color w:val="000000"/>
          <w:sz w:val="20"/>
          <w:szCs w:val="20"/>
        </w:rPr>
        <w:t xml:space="preserve"> di approvazione della citata programmazione e della relativa copertura finanziaria;</w:t>
      </w:r>
    </w:p>
    <w:p w14:paraId="6B98D886" w14:textId="4C90A47F" w:rsidR="00763AD8" w:rsidRDefault="00946DBA" w:rsidP="00404934">
      <w:pPr>
        <w:widowControl w:val="0"/>
        <w:tabs>
          <w:tab w:val="right" w:pos="9072"/>
        </w:tabs>
        <w:autoSpaceDE w:val="0"/>
        <w:autoSpaceDN w:val="0"/>
        <w:adjustRightInd w:val="0"/>
        <w:jc w:val="both"/>
        <w:rPr>
          <w:rFonts w:ascii="Arial"/>
          <w:spacing w:val="-1"/>
          <w:sz w:val="20"/>
        </w:rPr>
      </w:pPr>
      <w:r w:rsidRPr="00EB58BD">
        <w:rPr>
          <w:rFonts w:ascii="Arial" w:eastAsiaTheme="minorEastAsia" w:hAnsi="Arial" w:cs="Arial"/>
          <w:b/>
          <w:bCs/>
          <w:noProof/>
          <w:sz w:val="20"/>
          <w:szCs w:val="20"/>
        </w:rPr>
        <w:t>VISTA</w:t>
      </w:r>
      <w:r w:rsidRPr="00EB58BD">
        <w:rPr>
          <w:rFonts w:ascii="Arial" w:eastAsiaTheme="minorEastAsia" w:hAnsi="Arial" w:cs="Arial"/>
          <w:bCs/>
          <w:noProof/>
          <w:sz w:val="20"/>
          <w:szCs w:val="20"/>
        </w:rPr>
        <w:t xml:space="preserve"> la delibera del Consiglio di Dipartimento di</w:t>
      </w:r>
      <w:r w:rsidR="00034151">
        <w:rPr>
          <w:rFonts w:ascii="Arial" w:eastAsiaTheme="minorEastAsia" w:hAnsi="Arial" w:cs="Arial"/>
          <w:bCs/>
          <w:noProof/>
          <w:sz w:val="20"/>
          <w:szCs w:val="20"/>
        </w:rPr>
        <w:t xml:space="preserve"> </w:t>
      </w:r>
      <w:sdt>
        <w:sdtPr>
          <w:rPr>
            <w:rFonts w:ascii="Arial" w:eastAsiaTheme="minorEastAsia" w:hAnsi="Arial" w:cs="Arial"/>
            <w:bCs/>
            <w:noProof/>
            <w:sz w:val="20"/>
            <w:szCs w:val="20"/>
          </w:rPr>
          <w:id w:val="818456623"/>
          <w:placeholder>
            <w:docPart w:val="DefaultPlaceholder_-1854013440"/>
          </w:placeholder>
        </w:sdtPr>
        <w:sdtEndPr/>
        <w:sdtContent>
          <w:r w:rsidR="00034151">
            <w:rPr>
              <w:rFonts w:ascii="Arial" w:eastAsiaTheme="minorEastAsia" w:hAnsi="Arial" w:cs="Arial"/>
              <w:bCs/>
              <w:noProof/>
              <w:sz w:val="20"/>
              <w:szCs w:val="20"/>
            </w:rPr>
            <w:t>………………………………</w:t>
          </w:r>
        </w:sdtContent>
      </w:sdt>
      <w:r w:rsidR="00034151">
        <w:rPr>
          <w:rFonts w:ascii="Arial" w:eastAsiaTheme="minorEastAsia" w:hAnsi="Arial" w:cs="Arial"/>
          <w:bCs/>
          <w:noProof/>
          <w:sz w:val="20"/>
          <w:szCs w:val="20"/>
        </w:rPr>
        <w:t>.</w:t>
      </w:r>
      <w:r w:rsidR="00FB31A9" w:rsidRPr="00EB58BD">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1827853483"/>
          <w:placeholder>
            <w:docPart w:val="DefaultPlaceholder_-1854013440"/>
          </w:placeholder>
          <w:text/>
        </w:sdtPr>
        <w:sdtEndPr/>
        <w:sdtContent>
          <w:r w:rsidR="00EB58BD" w:rsidRPr="00EB58BD">
            <w:rPr>
              <w:rFonts w:ascii="Arial" w:eastAsiaTheme="minorEastAsia" w:hAnsi="Arial" w:cs="Arial"/>
              <w:bCs/>
              <w:noProof/>
              <w:sz w:val="20"/>
              <w:szCs w:val="20"/>
            </w:rPr>
            <w:t>…</w:t>
          </w:r>
          <w:r w:rsidR="00E978BA">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 approvazione del bando per la copertura</w:t>
      </w:r>
      <w:r w:rsidR="00975E4D"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w:t>
      </w:r>
      <w:r w:rsidR="007B19AF" w:rsidRPr="00EB58BD">
        <w:rPr>
          <w:rFonts w:ascii="Arial" w:eastAsiaTheme="minorEastAsia" w:hAnsi="Arial" w:cs="Arial"/>
          <w:bCs/>
          <w:noProof/>
          <w:sz w:val="20"/>
          <w:szCs w:val="20"/>
        </w:rPr>
        <w:t xml:space="preserve"> </w:t>
      </w:r>
      <w:r w:rsidR="00034151">
        <w:rPr>
          <w:rFonts w:ascii="Arial" w:eastAsiaTheme="minorEastAsia" w:hAnsi="Arial" w:cs="Arial"/>
          <w:bCs/>
          <w:noProof/>
          <w:sz w:val="20"/>
          <w:szCs w:val="20"/>
        </w:rPr>
        <w:t>un</w:t>
      </w:r>
      <w:r w:rsidR="007B19AF" w:rsidRPr="00EB58BD">
        <w:rPr>
          <w:rFonts w:ascii="Arial" w:eastAsiaTheme="minorEastAsia" w:hAnsi="Arial" w:cs="Arial"/>
          <w:bCs/>
          <w:noProof/>
          <w:sz w:val="20"/>
          <w:szCs w:val="20"/>
        </w:rPr>
        <w:t xml:space="preserve"> posto di Professore</w:t>
      </w:r>
      <w:r w:rsidR="00E71382" w:rsidRPr="00EB58BD">
        <w:rPr>
          <w:rFonts w:ascii="Arial" w:eastAsiaTheme="minorEastAsia" w:hAnsi="Arial" w:cs="Arial"/>
          <w:bCs/>
          <w:noProof/>
          <w:sz w:val="20"/>
          <w:szCs w:val="20"/>
        </w:rPr>
        <w:t>/ssa</w:t>
      </w:r>
      <w:r w:rsidR="007B19AF" w:rsidRPr="00EB58BD">
        <w:rPr>
          <w:rFonts w:ascii="Arial" w:eastAsiaTheme="minorEastAsia" w:hAnsi="Arial" w:cs="Arial"/>
          <w:bCs/>
          <w:noProof/>
          <w:sz w:val="20"/>
          <w:szCs w:val="20"/>
        </w:rPr>
        <w:t xml:space="preserve"> </w:t>
      </w:r>
      <w:r w:rsidR="00B11DF6" w:rsidRPr="00EB58BD">
        <w:rPr>
          <w:rFonts w:ascii="Arial" w:eastAsiaTheme="minorEastAsia" w:hAnsi="Arial" w:cs="Arial"/>
          <w:bCs/>
          <w:noProof/>
          <w:sz w:val="20"/>
          <w:szCs w:val="20"/>
        </w:rPr>
        <w:t>Ordinario</w:t>
      </w:r>
      <w:r w:rsidR="00E71382" w:rsidRPr="00EB58BD">
        <w:rPr>
          <w:rFonts w:ascii="Arial" w:eastAsiaTheme="minorEastAsia" w:hAnsi="Arial" w:cs="Arial"/>
          <w:bCs/>
          <w:noProof/>
          <w:sz w:val="20"/>
          <w:szCs w:val="20"/>
        </w:rPr>
        <w:t>/a</w:t>
      </w:r>
      <w:r w:rsidRPr="00EB58BD">
        <w:rPr>
          <w:rFonts w:ascii="Arial"/>
          <w:spacing w:val="-1"/>
          <w:sz w:val="20"/>
        </w:rPr>
        <w:t>;</w:t>
      </w:r>
    </w:p>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034151" w:rsidRDefault="00B3750C" w:rsidP="0082691A">
      <w:pPr>
        <w:widowControl w:val="0"/>
        <w:autoSpaceDE w:val="0"/>
        <w:autoSpaceDN w:val="0"/>
        <w:adjustRightInd w:val="0"/>
        <w:spacing w:after="240"/>
        <w:ind w:left="-142"/>
        <w:jc w:val="center"/>
        <w:rPr>
          <w:rFonts w:ascii="Arial" w:eastAsiaTheme="minorEastAsia" w:hAnsi="Arial" w:cs="Arial"/>
          <w:b/>
          <w:noProof/>
          <w:sz w:val="20"/>
          <w:szCs w:val="20"/>
        </w:rPr>
      </w:pPr>
      <w:r w:rsidRPr="00034151">
        <w:rPr>
          <w:rFonts w:ascii="Arial" w:eastAsiaTheme="minorEastAsia" w:hAnsi="Arial" w:cs="Arial"/>
          <w:b/>
          <w:noProof/>
          <w:sz w:val="20"/>
          <w:szCs w:val="20"/>
        </w:rPr>
        <w:t>DECRET</w:t>
      </w:r>
      <w:r w:rsidR="002A7575" w:rsidRPr="00034151">
        <w:rPr>
          <w:rFonts w:ascii="Arial" w:eastAsiaTheme="minorEastAsia" w:hAnsi="Arial" w:cs="Arial"/>
          <w:b/>
          <w:noProof/>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7FC2BCCD" w:rsidR="002A7575" w:rsidRDefault="002A7575" w:rsidP="00034151">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034151">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9D33AE">
        <w:rPr>
          <w:rFonts w:ascii="Arial" w:eastAsiaTheme="minorEastAsia" w:hAnsi="Arial" w:cs="Arial"/>
          <w:bCs/>
          <w:noProof/>
          <w:color w:val="000000"/>
          <w:sz w:val="20"/>
          <w:szCs w:val="20"/>
        </w:rPr>
        <w:t>selettiv</w:t>
      </w:r>
      <w:r w:rsidR="001B7DEB" w:rsidRPr="009D33AE">
        <w:rPr>
          <w:rFonts w:ascii="Arial" w:eastAsiaTheme="minorEastAsia" w:hAnsi="Arial" w:cs="Arial"/>
          <w:bCs/>
          <w:noProof/>
          <w:color w:val="000000"/>
          <w:sz w:val="20"/>
          <w:szCs w:val="20"/>
        </w:rPr>
        <w:t>a</w:t>
      </w:r>
      <w:r w:rsidRPr="009D33AE">
        <w:rPr>
          <w:rFonts w:ascii="Arial" w:eastAsiaTheme="minorEastAsia" w:hAnsi="Arial" w:cs="Arial"/>
          <w:bCs/>
          <w:noProof/>
          <w:color w:val="000000"/>
          <w:sz w:val="20"/>
          <w:szCs w:val="20"/>
        </w:rPr>
        <w:t xml:space="preserve"> </w:t>
      </w:r>
      <w:r w:rsidR="002F18DB" w:rsidRPr="009D33AE">
        <w:rPr>
          <w:rFonts w:ascii="Arial" w:eastAsiaTheme="minorEastAsia" w:hAnsi="Arial" w:cs="Arial"/>
          <w:bCs/>
          <w:noProof/>
          <w:color w:val="000000"/>
          <w:sz w:val="20"/>
          <w:szCs w:val="20"/>
        </w:rPr>
        <w:t>(Cod.</w:t>
      </w:r>
      <w:r w:rsidR="007F2281">
        <w:rPr>
          <w:rFonts w:ascii="Arial" w:eastAsiaTheme="minorEastAsia" w:hAnsi="Arial" w:cs="Arial"/>
          <w:bCs/>
          <w:noProof/>
          <w:color w:val="000000"/>
          <w:sz w:val="20"/>
          <w:szCs w:val="20"/>
        </w:rPr>
        <w:t xml:space="preserve"> </w:t>
      </w:r>
      <w:r w:rsidR="004269BB" w:rsidRPr="00034151">
        <w:rPr>
          <w:rFonts w:ascii="Arial" w:eastAsiaTheme="minorEastAsia" w:hAnsi="Arial" w:cs="Arial"/>
          <w:bCs/>
          <w:noProof/>
          <w:color w:val="000000"/>
          <w:sz w:val="20"/>
          <w:szCs w:val="20"/>
        </w:rPr>
        <w:t>2</w:t>
      </w:r>
      <w:r w:rsidR="002F18DB" w:rsidRPr="00034151">
        <w:rPr>
          <w:rFonts w:ascii="Arial" w:eastAsiaTheme="minorEastAsia" w:hAnsi="Arial" w:cs="Arial"/>
          <w:bCs/>
          <w:noProof/>
          <w:color w:val="000000"/>
          <w:sz w:val="20"/>
          <w:szCs w:val="20"/>
        </w:rPr>
        <w:t>0</w:t>
      </w:r>
      <w:r w:rsidR="00D61B49" w:rsidRPr="00034151">
        <w:rPr>
          <w:rFonts w:ascii="Arial" w:eastAsiaTheme="minorEastAsia" w:hAnsi="Arial" w:cs="Arial"/>
          <w:bCs/>
          <w:noProof/>
          <w:color w:val="000000"/>
          <w:sz w:val="20"/>
          <w:szCs w:val="20"/>
        </w:rPr>
        <w:t>2</w:t>
      </w:r>
      <w:r w:rsidR="00034151" w:rsidRPr="00034151">
        <w:rPr>
          <w:rFonts w:ascii="Arial" w:eastAsiaTheme="minorEastAsia" w:hAnsi="Arial" w:cs="Arial"/>
          <w:bCs/>
          <w:noProof/>
          <w:color w:val="000000"/>
          <w:sz w:val="20"/>
          <w:szCs w:val="20"/>
        </w:rPr>
        <w:t>5</w:t>
      </w:r>
      <w:r w:rsidR="00B11DF6" w:rsidRPr="00034151">
        <w:rPr>
          <w:rFonts w:ascii="Arial" w:eastAsiaTheme="minorEastAsia" w:hAnsi="Arial" w:cs="Arial"/>
          <w:bCs/>
          <w:noProof/>
          <w:color w:val="000000"/>
          <w:sz w:val="20"/>
          <w:szCs w:val="20"/>
        </w:rPr>
        <w:t>po</w:t>
      </w:r>
      <w:r w:rsidR="00D61B49" w:rsidRPr="00034151">
        <w:rPr>
          <w:rFonts w:ascii="Arial" w:eastAsiaTheme="minorEastAsia" w:hAnsi="Arial" w:cs="Arial"/>
          <w:bCs/>
          <w:noProof/>
          <w:color w:val="000000"/>
          <w:sz w:val="20"/>
          <w:szCs w:val="20"/>
        </w:rPr>
        <w:t>18</w:t>
      </w:r>
      <w:r w:rsidR="009D33AE" w:rsidRPr="00034151">
        <w:rPr>
          <w:rFonts w:ascii="Arial" w:eastAsiaTheme="minorEastAsia" w:hAnsi="Arial" w:cs="Arial"/>
          <w:bCs/>
          <w:noProof/>
          <w:color w:val="000000"/>
          <w:sz w:val="20"/>
          <w:szCs w:val="20"/>
        </w:rPr>
        <w:t>0</w:t>
      </w:r>
      <w:r w:rsidR="00034151" w:rsidRPr="00034151">
        <w:rPr>
          <w:rFonts w:ascii="Arial" w:eastAsiaTheme="minorEastAsia" w:hAnsi="Arial" w:cs="Arial"/>
          <w:bCs/>
          <w:noProof/>
          <w:color w:val="000000"/>
          <w:sz w:val="20"/>
          <w:szCs w:val="20"/>
        </w:rPr>
        <w:t>01</w:t>
      </w:r>
      <w:r w:rsidR="002F18DB" w:rsidRPr="009D33AE">
        <w:rPr>
          <w:rFonts w:ascii="Arial" w:eastAsiaTheme="minorEastAsia" w:hAnsi="Arial" w:cs="Arial"/>
          <w:bCs/>
          <w:noProof/>
          <w:color w:val="000000"/>
          <w:sz w:val="20"/>
          <w:szCs w:val="20"/>
        </w:rPr>
        <w:t xml:space="preserve">) </w:t>
      </w:r>
      <w:r w:rsidR="0027405F" w:rsidRPr="009D33AE">
        <w:rPr>
          <w:rFonts w:ascii="Arial" w:eastAsiaTheme="minorEastAsia" w:hAnsi="Arial" w:cs="Arial"/>
          <w:bCs/>
          <w:noProof/>
          <w:color w:val="000000"/>
          <w:sz w:val="20"/>
          <w:szCs w:val="20"/>
        </w:rPr>
        <w:t>per</w:t>
      </w:r>
      <w:r w:rsidR="0027405F" w:rsidRPr="00A52C0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E71382">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E71382">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w:t>
      </w:r>
      <w:r w:rsidR="0050390E">
        <w:rPr>
          <w:rFonts w:ascii="Arial" w:eastAsiaTheme="minorEastAsia" w:hAnsi="Arial" w:cs="Arial"/>
          <w:bCs/>
          <w:noProof/>
          <w:color w:val="000000"/>
          <w:sz w:val="20"/>
          <w:szCs w:val="20"/>
        </w:rPr>
        <w:t>4</w:t>
      </w:r>
      <w:r w:rsidR="00375B8F" w:rsidRPr="00867A7E">
        <w:rPr>
          <w:rFonts w:ascii="Arial" w:eastAsiaTheme="minorEastAsia" w:hAnsi="Arial" w:cs="Arial"/>
          <w:bCs/>
          <w:noProof/>
          <w:color w:val="000000"/>
          <w:sz w:val="20"/>
          <w:szCs w:val="20"/>
        </w:rPr>
        <w:t>,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di</w:t>
      </w:r>
      <w:r w:rsidR="00034151">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690983054"/>
          <w:placeholder>
            <w:docPart w:val="DefaultPlaceholder_-1854013440"/>
          </w:placeholder>
        </w:sdtPr>
        <w:sdtEndPr/>
        <w:sdtContent>
          <w:r w:rsidR="00034151">
            <w:rPr>
              <w:rFonts w:ascii="Arial" w:eastAsiaTheme="minorEastAsia" w:hAnsi="Arial" w:cs="Arial"/>
              <w:b/>
              <w:bCs/>
              <w:noProof/>
              <w:color w:val="000000"/>
              <w:sz w:val="20"/>
              <w:szCs w:val="20"/>
            </w:rPr>
            <w:t>…………………………..</w:t>
          </w:r>
        </w:sdtContent>
      </w:sdt>
      <w:r w:rsidR="00034151">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404934">
        <w:rPr>
          <w:rFonts w:ascii="Arial" w:eastAsiaTheme="minorEastAsia" w:hAnsi="Arial" w:cs="Arial"/>
          <w:bCs/>
          <w:noProof/>
          <w:color w:val="000000"/>
          <w:sz w:val="20"/>
          <w:szCs w:val="20"/>
        </w:rPr>
        <w:t xml:space="preserve"> </w:t>
      </w:r>
      <w:r w:rsidR="00034151">
        <w:rPr>
          <w:rFonts w:ascii="Arial" w:hAnsi="Arial" w:cs="Arial"/>
          <w:b/>
          <w:bCs/>
          <w:sz w:val="20"/>
          <w:szCs w:val="20"/>
        </w:rPr>
        <w:t>g</w:t>
      </w:r>
      <w:r w:rsidR="00404934" w:rsidRPr="00034151">
        <w:rPr>
          <w:rFonts w:ascii="Arial" w:hAnsi="Arial" w:cs="Arial"/>
          <w:b/>
          <w:bCs/>
          <w:sz w:val="20"/>
          <w:szCs w:val="20"/>
        </w:rPr>
        <w:t xml:space="preserve">ruppo </w:t>
      </w:r>
      <w:r w:rsidR="00034151">
        <w:rPr>
          <w:rFonts w:ascii="Arial" w:hAnsi="Arial" w:cs="Arial"/>
          <w:b/>
          <w:bCs/>
          <w:sz w:val="20"/>
          <w:szCs w:val="20"/>
        </w:rPr>
        <w:t>s</w:t>
      </w:r>
      <w:r w:rsidR="00404934" w:rsidRPr="00034151">
        <w:rPr>
          <w:rFonts w:ascii="Arial" w:hAnsi="Arial" w:cs="Arial"/>
          <w:b/>
          <w:bCs/>
          <w:sz w:val="20"/>
          <w:szCs w:val="20"/>
        </w:rPr>
        <w:t xml:space="preserve">cientifico </w:t>
      </w:r>
      <w:r w:rsidR="00034151">
        <w:rPr>
          <w:rFonts w:ascii="Arial" w:hAnsi="Arial" w:cs="Arial"/>
          <w:b/>
          <w:bCs/>
          <w:sz w:val="20"/>
          <w:szCs w:val="20"/>
        </w:rPr>
        <w:t>d</w:t>
      </w:r>
      <w:r w:rsidR="00404934" w:rsidRPr="00034151">
        <w:rPr>
          <w:rFonts w:ascii="Arial" w:hAnsi="Arial" w:cs="Arial"/>
          <w:b/>
          <w:bCs/>
          <w:sz w:val="20"/>
          <w:szCs w:val="20"/>
        </w:rPr>
        <w:t>isciplinare</w:t>
      </w:r>
      <w:r w:rsidR="00034151">
        <w:rPr>
          <w:rFonts w:ascii="Arial" w:hAnsi="Arial" w:cs="Arial"/>
          <w:sz w:val="20"/>
          <w:szCs w:val="20"/>
        </w:rPr>
        <w:t xml:space="preserve"> </w:t>
      </w:r>
      <w:sdt>
        <w:sdtPr>
          <w:rPr>
            <w:rFonts w:ascii="Arial" w:hAnsi="Arial" w:cs="Arial"/>
            <w:sz w:val="20"/>
            <w:szCs w:val="20"/>
          </w:rPr>
          <w:id w:val="-1979756208"/>
          <w:placeholder>
            <w:docPart w:val="DefaultPlaceholder_-1854013440"/>
          </w:placeholder>
        </w:sdtPr>
        <w:sdtEndPr/>
        <w:sdtContent>
          <w:r w:rsidR="00034151">
            <w:rPr>
              <w:rFonts w:ascii="Arial" w:hAnsi="Arial" w:cs="Arial"/>
              <w:sz w:val="20"/>
              <w:szCs w:val="20"/>
            </w:rPr>
            <w:t>……………………………</w:t>
          </w:r>
          <w:proofErr w:type="gramStart"/>
          <w:r w:rsidR="00034151">
            <w:rPr>
              <w:rFonts w:ascii="Arial" w:hAnsi="Arial" w:cs="Arial"/>
              <w:sz w:val="20"/>
              <w:szCs w:val="20"/>
            </w:rPr>
            <w:t>…….</w:t>
          </w:r>
          <w:proofErr w:type="gramEnd"/>
        </w:sdtContent>
      </w:sdt>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034151">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643588100"/>
          <w:placeholder>
            <w:docPart w:val="DefaultPlaceholder_-1854013440"/>
          </w:placeholder>
        </w:sdtPr>
        <w:sdtEndPr/>
        <w:sdtContent>
          <w:r w:rsidR="00034151">
            <w:rPr>
              <w:rFonts w:ascii="Arial" w:eastAsiaTheme="minorEastAsia" w:hAnsi="Arial" w:cs="Arial"/>
              <w:b/>
              <w:bCs/>
              <w:noProof/>
              <w:color w:val="000000"/>
              <w:sz w:val="20"/>
              <w:szCs w:val="20"/>
            </w:rPr>
            <w:t>……………………………………..</w:t>
          </w:r>
        </w:sdtContent>
      </w:sdt>
      <w:r w:rsidR="00034151">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6419"/>
      </w:tblGrid>
      <w:tr w:rsidR="00901C5B" w:rsidRPr="00614F28" w14:paraId="298D6F74" w14:textId="77777777" w:rsidTr="001329C5">
        <w:tc>
          <w:tcPr>
            <w:tcW w:w="2777" w:type="dxa"/>
            <w:tcBorders>
              <w:top w:val="single" w:sz="4" w:space="0" w:color="auto"/>
              <w:left w:val="single" w:sz="4" w:space="0" w:color="auto"/>
              <w:bottom w:val="single" w:sz="4" w:space="0" w:color="auto"/>
              <w:right w:val="single" w:sz="4" w:space="0" w:color="auto"/>
            </w:tcBorders>
          </w:tcPr>
          <w:p w14:paraId="214C03E2" w14:textId="2AE4360D" w:rsidR="00901C5B" w:rsidRPr="000362CD" w:rsidRDefault="00901C5B" w:rsidP="00AF7D9C">
            <w:pPr>
              <w:rPr>
                <w:rFonts w:ascii="Arial" w:hAnsi="Arial" w:cs="Arial"/>
                <w:i/>
                <w:sz w:val="20"/>
                <w:szCs w:val="20"/>
              </w:rPr>
            </w:pPr>
            <w:r w:rsidRPr="000362CD">
              <w:rPr>
                <w:rFonts w:ascii="Arial" w:hAnsi="Arial" w:cs="Arial"/>
                <w:i/>
                <w:sz w:val="20"/>
                <w:szCs w:val="20"/>
              </w:rPr>
              <w:t xml:space="preserve">NUMERO MASSIMO DI PUBBLICAZIONI SCIENTIFICHE </w:t>
            </w:r>
          </w:p>
          <w:p w14:paraId="5C92F084"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DA PRESENTARE: </w:t>
            </w:r>
          </w:p>
          <w:p w14:paraId="7C3DB097" w14:textId="77777777" w:rsidR="006D44CE" w:rsidRPr="000362CD" w:rsidRDefault="006D44CE" w:rsidP="00AF7D9C">
            <w:pPr>
              <w:rPr>
                <w:rFonts w:ascii="Arial" w:hAnsi="Arial" w:cs="Arial"/>
                <w:i/>
                <w:sz w:val="20"/>
                <w:szCs w:val="20"/>
              </w:rPr>
            </w:pPr>
          </w:p>
        </w:tc>
        <w:tc>
          <w:tcPr>
            <w:tcW w:w="6419" w:type="dxa"/>
            <w:tcBorders>
              <w:top w:val="single" w:sz="4" w:space="0" w:color="auto"/>
              <w:left w:val="single" w:sz="4" w:space="0" w:color="auto"/>
              <w:bottom w:val="single" w:sz="4" w:space="0" w:color="auto"/>
              <w:right w:val="single" w:sz="4" w:space="0" w:color="auto"/>
            </w:tcBorders>
          </w:tcPr>
          <w:sdt>
            <w:sdtPr>
              <w:rPr>
                <w:rStyle w:val="Rimandocommento"/>
                <w:rFonts w:ascii="Arial" w:hAnsi="Arial" w:cs="Arial"/>
                <w:sz w:val="20"/>
                <w:szCs w:val="20"/>
              </w:rPr>
              <w:id w:val="142240032"/>
              <w:placeholder>
                <w:docPart w:val="DefaultPlaceholder_-1854013440"/>
              </w:placeholder>
              <w:text/>
            </w:sdtPr>
            <w:sdtEndPr>
              <w:rPr>
                <w:rStyle w:val="Rimandocommento"/>
              </w:rPr>
            </w:sdtEndPr>
            <w:sdtContent>
              <w:p w14:paraId="65AC9999" w14:textId="4F0157BA" w:rsidR="006F236A" w:rsidRPr="000362CD" w:rsidRDefault="00FB31A9" w:rsidP="00CA02D0">
                <w:pPr>
                  <w:jc w:val="both"/>
                  <w:rPr>
                    <w:rFonts w:ascii="Arial" w:hAnsi="Arial" w:cs="Arial"/>
                    <w:sz w:val="20"/>
                    <w:szCs w:val="20"/>
                  </w:rPr>
                </w:pPr>
                <w:r w:rsidRPr="00177A50">
                  <w:rPr>
                    <w:rStyle w:val="Rimandocommento"/>
                    <w:rFonts w:ascii="Arial" w:hAnsi="Arial" w:cs="Arial"/>
                    <w:sz w:val="20"/>
                    <w:szCs w:val="20"/>
                  </w:rPr>
                  <w:t>1</w:t>
                </w:r>
                <w:r w:rsidR="00404934" w:rsidRPr="00177A50">
                  <w:rPr>
                    <w:rStyle w:val="Rimandocommento"/>
                    <w:rFonts w:ascii="Arial" w:hAnsi="Arial" w:cs="Arial"/>
                    <w:sz w:val="20"/>
                    <w:szCs w:val="20"/>
                  </w:rPr>
                  <w:t>6</w:t>
                </w:r>
              </w:p>
            </w:sdtContent>
          </w:sdt>
        </w:tc>
      </w:tr>
      <w:tr w:rsidR="00901C5B" w:rsidRPr="00A67F37" w14:paraId="6401E698" w14:textId="77777777" w:rsidTr="001329C5">
        <w:tc>
          <w:tcPr>
            <w:tcW w:w="2777" w:type="dxa"/>
          </w:tcPr>
          <w:p w14:paraId="31F98C0F" w14:textId="4824238C" w:rsidR="00901C5B" w:rsidRPr="000362CD" w:rsidRDefault="00690BA7" w:rsidP="00E46345">
            <w:pPr>
              <w:rPr>
                <w:rFonts w:ascii="Arial" w:hAnsi="Arial" w:cs="Arial"/>
                <w:i/>
                <w:sz w:val="20"/>
                <w:szCs w:val="20"/>
              </w:rPr>
            </w:pPr>
            <w:r>
              <w:rPr>
                <w:rFonts w:ascii="Arial" w:hAnsi="Arial" w:cs="Arial"/>
                <w:i/>
                <w:sz w:val="20"/>
                <w:szCs w:val="20"/>
              </w:rPr>
              <w:t>SPECIFICHE FUNZIONI DI IMPEGNO DIDATTICO, SCIENTIFICO E MEDICO-ASSISTENZIALE:</w:t>
            </w:r>
          </w:p>
        </w:tc>
        <w:tc>
          <w:tcPr>
            <w:tcW w:w="6419" w:type="dxa"/>
          </w:tcPr>
          <w:p w14:paraId="61E7BAAB" w14:textId="1CA45B1E" w:rsidR="0093651E" w:rsidRPr="000362CD" w:rsidRDefault="0093651E" w:rsidP="008D7A7E">
            <w:pPr>
              <w:pStyle w:val="TableParagraph"/>
              <w:spacing w:before="6" w:line="251" w:lineRule="auto"/>
              <w:ind w:left="0" w:right="109"/>
              <w:jc w:val="both"/>
              <w:rPr>
                <w:sz w:val="20"/>
                <w:szCs w:val="20"/>
                <w:lang w:val="it-IT"/>
              </w:rPr>
            </w:pPr>
            <w:r w:rsidRPr="000362CD">
              <w:rPr>
                <w:b/>
                <w:bCs/>
                <w:sz w:val="20"/>
                <w:szCs w:val="20"/>
                <w:lang w:val="it-IT"/>
              </w:rPr>
              <w:t>Impegno</w:t>
            </w:r>
            <w:r w:rsidRPr="000362CD">
              <w:rPr>
                <w:b/>
                <w:bCs/>
                <w:spacing w:val="1"/>
                <w:sz w:val="20"/>
                <w:szCs w:val="20"/>
                <w:lang w:val="it-IT"/>
              </w:rPr>
              <w:t xml:space="preserve"> </w:t>
            </w:r>
            <w:r w:rsidRPr="000362CD">
              <w:rPr>
                <w:b/>
                <w:bCs/>
                <w:sz w:val="20"/>
                <w:szCs w:val="20"/>
                <w:lang w:val="it-IT"/>
              </w:rPr>
              <w:t>didattico</w:t>
            </w:r>
            <w:r w:rsidR="00034151">
              <w:rPr>
                <w:b/>
                <w:bCs/>
                <w:sz w:val="20"/>
                <w:szCs w:val="20"/>
                <w:lang w:val="it-IT"/>
              </w:rPr>
              <w:t xml:space="preserve">: </w:t>
            </w:r>
            <w:sdt>
              <w:sdtPr>
                <w:rPr>
                  <w:b/>
                  <w:bCs/>
                  <w:sz w:val="20"/>
                  <w:szCs w:val="20"/>
                  <w:lang w:val="it-IT"/>
                </w:rPr>
                <w:id w:val="-795905542"/>
                <w:placeholder>
                  <w:docPart w:val="DefaultPlaceholder_-1854013440"/>
                </w:placeholder>
              </w:sdtPr>
              <w:sdtEndPr/>
              <w:sdtContent>
                <w:r w:rsidR="00034151">
                  <w:rPr>
                    <w:b/>
                    <w:bCs/>
                    <w:sz w:val="20"/>
                    <w:szCs w:val="20"/>
                    <w:lang w:val="it-IT"/>
                  </w:rPr>
                  <w:t>……………………</w:t>
                </w:r>
                <w:proofErr w:type="gramStart"/>
                <w:r w:rsidR="00034151">
                  <w:rPr>
                    <w:b/>
                    <w:bCs/>
                    <w:sz w:val="20"/>
                    <w:szCs w:val="20"/>
                    <w:lang w:val="it-IT"/>
                  </w:rPr>
                  <w:t>…….</w:t>
                </w:r>
                <w:proofErr w:type="gramEnd"/>
              </w:sdtContent>
            </w:sdt>
          </w:p>
          <w:p w14:paraId="11F11BD9" w14:textId="77777777" w:rsidR="0093651E" w:rsidRPr="000362CD" w:rsidRDefault="0093651E" w:rsidP="0093651E">
            <w:pPr>
              <w:pStyle w:val="TableParagraph"/>
              <w:spacing w:before="7"/>
              <w:rPr>
                <w:b/>
                <w:bCs/>
                <w:sz w:val="20"/>
                <w:szCs w:val="20"/>
                <w:lang w:val="it-IT"/>
              </w:rPr>
            </w:pPr>
          </w:p>
          <w:p w14:paraId="0EC87278" w14:textId="46D43676" w:rsidR="00901C5B" w:rsidRDefault="0093651E" w:rsidP="00EB58BD">
            <w:pPr>
              <w:jc w:val="both"/>
              <w:rPr>
                <w:rStyle w:val="markedcontent"/>
              </w:rPr>
            </w:pPr>
            <w:r w:rsidRPr="000362CD">
              <w:rPr>
                <w:rFonts w:ascii="Arial" w:eastAsia="Arial" w:hAnsi="Arial" w:cs="Arial"/>
                <w:b/>
                <w:bCs/>
                <w:sz w:val="20"/>
                <w:szCs w:val="20"/>
              </w:rPr>
              <w:t>Impegno</w:t>
            </w:r>
            <w:r w:rsidRPr="000362CD">
              <w:rPr>
                <w:rFonts w:ascii="Arial" w:eastAsia="Arial" w:hAnsi="Arial" w:cs="Arial"/>
                <w:b/>
                <w:bCs/>
                <w:spacing w:val="4"/>
                <w:sz w:val="20"/>
                <w:szCs w:val="20"/>
              </w:rPr>
              <w:t xml:space="preserve"> </w:t>
            </w:r>
            <w:r w:rsidRPr="000362CD">
              <w:rPr>
                <w:rFonts w:ascii="Arial" w:eastAsia="Arial" w:hAnsi="Arial" w:cs="Arial"/>
                <w:b/>
                <w:bCs/>
                <w:sz w:val="20"/>
                <w:szCs w:val="20"/>
              </w:rPr>
              <w:t>scientifico:</w:t>
            </w:r>
            <w:r w:rsidR="00034151">
              <w:rPr>
                <w:rFonts w:ascii="Arial" w:eastAsia="Arial" w:hAnsi="Arial" w:cs="Arial"/>
                <w:b/>
                <w:bCs/>
                <w:sz w:val="20"/>
                <w:szCs w:val="20"/>
              </w:rPr>
              <w:t xml:space="preserve"> </w:t>
            </w:r>
            <w:sdt>
              <w:sdtPr>
                <w:rPr>
                  <w:rFonts w:ascii="Arial" w:eastAsia="Arial" w:hAnsi="Arial" w:cs="Arial"/>
                  <w:b/>
                  <w:bCs/>
                  <w:sz w:val="20"/>
                  <w:szCs w:val="20"/>
                </w:rPr>
                <w:id w:val="-1401742077"/>
                <w:placeholder>
                  <w:docPart w:val="DefaultPlaceholder_-1854013440"/>
                </w:placeholder>
              </w:sdtPr>
              <w:sdtEndPr/>
              <w:sdtContent>
                <w:r w:rsidR="00034151">
                  <w:rPr>
                    <w:rFonts w:ascii="Arial" w:eastAsia="Arial" w:hAnsi="Arial" w:cs="Arial"/>
                    <w:b/>
                    <w:bCs/>
                    <w:sz w:val="20"/>
                    <w:szCs w:val="20"/>
                  </w:rPr>
                  <w:t>……………………</w:t>
                </w:r>
                <w:proofErr w:type="gramStart"/>
                <w:r w:rsidR="00034151">
                  <w:rPr>
                    <w:rFonts w:ascii="Arial" w:eastAsia="Arial" w:hAnsi="Arial" w:cs="Arial"/>
                    <w:b/>
                    <w:bCs/>
                    <w:sz w:val="20"/>
                    <w:szCs w:val="20"/>
                  </w:rPr>
                  <w:t>…….</w:t>
                </w:r>
                <w:proofErr w:type="gramEnd"/>
              </w:sdtContent>
            </w:sdt>
          </w:p>
          <w:p w14:paraId="2F28BEDA" w14:textId="5A3C12AF" w:rsidR="00690BA7" w:rsidRDefault="00690BA7" w:rsidP="00690BA7">
            <w:pPr>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w:t>
            </w:r>
            <w:r>
              <w:rPr>
                <w:rFonts w:ascii="Arial" w:eastAsia="Arial" w:hAnsi="Arial" w:cs="Arial"/>
                <w:b/>
                <w:bCs/>
                <w:spacing w:val="6"/>
                <w:sz w:val="20"/>
                <w:szCs w:val="20"/>
              </w:rPr>
              <w:t xml:space="preserve"> </w:t>
            </w:r>
            <w:sdt>
              <w:sdtPr>
                <w:rPr>
                  <w:rFonts w:ascii="Arial" w:eastAsia="Arial" w:hAnsi="Arial" w:cs="Arial"/>
                  <w:sz w:val="20"/>
                  <w:szCs w:val="20"/>
                </w:rPr>
                <w:id w:val="703534786"/>
                <w:placeholder>
                  <w:docPart w:val="DefaultPlaceholder_-1854013440"/>
                </w:placeholder>
                <w:text/>
              </w:sdtPr>
              <w:sdtEndPr/>
              <w:sdtContent>
                <w:r w:rsidRPr="008D2B49">
                  <w:rPr>
                    <w:rFonts w:ascii="Arial" w:eastAsia="Arial" w:hAnsi="Arial" w:cs="Arial"/>
                    <w:sz w:val="20"/>
                    <w:szCs w:val="20"/>
                  </w:rPr>
                  <w:t>…………………………</w:t>
                </w:r>
                <w:proofErr w:type="gramStart"/>
                <w:r w:rsidRPr="008D2B49">
                  <w:rPr>
                    <w:rFonts w:ascii="Arial" w:eastAsia="Arial" w:hAnsi="Arial" w:cs="Arial"/>
                    <w:sz w:val="20"/>
                    <w:szCs w:val="20"/>
                  </w:rPr>
                  <w:t>…….</w:t>
                </w:r>
                <w:proofErr w:type="gramEnd"/>
              </w:sdtContent>
            </w:sdt>
          </w:p>
          <w:p w14:paraId="18DFFD37" w14:textId="36D7C5B5" w:rsidR="00690BA7" w:rsidRPr="000362CD" w:rsidRDefault="00690BA7" w:rsidP="00EB58BD">
            <w:pPr>
              <w:jc w:val="both"/>
              <w:rPr>
                <w:rFonts w:ascii="Arial" w:hAnsi="Arial" w:cs="Arial"/>
                <w:sz w:val="20"/>
                <w:szCs w:val="20"/>
              </w:rPr>
            </w:pPr>
          </w:p>
        </w:tc>
      </w:tr>
      <w:tr w:rsidR="00901C5B" w:rsidRPr="00C15C8B" w14:paraId="5D9BA8BB" w14:textId="77777777" w:rsidTr="001329C5">
        <w:tc>
          <w:tcPr>
            <w:tcW w:w="2777" w:type="dxa"/>
          </w:tcPr>
          <w:p w14:paraId="37F8373A" w14:textId="77777777" w:rsidR="00901C5B" w:rsidRPr="000362CD" w:rsidRDefault="00901C5B" w:rsidP="00AF7D9C">
            <w:pPr>
              <w:rPr>
                <w:rFonts w:ascii="Arial" w:hAnsi="Arial" w:cs="Arial"/>
                <w:i/>
                <w:sz w:val="20"/>
                <w:szCs w:val="20"/>
              </w:rPr>
            </w:pPr>
            <w:r w:rsidRPr="000362CD">
              <w:rPr>
                <w:rFonts w:ascii="Arial" w:hAnsi="Arial" w:cs="Arial"/>
                <w:i/>
                <w:sz w:val="20"/>
                <w:szCs w:val="20"/>
              </w:rPr>
              <w:t>PROVA DIDATTICA:</w:t>
            </w:r>
          </w:p>
        </w:tc>
        <w:tc>
          <w:tcPr>
            <w:tcW w:w="6419" w:type="dxa"/>
          </w:tcPr>
          <w:sdt>
            <w:sdtPr>
              <w:rPr>
                <w:rFonts w:ascii="Arial" w:hAnsi="Arial" w:cs="Arial"/>
                <w:sz w:val="20"/>
                <w:szCs w:val="20"/>
              </w:rPr>
              <w:id w:val="1487513865"/>
              <w:placeholder>
                <w:docPart w:val="DefaultPlaceholder_-1854013440"/>
              </w:placeholder>
              <w:text/>
            </w:sdtPr>
            <w:sdtEndPr/>
            <w:sdtContent>
              <w:p w14:paraId="486B7606" w14:textId="0FBC78F4" w:rsidR="00901C5B" w:rsidRPr="000362CD" w:rsidRDefault="00602137" w:rsidP="00AF7D9C">
                <w:pPr>
                  <w:jc w:val="both"/>
                  <w:rPr>
                    <w:rFonts w:ascii="Arial" w:hAnsi="Arial" w:cs="Arial"/>
                    <w:sz w:val="20"/>
                    <w:szCs w:val="20"/>
                  </w:rPr>
                </w:pPr>
                <w:r w:rsidRPr="00602137">
                  <w:rPr>
                    <w:rFonts w:ascii="Arial" w:hAnsi="Arial" w:cs="Arial"/>
                    <w:sz w:val="20"/>
                    <w:szCs w:val="20"/>
                  </w:rPr>
                  <w:t>Non prevista/prevista (</w:t>
                </w:r>
                <w:r w:rsidR="00CA169B">
                  <w:rPr>
                    <w:rFonts w:ascii="Arial" w:hAnsi="Arial" w:cs="Arial"/>
                    <w:sz w:val="20"/>
                    <w:szCs w:val="20"/>
                  </w:rPr>
                  <w:t xml:space="preserve">la prova didattica consisterà nella presentazione di un’unità didattica su un argomento sorteggiato dal candidato/a fra </w:t>
                </w:r>
                <w:r w:rsidR="00CA169B">
                  <w:rPr>
                    <w:rFonts w:ascii="Arial" w:hAnsi="Arial" w:cs="Arial"/>
                    <w:sz w:val="20"/>
                    <w:szCs w:val="20"/>
                  </w:rPr>
                  <w:lastRenderedPageBreak/>
                  <w:t xml:space="preserve">una terna predeterminata dalla commissione giudicatrice almeno 24 ore prima della prova stessa </w:t>
                </w:r>
                <w:r w:rsidRPr="00602137">
                  <w:rPr>
                    <w:rFonts w:ascii="Arial" w:hAnsi="Arial" w:cs="Arial"/>
                    <w:sz w:val="20"/>
                    <w:szCs w:val="20"/>
                  </w:rPr>
                  <w:t>)</w:t>
                </w:r>
              </w:p>
            </w:sdtContent>
          </w:sdt>
        </w:tc>
      </w:tr>
      <w:tr w:rsidR="00901C5B" w:rsidRPr="000200EB" w14:paraId="6BFE4B41" w14:textId="77777777" w:rsidTr="001329C5">
        <w:tc>
          <w:tcPr>
            <w:tcW w:w="2777" w:type="dxa"/>
          </w:tcPr>
          <w:p w14:paraId="37A504FF" w14:textId="77777777" w:rsidR="00901C5B" w:rsidRPr="000362CD" w:rsidRDefault="00901C5B" w:rsidP="00AF7D9C">
            <w:pPr>
              <w:rPr>
                <w:rFonts w:ascii="Arial" w:hAnsi="Arial" w:cs="Arial"/>
                <w:i/>
                <w:sz w:val="20"/>
                <w:szCs w:val="20"/>
              </w:rPr>
            </w:pPr>
            <w:r w:rsidRPr="000362CD">
              <w:rPr>
                <w:rFonts w:ascii="Arial" w:hAnsi="Arial" w:cs="Arial"/>
                <w:i/>
                <w:sz w:val="20"/>
                <w:szCs w:val="20"/>
              </w:rPr>
              <w:lastRenderedPageBreak/>
              <w:t xml:space="preserve">LINGUA STRANIERA </w:t>
            </w:r>
          </w:p>
          <w:p w14:paraId="50BD762A" w14:textId="77777777" w:rsidR="00901C5B" w:rsidRPr="000362CD" w:rsidRDefault="00901C5B" w:rsidP="00AF7D9C">
            <w:pPr>
              <w:rPr>
                <w:rFonts w:ascii="Arial" w:hAnsi="Arial" w:cs="Arial"/>
                <w:i/>
                <w:sz w:val="20"/>
                <w:szCs w:val="20"/>
              </w:rPr>
            </w:pPr>
          </w:p>
        </w:tc>
        <w:tc>
          <w:tcPr>
            <w:tcW w:w="6419" w:type="dxa"/>
          </w:tcPr>
          <w:p w14:paraId="17ECA18D" w14:textId="4D4FC8DB" w:rsidR="00901C5B" w:rsidRPr="000362CD" w:rsidRDefault="00EB58BD" w:rsidP="008D7A7E">
            <w:pPr>
              <w:rPr>
                <w:rFonts w:ascii="Arial" w:hAnsi="Arial" w:cs="Arial"/>
                <w:sz w:val="20"/>
                <w:szCs w:val="20"/>
              </w:rPr>
            </w:pPr>
            <w:r>
              <w:rPr>
                <w:rFonts w:ascii="Arial" w:hAnsi="Arial" w:cs="Arial"/>
                <w:sz w:val="20"/>
                <w:szCs w:val="20"/>
              </w:rPr>
              <w:t>[</w:t>
            </w:r>
            <w:sdt>
              <w:sdtPr>
                <w:rPr>
                  <w:rFonts w:ascii="Arial" w:hAnsi="Arial" w:cs="Arial"/>
                  <w:sz w:val="20"/>
                  <w:szCs w:val="20"/>
                </w:rPr>
                <w:id w:val="-453640496"/>
                <w:placeholder>
                  <w:docPart w:val="DefaultPlaceholder_-1854013440"/>
                </w:placeholder>
                <w:text/>
              </w:sdtPr>
              <w:sdtEndPr/>
              <w:sdtContent>
                <w:r w:rsidR="00602137" w:rsidRPr="00F64141">
                  <w:rPr>
                    <w:rFonts w:ascii="Arial" w:hAnsi="Arial" w:cs="Arial"/>
                    <w:sz w:val="20"/>
                    <w:szCs w:val="20"/>
                  </w:rPr>
                  <w:t xml:space="preserve">Non prevista/ prevista (in caso specificare la lingua e </w:t>
                </w:r>
                <w:r w:rsidR="00CA169B">
                  <w:rPr>
                    <w:rFonts w:ascii="Arial" w:hAnsi="Arial" w:cs="Arial"/>
                    <w:sz w:val="20"/>
                    <w:szCs w:val="20"/>
                  </w:rPr>
                  <w:t>l’accertamento avverrà nell’ambito della prova didattica</w:t>
                </w:r>
                <w:r w:rsidR="00602137">
                  <w:rPr>
                    <w:rFonts w:ascii="Arial" w:hAnsi="Arial" w:cs="Arial"/>
                    <w:sz w:val="20"/>
                    <w:szCs w:val="20"/>
                  </w:rPr>
                  <w:t>)</w:t>
                </w:r>
              </w:sdtContent>
            </w:sdt>
          </w:p>
        </w:tc>
      </w:tr>
      <w:tr w:rsidR="007D0992" w:rsidRPr="000200EB" w14:paraId="40DEBAA9" w14:textId="77777777" w:rsidTr="001329C5">
        <w:tc>
          <w:tcPr>
            <w:tcW w:w="2777" w:type="dxa"/>
          </w:tcPr>
          <w:p w14:paraId="5DA8769F" w14:textId="77777777" w:rsidR="007D0992" w:rsidRPr="000362CD" w:rsidRDefault="007D0992" w:rsidP="007D0992">
            <w:pPr>
              <w:rPr>
                <w:rFonts w:ascii="Arial" w:hAnsi="Arial" w:cs="Arial"/>
                <w:i/>
                <w:sz w:val="20"/>
                <w:szCs w:val="20"/>
              </w:rPr>
            </w:pPr>
            <w:r w:rsidRPr="000362CD">
              <w:rPr>
                <w:rFonts w:ascii="Arial" w:hAnsi="Arial" w:cs="Arial"/>
                <w:i/>
                <w:sz w:val="20"/>
                <w:szCs w:val="20"/>
              </w:rPr>
              <w:t>SEDE DI SERVIZIO:</w:t>
            </w:r>
          </w:p>
          <w:p w14:paraId="1599DCD3" w14:textId="77777777" w:rsidR="00E47E5B" w:rsidRPr="000362CD" w:rsidRDefault="00E47E5B" w:rsidP="007D0992">
            <w:pPr>
              <w:rPr>
                <w:rFonts w:ascii="Arial" w:hAnsi="Arial" w:cs="Arial"/>
                <w:i/>
                <w:sz w:val="20"/>
                <w:szCs w:val="20"/>
              </w:rPr>
            </w:pPr>
          </w:p>
        </w:tc>
        <w:tc>
          <w:tcPr>
            <w:tcW w:w="6419" w:type="dxa"/>
          </w:tcPr>
          <w:p w14:paraId="4AB946D2" w14:textId="3AF0FA97" w:rsidR="007D0992" w:rsidRPr="000362CD" w:rsidRDefault="007D0992" w:rsidP="003E282C">
            <w:pPr>
              <w:rPr>
                <w:rFonts w:ascii="Arial" w:hAnsi="Arial" w:cs="Arial"/>
                <w:sz w:val="20"/>
                <w:szCs w:val="20"/>
              </w:rPr>
            </w:pPr>
            <w:r w:rsidRPr="000362CD">
              <w:rPr>
                <w:rFonts w:ascii="Arial" w:eastAsia="Arial" w:hAnsi="Arial" w:cs="Arial"/>
                <w:sz w:val="20"/>
                <w:szCs w:val="20"/>
              </w:rPr>
              <w:t>Dipartimento</w:t>
            </w:r>
            <w:r w:rsidRPr="000362CD">
              <w:rPr>
                <w:rFonts w:ascii="Arial" w:eastAsia="Arial" w:hAnsi="Arial" w:cs="Arial"/>
                <w:spacing w:val="-8"/>
                <w:sz w:val="20"/>
                <w:szCs w:val="20"/>
              </w:rPr>
              <w:t xml:space="preserve"> </w:t>
            </w:r>
            <w:r w:rsidR="003E282C" w:rsidRPr="000362CD">
              <w:rPr>
                <w:rFonts w:ascii="Arial" w:eastAsia="Arial" w:hAnsi="Arial" w:cs="Arial"/>
                <w:spacing w:val="-8"/>
                <w:sz w:val="20"/>
                <w:szCs w:val="20"/>
              </w:rPr>
              <w:t>d</w:t>
            </w:r>
            <w:r w:rsidR="00034151">
              <w:rPr>
                <w:rFonts w:ascii="Arial" w:eastAsia="Arial" w:hAnsi="Arial" w:cs="Arial"/>
                <w:spacing w:val="-8"/>
                <w:sz w:val="20"/>
                <w:szCs w:val="20"/>
              </w:rPr>
              <w:t xml:space="preserve">i </w:t>
            </w:r>
            <w:sdt>
              <w:sdtPr>
                <w:rPr>
                  <w:rFonts w:ascii="Arial" w:eastAsia="Arial" w:hAnsi="Arial" w:cs="Arial"/>
                  <w:spacing w:val="-8"/>
                  <w:sz w:val="20"/>
                  <w:szCs w:val="20"/>
                </w:rPr>
                <w:id w:val="-1819025487"/>
                <w:placeholder>
                  <w:docPart w:val="DefaultPlaceholder_-1854013440"/>
                </w:placeholder>
              </w:sdtPr>
              <w:sdtEndPr/>
              <w:sdtContent>
                <w:r w:rsidR="00034151">
                  <w:rPr>
                    <w:rFonts w:ascii="Arial" w:eastAsia="Arial" w:hAnsi="Arial" w:cs="Arial"/>
                    <w:spacing w:val="-8"/>
                    <w:sz w:val="20"/>
                    <w:szCs w:val="20"/>
                  </w:rPr>
                  <w:t>………………………………</w:t>
                </w:r>
                <w:proofErr w:type="gramStart"/>
                <w:r w:rsidR="00034151">
                  <w:rPr>
                    <w:rFonts w:ascii="Arial" w:eastAsia="Arial" w:hAnsi="Arial" w:cs="Arial"/>
                    <w:spacing w:val="-8"/>
                    <w:sz w:val="20"/>
                    <w:szCs w:val="20"/>
                  </w:rPr>
                  <w:t>…….</w:t>
                </w:r>
                <w:proofErr w:type="gramEnd"/>
              </w:sdtContent>
            </w:sdt>
            <w:r w:rsidR="00034151">
              <w:rPr>
                <w:rFonts w:ascii="Arial" w:eastAsia="Arial" w:hAnsi="Arial" w:cs="Arial"/>
                <w:spacing w:val="-8"/>
                <w:sz w:val="20"/>
                <w:szCs w:val="20"/>
              </w:rPr>
              <w:t xml:space="preserve"> </w:t>
            </w:r>
            <w:r w:rsidR="00602137">
              <w:rPr>
                <w:rFonts w:ascii="Arial" w:eastAsia="Arial" w:hAnsi="Arial" w:cs="Arial"/>
                <w:spacing w:val="-8"/>
                <w:sz w:val="20"/>
                <w:szCs w:val="20"/>
              </w:rPr>
              <w:t xml:space="preserve">- </w:t>
            </w:r>
            <w:sdt>
              <w:sdtPr>
                <w:rPr>
                  <w:rFonts w:ascii="Arial" w:eastAsia="Arial" w:hAnsi="Arial" w:cs="Arial"/>
                  <w:spacing w:val="-8"/>
                  <w:sz w:val="20"/>
                  <w:szCs w:val="20"/>
                </w:rPr>
                <w:id w:val="-149746900"/>
                <w:placeholder>
                  <w:docPart w:val="DefaultPlaceholder_-1854013440"/>
                </w:placeholder>
                <w:text/>
              </w:sdtPr>
              <w:sdtEndPr/>
              <w:sdtContent>
                <w:r w:rsidR="00602137">
                  <w:rPr>
                    <w:rFonts w:ascii="Arial" w:eastAsia="Arial" w:hAnsi="Arial" w:cs="Arial"/>
                    <w:spacing w:val="-8"/>
                    <w:sz w:val="20"/>
                    <w:szCs w:val="20"/>
                  </w:rPr>
                  <w:t>Verona</w:t>
                </w:r>
              </w:sdtContent>
            </w:sdt>
          </w:p>
        </w:tc>
      </w:tr>
      <w:tr w:rsidR="00602137" w:rsidRPr="000200EB" w14:paraId="2BF13277" w14:textId="77777777" w:rsidTr="001329C5">
        <w:tc>
          <w:tcPr>
            <w:tcW w:w="2777" w:type="dxa"/>
          </w:tcPr>
          <w:p w14:paraId="497D17C1" w14:textId="77777777" w:rsidR="00A70905" w:rsidRPr="00905A16" w:rsidRDefault="00A70905" w:rsidP="00A70905">
            <w:pPr>
              <w:rPr>
                <w:rFonts w:ascii="Arial" w:hAnsi="Arial" w:cs="Arial"/>
                <w:i/>
                <w:sz w:val="20"/>
                <w:szCs w:val="20"/>
              </w:rPr>
            </w:pPr>
            <w:r w:rsidRPr="00905A16">
              <w:rPr>
                <w:rFonts w:ascii="Arial" w:hAnsi="Arial" w:cs="Arial"/>
                <w:i/>
                <w:sz w:val="20"/>
                <w:szCs w:val="20"/>
              </w:rPr>
              <w:t>ATTIVITÀ SANITARIA ASSISTENZIALE: SEDE DI SERVIZIO, TITOLO DI STUDIO RICHIESTO:</w:t>
            </w:r>
          </w:p>
          <w:p w14:paraId="71880EEB" w14:textId="77777777" w:rsidR="00602137" w:rsidRPr="000362CD" w:rsidRDefault="00602137" w:rsidP="007D0992">
            <w:pPr>
              <w:rPr>
                <w:rFonts w:ascii="Arial" w:hAnsi="Arial" w:cs="Arial"/>
                <w:i/>
                <w:sz w:val="20"/>
                <w:szCs w:val="20"/>
              </w:rPr>
            </w:pPr>
          </w:p>
        </w:tc>
        <w:tc>
          <w:tcPr>
            <w:tcW w:w="6419" w:type="dxa"/>
          </w:tcPr>
          <w:sdt>
            <w:sdtPr>
              <w:rPr>
                <w:rFonts w:ascii="Arial" w:eastAsia="Arial" w:hAnsi="Arial" w:cs="Arial"/>
                <w:sz w:val="20"/>
                <w:szCs w:val="20"/>
              </w:rPr>
              <w:id w:val="-1613902987"/>
              <w:placeholder>
                <w:docPart w:val="DefaultPlaceholder_-1854013440"/>
              </w:placeholder>
            </w:sdtPr>
            <w:sdtEndPr/>
            <w:sdtContent>
              <w:p w14:paraId="3ABA46A7" w14:textId="351DB649"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Non prevista/prevista</w:t>
                </w:r>
              </w:p>
              <w:p w14:paraId="1735478B" w14:textId="77777777"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 xml:space="preserve">(Se prevista specificare: </w:t>
                </w:r>
              </w:p>
              <w:p w14:paraId="72064EEC" w14:textId="77777777" w:rsidR="00A70905" w:rsidRDefault="00A70905" w:rsidP="00A70905">
                <w:pPr>
                  <w:pStyle w:val="Paragrafoelenco"/>
                  <w:numPr>
                    <w:ilvl w:val="0"/>
                    <w:numId w:val="22"/>
                  </w:numPr>
                  <w:spacing w:after="240" w:line="276" w:lineRule="auto"/>
                  <w:ind w:left="714" w:hanging="357"/>
                  <w:rPr>
                    <w:rFonts w:ascii="Arial" w:eastAsia="Arial" w:hAnsi="Arial" w:cs="Arial"/>
                    <w:b/>
                    <w:sz w:val="20"/>
                    <w:szCs w:val="20"/>
                  </w:rPr>
                </w:pPr>
                <w:r w:rsidRPr="00905A16">
                  <w:rPr>
                    <w:rFonts w:ascii="Arial" w:eastAsia="Arial" w:hAnsi="Arial" w:cs="Arial"/>
                    <w:b/>
                    <w:sz w:val="20"/>
                    <w:szCs w:val="20"/>
                  </w:rPr>
                  <w:t>Azienda sanitaria o il soggetto pubblico o privato accreditato presso il quale l’attività sarà svolta</w:t>
                </w:r>
              </w:p>
              <w:p w14:paraId="770EB31C" w14:textId="77777777" w:rsidR="00A70905" w:rsidRPr="00905A16" w:rsidRDefault="00A70905" w:rsidP="00A70905">
                <w:pPr>
                  <w:pStyle w:val="Paragrafoelenco"/>
                  <w:spacing w:after="240" w:line="276" w:lineRule="auto"/>
                  <w:ind w:left="714"/>
                  <w:rPr>
                    <w:rFonts w:ascii="Arial" w:eastAsia="Arial" w:hAnsi="Arial" w:cs="Arial"/>
                    <w:b/>
                    <w:sz w:val="20"/>
                    <w:szCs w:val="20"/>
                  </w:rPr>
                </w:pPr>
              </w:p>
              <w:p w14:paraId="09FA3149" w14:textId="77777777" w:rsidR="00A70905" w:rsidRDefault="00A70905" w:rsidP="00A70905">
                <w:pPr>
                  <w:pStyle w:val="Paragrafoelenco"/>
                  <w:numPr>
                    <w:ilvl w:val="0"/>
                    <w:numId w:val="22"/>
                  </w:numPr>
                  <w:spacing w:line="276" w:lineRule="auto"/>
                  <w:rPr>
                    <w:rFonts w:ascii="Arial" w:eastAsia="Arial" w:hAnsi="Arial" w:cs="Arial"/>
                    <w:i/>
                    <w:iCs/>
                    <w:sz w:val="20"/>
                    <w:szCs w:val="20"/>
                  </w:rPr>
                </w:pPr>
                <w:r w:rsidRPr="00905A16">
                  <w:rPr>
                    <w:rFonts w:ascii="Arial" w:eastAsia="Arial" w:hAnsi="Arial" w:cs="Arial"/>
                    <w:b/>
                    <w:sz w:val="20"/>
                    <w:szCs w:val="20"/>
                  </w:rPr>
                  <w:t>Titolo di studio richiesto per l’inserimento in convenzione</w:t>
                </w:r>
                <w:r w:rsidRPr="00905A16">
                  <w:rPr>
                    <w:rFonts w:ascii="Arial" w:eastAsia="Arial" w:hAnsi="Arial" w:cs="Arial"/>
                    <w:sz w:val="20"/>
                    <w:szCs w:val="20"/>
                  </w:rPr>
                  <w:t xml:space="preserve">: </w:t>
                </w:r>
                <w:r>
                  <w:rPr>
                    <w:rFonts w:ascii="Arial" w:eastAsia="Arial" w:hAnsi="Arial" w:cs="Arial"/>
                    <w:sz w:val="20"/>
                    <w:szCs w:val="20"/>
                  </w:rPr>
                  <w:t>(</w:t>
                </w:r>
                <w:r w:rsidRPr="00B36C1B">
                  <w:rPr>
                    <w:rFonts w:ascii="Arial" w:eastAsia="Arial" w:hAnsi="Arial" w:cs="Arial"/>
                    <w:i/>
                    <w:iCs/>
                    <w:sz w:val="20"/>
                    <w:szCs w:val="20"/>
                  </w:rPr>
                  <w:t>indicare la tipologia di laurea e di specializzazione</w:t>
                </w:r>
                <w:r>
                  <w:rPr>
                    <w:rFonts w:ascii="Arial" w:eastAsia="Arial" w:hAnsi="Arial" w:cs="Arial"/>
                    <w:i/>
                    <w:iCs/>
                    <w:sz w:val="20"/>
                    <w:szCs w:val="20"/>
                  </w:rPr>
                  <w:t>)</w:t>
                </w:r>
                <w:r w:rsidRPr="00B36C1B">
                  <w:rPr>
                    <w:rFonts w:ascii="Arial" w:eastAsia="Arial" w:hAnsi="Arial" w:cs="Arial"/>
                    <w:i/>
                    <w:iCs/>
                    <w:sz w:val="20"/>
                    <w:szCs w:val="20"/>
                  </w:rPr>
                  <w:t xml:space="preserve"> </w:t>
                </w:r>
              </w:p>
              <w:p w14:paraId="5917EE77" w14:textId="761CFE47" w:rsidR="00A70905" w:rsidRPr="00905A16" w:rsidRDefault="00177A50" w:rsidP="00DB5574">
                <w:pPr>
                  <w:pStyle w:val="Paragrafoelenco"/>
                  <w:rPr>
                    <w:rFonts w:ascii="Arial" w:eastAsia="Arial" w:hAnsi="Arial" w:cs="Arial"/>
                    <w:sz w:val="20"/>
                    <w:szCs w:val="20"/>
                  </w:rPr>
                </w:pPr>
              </w:p>
            </w:sdtContent>
          </w:sdt>
          <w:p w14:paraId="0BB14D5A" w14:textId="77777777" w:rsidR="00602137" w:rsidRPr="000362CD" w:rsidRDefault="00602137" w:rsidP="003E282C">
            <w:pPr>
              <w:rPr>
                <w:rFonts w:ascii="Arial" w:eastAsia="Arial" w:hAnsi="Arial" w:cs="Arial"/>
                <w:sz w:val="20"/>
                <w:szCs w:val="20"/>
              </w:rPr>
            </w:pPr>
          </w:p>
        </w:tc>
      </w:tr>
      <w:tr w:rsidR="003E282C" w:rsidRPr="000200EB" w14:paraId="7FFA7185" w14:textId="77777777" w:rsidTr="001329C5">
        <w:tc>
          <w:tcPr>
            <w:tcW w:w="2777" w:type="dxa"/>
          </w:tcPr>
          <w:p w14:paraId="1A2988F5" w14:textId="385B0817" w:rsidR="003E282C" w:rsidRPr="000362CD" w:rsidRDefault="003E282C" w:rsidP="007D0992">
            <w:pPr>
              <w:rPr>
                <w:rFonts w:ascii="Arial" w:hAnsi="Arial" w:cs="Arial"/>
                <w:i/>
                <w:sz w:val="20"/>
                <w:szCs w:val="20"/>
              </w:rPr>
            </w:pPr>
            <w:r w:rsidRPr="000362CD">
              <w:rPr>
                <w:rFonts w:ascii="Arial" w:hAnsi="Arial" w:cs="Arial"/>
                <w:i/>
                <w:sz w:val="20"/>
                <w:szCs w:val="20"/>
              </w:rPr>
              <w:t>SEMINARIO AI FINI DELLA CHIAMATA:</w:t>
            </w:r>
          </w:p>
        </w:tc>
        <w:tc>
          <w:tcPr>
            <w:tcW w:w="6419" w:type="dxa"/>
          </w:tcPr>
          <w:sdt>
            <w:sdtPr>
              <w:rPr>
                <w:rFonts w:ascii="Arial" w:hAnsi="Arial" w:cs="Arial"/>
                <w:sz w:val="20"/>
                <w:szCs w:val="20"/>
              </w:rPr>
              <w:id w:val="1118873459"/>
              <w:placeholder>
                <w:docPart w:val="DefaultPlaceholder_-1854013440"/>
              </w:placeholder>
              <w:text/>
            </w:sdtPr>
            <w:sdtEndPr/>
            <w:sdtContent>
              <w:p w14:paraId="4677E0DE" w14:textId="5A2779B1" w:rsidR="003E282C" w:rsidRPr="000362CD" w:rsidRDefault="00A70905" w:rsidP="003E282C">
                <w:pPr>
                  <w:rPr>
                    <w:rFonts w:ascii="Arial" w:eastAsia="Arial" w:hAnsi="Arial" w:cs="Arial"/>
                    <w:sz w:val="20"/>
                    <w:szCs w:val="20"/>
                  </w:rPr>
                </w:pPr>
                <w:r w:rsidRPr="00A70905">
                  <w:rPr>
                    <w:rFonts w:ascii="Arial" w:hAnsi="Arial" w:cs="Arial"/>
                    <w:sz w:val="20"/>
                    <w:szCs w:val="20"/>
                  </w:rPr>
                  <w:t>non previsto/previsto</w:t>
                </w:r>
              </w:p>
            </w:sdtContent>
          </w:sdt>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37D1E6BD" w14:textId="143FB4F7" w:rsidR="00DB5574" w:rsidRDefault="00DB5574" w:rsidP="00DB5574">
      <w:pPr>
        <w:pStyle w:val="Paragrafoelenco"/>
        <w:widowControl w:val="0"/>
        <w:numPr>
          <w:ilvl w:val="0"/>
          <w:numId w:val="1"/>
        </w:numPr>
        <w:autoSpaceDE w:val="0"/>
        <w:autoSpaceDN w:val="0"/>
        <w:adjustRightInd w:val="0"/>
        <w:spacing w:before="120" w:after="120"/>
        <w:ind w:left="572" w:hanging="357"/>
        <w:contextualSpacing w:val="0"/>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bookmarkStart w:id="2" w:name="_Hlk194333822"/>
      <w:r w:rsidR="00034151">
        <w:rPr>
          <w:rFonts w:ascii="Arial" w:hAnsi="Arial" w:cs="Arial"/>
          <w:bCs/>
          <w:noProof/>
          <w:color w:val="000000"/>
          <w:sz w:val="20"/>
          <w:szCs w:val="20"/>
        </w:rPr>
        <w:t>per il gruppo scientifico disciplinare o per il corrispettivo settore concorsuale individuato dal D.M. 639 del 02/05/2024</w:t>
      </w:r>
      <w:bookmarkEnd w:id="2"/>
      <w:r w:rsidR="00034151">
        <w:rPr>
          <w:rFonts w:ascii="Arial" w:hAnsi="Arial" w:cs="Arial"/>
          <w:bCs/>
          <w:noProof/>
          <w:color w:val="000000"/>
          <w:sz w:val="20"/>
          <w:szCs w:val="20"/>
        </w:rPr>
        <w:t xml:space="preserve"> </w:t>
      </w:r>
      <w:r>
        <w:rPr>
          <w:rFonts w:ascii="Arial" w:hAnsi="Arial" w:cs="Arial"/>
          <w:bCs/>
          <w:noProof/>
          <w:color w:val="000000"/>
          <w:sz w:val="20"/>
          <w:szCs w:val="20"/>
        </w:rPr>
        <w:t>e per le funzioni di professore/ssa di I fascia;</w:t>
      </w:r>
    </w:p>
    <w:p w14:paraId="25794356" w14:textId="033C083D"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candidati</w:t>
      </w:r>
      <w:r w:rsidR="007F0B47">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7F0B47">
        <w:rPr>
          <w:rFonts w:ascii="Arial" w:hAnsi="Arial" w:cs="Arial"/>
          <w:bCs/>
          <w:noProof/>
          <w:color w:val="000000"/>
          <w:sz w:val="20"/>
          <w:szCs w:val="20"/>
        </w:rPr>
        <w:t>/ssa</w:t>
      </w:r>
      <w:r>
        <w:rPr>
          <w:rFonts w:ascii="Arial" w:hAnsi="Arial" w:cs="Arial"/>
          <w:bCs/>
          <w:noProof/>
          <w:color w:val="000000"/>
          <w:sz w:val="20"/>
          <w:szCs w:val="20"/>
        </w:rPr>
        <w:t xml:space="preserve"> di I fascia limitatamente al periodo di durata della stessa</w:t>
      </w:r>
      <w:r w:rsidR="00F64141">
        <w:rPr>
          <w:rFonts w:ascii="Arial" w:hAnsi="Arial" w:cs="Arial"/>
          <w:bCs/>
          <w:noProof/>
          <w:color w:val="000000"/>
          <w:sz w:val="20"/>
          <w:szCs w:val="20"/>
        </w:rPr>
        <w:t>;</w:t>
      </w:r>
    </w:p>
    <w:p w14:paraId="3818F4E9" w14:textId="2C955B19" w:rsidR="003D5063" w:rsidRDefault="00B11DF6"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7F0B47">
        <w:rPr>
          <w:rFonts w:ascii="Arial" w:hAnsi="Arial" w:cs="Arial"/>
          <w:bCs/>
          <w:noProof/>
          <w:color w:val="000000"/>
          <w:sz w:val="20"/>
          <w:szCs w:val="20"/>
        </w:rPr>
        <w:t>/sse</w:t>
      </w:r>
      <w:r>
        <w:rPr>
          <w:rFonts w:ascii="Arial" w:hAnsi="Arial" w:cs="Arial"/>
          <w:bCs/>
          <w:noProof/>
          <w:color w:val="000000"/>
          <w:sz w:val="20"/>
          <w:szCs w:val="20"/>
        </w:rPr>
        <w:t xml:space="preserve"> di I</w:t>
      </w:r>
      <w:r w:rsidR="003D5063">
        <w:rPr>
          <w:rFonts w:ascii="Arial" w:hAnsi="Arial" w:cs="Arial"/>
          <w:bCs/>
          <w:noProof/>
          <w:color w:val="000000"/>
          <w:sz w:val="20"/>
          <w:szCs w:val="20"/>
        </w:rPr>
        <w:t xml:space="preserve"> fascia già in servizio presso altri Atenei;</w:t>
      </w:r>
    </w:p>
    <w:p w14:paraId="3078711A" w14:textId="2835A936"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7F0B47">
        <w:rPr>
          <w:rFonts w:ascii="Arial" w:hAnsi="Arial" w:cs="Arial"/>
          <w:bCs/>
          <w:noProof/>
          <w:color w:val="000000"/>
          <w:sz w:val="20"/>
          <w:szCs w:val="20"/>
        </w:rPr>
        <w:t>/e</w:t>
      </w:r>
      <w:r>
        <w:rPr>
          <w:rFonts w:ascii="Arial" w:hAnsi="Arial" w:cs="Arial"/>
          <w:bCs/>
          <w:noProof/>
          <w:color w:val="000000"/>
          <w:sz w:val="20"/>
          <w:szCs w:val="20"/>
        </w:rPr>
        <w:t xml:space="preserve"> stabilmente impegnati</w:t>
      </w:r>
      <w:r w:rsidR="007F0B47">
        <w:rPr>
          <w:rFonts w:ascii="Arial" w:hAnsi="Arial" w:cs="Arial"/>
          <w:bCs/>
          <w:noProof/>
          <w:color w:val="000000"/>
          <w:sz w:val="20"/>
          <w:szCs w:val="20"/>
        </w:rPr>
        <w:t>/e</w:t>
      </w:r>
      <w:r>
        <w:rPr>
          <w:rFonts w:ascii="Arial" w:hAnsi="Arial" w:cs="Arial"/>
          <w:bCs/>
          <w:noProof/>
          <w:color w:val="000000"/>
          <w:sz w:val="20"/>
          <w:szCs w:val="20"/>
        </w:rPr>
        <w:t xml:space="preserve"> all’estero in attività di ricerca o insegnamento a livello universitario in posizione di livello p</w:t>
      </w:r>
      <w:r w:rsidR="00B11DF6">
        <w:rPr>
          <w:rFonts w:ascii="Arial" w:hAnsi="Arial" w:cs="Arial"/>
          <w:bCs/>
          <w:noProof/>
          <w:color w:val="000000"/>
          <w:sz w:val="20"/>
          <w:szCs w:val="20"/>
        </w:rPr>
        <w:t>ari a quello di Professore</w:t>
      </w:r>
      <w:r w:rsidR="00FB68EF">
        <w:rPr>
          <w:rFonts w:ascii="Arial" w:hAnsi="Arial" w:cs="Arial"/>
          <w:bCs/>
          <w:noProof/>
          <w:color w:val="000000"/>
          <w:sz w:val="20"/>
          <w:szCs w:val="20"/>
        </w:rPr>
        <w:t>/ssa</w:t>
      </w:r>
      <w:r w:rsidR="00B11DF6">
        <w:rPr>
          <w:rFonts w:ascii="Arial" w:hAnsi="Arial" w:cs="Arial"/>
          <w:bCs/>
          <w:noProof/>
          <w:color w:val="000000"/>
          <w:sz w:val="20"/>
          <w:szCs w:val="20"/>
        </w:rPr>
        <w:t xml:space="preserve"> di I</w:t>
      </w:r>
      <w:r>
        <w:rPr>
          <w:rFonts w:ascii="Arial" w:hAnsi="Arial" w:cs="Arial"/>
          <w:bCs/>
          <w:noProof/>
          <w:color w:val="000000"/>
          <w:sz w:val="20"/>
          <w:szCs w:val="20"/>
        </w:rPr>
        <w:t xml:space="preserve"> fascia, sulla base di tabelle di corrispondenza definite dal Ministero dell'Istruzione, dell'Università e della Ricerca.</w:t>
      </w:r>
    </w:p>
    <w:p w14:paraId="68043440" w14:textId="5D7A976B" w:rsidR="009D33AE" w:rsidRDefault="009D33AE" w:rsidP="009D33A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 xml:space="preserve">I/Le candidati/e, per i quali è previsto lo svolgimento di attività assistenziale, devono inoltre essere </w:t>
      </w:r>
      <w:r w:rsidRPr="00D86713">
        <w:rPr>
          <w:rFonts w:ascii="Arial" w:hAnsi="Arial" w:cs="Arial"/>
          <w:b/>
          <w:bCs/>
          <w:noProof/>
          <w:color w:val="000000"/>
        </w:rPr>
        <w:t>in possesso del/i titolo/i di studio indicato/i all’art. 1 al momento dell’assunzione.</w:t>
      </w:r>
    </w:p>
    <w:p w14:paraId="430FC7C0" w14:textId="1EAB574A" w:rsidR="0050390E" w:rsidRPr="00D86713" w:rsidRDefault="0050390E" w:rsidP="009D33AE">
      <w:pPr>
        <w:pStyle w:val="PreformattatoHTML"/>
        <w:shd w:val="clear" w:color="auto" w:fill="FFFFFF"/>
        <w:spacing w:after="120"/>
        <w:jc w:val="both"/>
        <w:rPr>
          <w:rFonts w:ascii="Arial" w:hAnsi="Arial" w:cs="Arial"/>
          <w:b/>
          <w:bCs/>
          <w:noProof/>
          <w:color w:val="000000"/>
        </w:rPr>
      </w:pPr>
      <w:r w:rsidRPr="0050390E">
        <w:rPr>
          <w:rFonts w:ascii="Arial" w:hAnsi="Arial" w:cs="Arial"/>
          <w:b/>
          <w:bCs/>
          <w:noProof/>
          <w:color w:val="000000"/>
        </w:rPr>
        <w:t>Alla presente procedura non possono partecipare candidati/e che nell’ultimo triennio presso l’Università di Verona abbiano prestato servizio quale professore/ssa ordinario/a di ruolo, professore/ssa associato/a di ruolo, ricercatore/rice a tempo indeterminato, ricercatore/rice a tempo determinato di cui all’art. 24, comma 3, lett. a) e b), o che siano stati/e titolari di assegni di ricerca ovvero siano stati/e iscritti/e a corsi universitari.</w:t>
      </w:r>
    </w:p>
    <w:p w14:paraId="1797BFD9" w14:textId="77777777" w:rsidR="003D5063" w:rsidRDefault="003D5063" w:rsidP="003D5063">
      <w:pPr>
        <w:autoSpaceDE w:val="0"/>
        <w:autoSpaceDN w:val="0"/>
        <w:adjustRightInd w:val="0"/>
        <w:snapToGrid w:val="0"/>
        <w:spacing w:after="120"/>
        <w:rPr>
          <w:rFonts w:ascii="Arial" w:eastAsia="Times New Roman" w:hAnsi="Arial" w:cs="Arial"/>
          <w:sz w:val="20"/>
          <w:szCs w:val="20"/>
        </w:rPr>
      </w:pPr>
      <w:r>
        <w:rPr>
          <w:rFonts w:ascii="Arial" w:eastAsia="Times New Roman" w:hAnsi="Arial" w:cs="Arial"/>
          <w:sz w:val="20"/>
          <w:szCs w:val="20"/>
        </w:rPr>
        <w:t xml:space="preserve">Non possono partecipare alla selezione: </w:t>
      </w:r>
    </w:p>
    <w:p w14:paraId="33A7B3A9" w14:textId="2A785847"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sono esclusi</w:t>
      </w:r>
      <w:r w:rsidR="007F0B47">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04714DD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7F0B47">
        <w:rPr>
          <w:rFonts w:ascii="Arial" w:eastAsia="Times New Roman" w:hAnsi="Arial" w:cs="Arial"/>
          <w:sz w:val="20"/>
          <w:szCs w:val="20"/>
        </w:rPr>
        <w:t>/e</w:t>
      </w:r>
      <w:r>
        <w:rPr>
          <w:rFonts w:ascii="Arial" w:eastAsia="Times New Roman" w:hAnsi="Arial" w:cs="Arial"/>
          <w:sz w:val="20"/>
          <w:szCs w:val="20"/>
        </w:rPr>
        <w:t>, dispensati</w:t>
      </w:r>
      <w:r w:rsidR="007F0B47">
        <w:rPr>
          <w:rFonts w:ascii="Arial" w:eastAsia="Times New Roman" w:hAnsi="Arial" w:cs="Arial"/>
          <w:sz w:val="20"/>
          <w:szCs w:val="20"/>
        </w:rPr>
        <w:t>/e</w:t>
      </w:r>
      <w:r>
        <w:rPr>
          <w:rFonts w:ascii="Arial" w:eastAsia="Times New Roman" w:hAnsi="Arial" w:cs="Arial"/>
          <w:sz w:val="20"/>
          <w:szCs w:val="20"/>
        </w:rPr>
        <w:t xml:space="preserve"> o licenziati</w:t>
      </w:r>
      <w:r w:rsidR="007F0B47">
        <w:rPr>
          <w:rFonts w:ascii="Arial" w:eastAsia="Times New Roman" w:hAnsi="Arial" w:cs="Arial"/>
          <w:sz w:val="20"/>
          <w:szCs w:val="20"/>
        </w:rPr>
        <w:t>/e</w:t>
      </w:r>
      <w:r>
        <w:rPr>
          <w:rFonts w:ascii="Arial" w:eastAsia="Times New Roman" w:hAnsi="Arial" w:cs="Arial"/>
          <w:sz w:val="20"/>
          <w:szCs w:val="20"/>
        </w:rPr>
        <w:t>, da impiego presso una Pubblica Amministrazione per persistente insufficiente rendimento oppure dichiarati</w:t>
      </w:r>
      <w:r w:rsidR="00F96E81">
        <w:rPr>
          <w:rFonts w:ascii="Arial" w:eastAsia="Times New Roman" w:hAnsi="Arial" w:cs="Arial"/>
          <w:sz w:val="20"/>
          <w:szCs w:val="20"/>
        </w:rPr>
        <w:t>/e</w:t>
      </w:r>
      <w:r>
        <w:rPr>
          <w:rFonts w:ascii="Arial" w:eastAsia="Times New Roman" w:hAnsi="Arial" w:cs="Arial"/>
          <w:sz w:val="20"/>
          <w:szCs w:val="20"/>
        </w:rPr>
        <w:t xml:space="preserve"> decaduti</w:t>
      </w:r>
      <w:r w:rsidR="00F96E81">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61A59E57"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FB68EF">
        <w:rPr>
          <w:rFonts w:ascii="Arial" w:eastAsia="Times New Roman" w:hAnsi="Arial" w:cs="Arial"/>
          <w:sz w:val="20"/>
          <w:szCs w:val="20"/>
        </w:rPr>
        <w:t>/a</w:t>
      </w:r>
      <w:r>
        <w:rPr>
          <w:rFonts w:ascii="Arial" w:eastAsia="Times New Roman" w:hAnsi="Arial" w:cs="Arial"/>
          <w:sz w:val="20"/>
          <w:szCs w:val="20"/>
        </w:rPr>
        <w:t xml:space="preserve"> professore</w:t>
      </w:r>
      <w:r w:rsidR="007F0B47">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 xml:space="preserve">ro con il Rettore, </w:t>
      </w:r>
      <w:r w:rsidR="005D6822">
        <w:rPr>
          <w:rFonts w:ascii="Arial" w:eastAsia="Times New Roman" w:hAnsi="Arial" w:cs="Arial"/>
          <w:sz w:val="20"/>
          <w:szCs w:val="20"/>
        </w:rPr>
        <w:t>il</w:t>
      </w:r>
      <w:r w:rsidR="00AA077F">
        <w:rPr>
          <w:rFonts w:ascii="Arial" w:eastAsia="Times New Roman" w:hAnsi="Arial" w:cs="Arial"/>
          <w:sz w:val="20"/>
          <w:szCs w:val="20"/>
        </w:rPr>
        <w:t xml:space="preserve"> Direttore</w:t>
      </w:r>
      <w:r>
        <w:rPr>
          <w:rFonts w:ascii="Arial" w:eastAsia="Times New Roman" w:hAnsi="Arial" w:cs="Arial"/>
          <w:sz w:val="20"/>
          <w:szCs w:val="20"/>
        </w:rPr>
        <w:t xml:space="preserve"> Generale o un</w:t>
      </w:r>
      <w:r w:rsidR="00F96E81">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4ACF2E7A"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 Rettore</w:t>
      </w:r>
      <w:r w:rsidR="00BE3797">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lastRenderedPageBreak/>
        <w:t>Questa Amministrazione garantisce parità e pari opportunità tra uomini e donne per l’accesso al lavoro ed il trattamento sul lavoro.</w:t>
      </w:r>
    </w:p>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36155B8E" w14:textId="77777777" w:rsidR="00034151" w:rsidRPr="00034151" w:rsidRDefault="00034151"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034151">
        <w:rPr>
          <w:rFonts w:ascii="Arial" w:eastAsia="Calibri" w:hAnsi="Arial" w:cs="Arial"/>
          <w:color w:val="0000FF"/>
          <w:sz w:val="20"/>
          <w:szCs w:val="20"/>
          <w:u w:val="single"/>
        </w:rPr>
        <w:instrText>https://pica.cineca.it/univr/2025po18001</w:instrText>
      </w:r>
    </w:p>
    <w:p w14:paraId="6C66269B" w14:textId="77777777" w:rsidR="00034151" w:rsidRPr="00477A3D" w:rsidRDefault="00034151"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477A3D">
        <w:rPr>
          <w:rStyle w:val="Collegamentoipertestuale"/>
          <w:rFonts w:ascii="Arial" w:eastAsia="Calibri" w:hAnsi="Arial" w:cs="Arial"/>
          <w:sz w:val="20"/>
          <w:szCs w:val="20"/>
        </w:rPr>
        <w:t>https://pica.cineca.it/univr/2025po18001</w:t>
      </w:r>
    </w:p>
    <w:p w14:paraId="65628315" w14:textId="25E40837" w:rsidR="00EA651C" w:rsidRPr="00DF53C9" w:rsidRDefault="00034151" w:rsidP="00EA651C">
      <w:pPr>
        <w:autoSpaceDE w:val="0"/>
        <w:autoSpaceDN w:val="0"/>
        <w:adjustRightInd w:val="0"/>
        <w:ind w:right="-1"/>
        <w:jc w:val="both"/>
        <w:rPr>
          <w:rFonts w:ascii="Arial" w:eastAsia="Calibri" w:hAnsi="Arial" w:cs="Arial"/>
          <w:sz w:val="20"/>
          <w:szCs w:val="20"/>
        </w:rPr>
      </w:pPr>
      <w:r>
        <w:rPr>
          <w:rFonts w:ascii="Arial" w:eastAsia="Calibri" w:hAnsi="Arial" w:cs="Arial"/>
          <w:color w:val="0000FF"/>
          <w:sz w:val="20"/>
          <w:szCs w:val="20"/>
          <w:u w:val="single"/>
        </w:rPr>
        <w:fldChar w:fldCharType="end"/>
      </w:r>
    </w:p>
    <w:p w14:paraId="319EBE8B" w14:textId="77777777" w:rsidR="00EA651C" w:rsidRDefault="00EA651C" w:rsidP="00EA651C">
      <w:pPr>
        <w:autoSpaceDE w:val="0"/>
        <w:autoSpaceDN w:val="0"/>
        <w:adjustRightInd w:val="0"/>
        <w:ind w:right="-1"/>
        <w:jc w:val="both"/>
        <w:rPr>
          <w:rStyle w:val="Collegamentoipertestuale"/>
          <w:rFonts w:ascii="Arial" w:eastAsia="Calibri" w:hAnsi="Arial" w:cs="Arial"/>
          <w:sz w:val="20"/>
          <w:szCs w:val="20"/>
        </w:rPr>
      </w:pPr>
      <w:r w:rsidRPr="00DF53C9">
        <w:rPr>
          <w:rFonts w:ascii="Arial" w:eastAsia="Calibri" w:hAnsi="Arial" w:cs="Arial"/>
          <w:sz w:val="20"/>
          <w:szCs w:val="20"/>
        </w:rPr>
        <w:t>Il/La candidato/a accederà alla piattaform</w:t>
      </w:r>
      <w:r>
        <w:rPr>
          <w:rFonts w:ascii="Arial" w:eastAsia="Calibri" w:hAnsi="Arial" w:cs="Arial"/>
          <w:sz w:val="20"/>
          <w:szCs w:val="20"/>
        </w:rPr>
        <w:t>a del concorso utilizzando il Sistema Pubblico di Identità Digitale (</w:t>
      </w:r>
      <w:r>
        <w:rPr>
          <w:rFonts w:ascii="Arial" w:eastAsia="Calibri" w:hAnsi="Arial" w:cs="Arial"/>
          <w:b/>
          <w:bCs/>
          <w:sz w:val="20"/>
          <w:szCs w:val="20"/>
        </w:rPr>
        <w:t>SPID - livello di sicurezza 2),</w:t>
      </w:r>
      <w:r>
        <w:rPr>
          <w:rFonts w:ascii="Arial" w:eastAsia="Calibri" w:hAnsi="Arial" w:cs="Arial"/>
          <w:sz w:val="20"/>
          <w:szCs w:val="20"/>
        </w:rPr>
        <w:t xml:space="preserve"> selezionando l’Università di Verona tra le federazioni disponibili. Qualora il/la candidato/a ne fosse sprovvisto potrà presentarne richiesta secondo le procedure indicate nel sito </w:t>
      </w:r>
      <w:hyperlink r:id="rId8" w:history="1">
        <w:r>
          <w:rPr>
            <w:rStyle w:val="Collegamentoipertestuale"/>
            <w:rFonts w:ascii="Arial" w:eastAsia="Calibri" w:hAnsi="Arial" w:cs="Arial"/>
            <w:sz w:val="20"/>
            <w:szCs w:val="20"/>
          </w:rPr>
          <w:t>https://www.spid.gov.it/richiedi-spid</w:t>
        </w:r>
      </w:hyperlink>
      <w:r>
        <w:rPr>
          <w:rStyle w:val="Collegamentoipertestuale"/>
          <w:rFonts w:ascii="Arial" w:eastAsia="Calibri" w:hAnsi="Arial" w:cs="Arial"/>
          <w:sz w:val="20"/>
          <w:szCs w:val="20"/>
        </w:rPr>
        <w:t>.</w:t>
      </w:r>
    </w:p>
    <w:p w14:paraId="562EB832" w14:textId="54072838" w:rsidR="00EA651C" w:rsidRDefault="00EA651C" w:rsidP="00EA651C">
      <w:pPr>
        <w:autoSpaceDE w:val="0"/>
        <w:autoSpaceDN w:val="0"/>
        <w:adjustRightInd w:val="0"/>
        <w:ind w:right="-1"/>
        <w:jc w:val="both"/>
        <w:rPr>
          <w:rFonts w:ascii="Arial" w:eastAsia="Calibri" w:hAnsi="Arial" w:cs="Arial"/>
          <w:sz w:val="20"/>
          <w:szCs w:val="20"/>
        </w:rPr>
      </w:pPr>
      <w:r>
        <w:rPr>
          <w:rFonts w:ascii="Arial" w:eastAsia="Calibri" w:hAnsi="Arial" w:cs="Arial"/>
          <w:sz w:val="20"/>
          <w:szCs w:val="20"/>
        </w:rPr>
        <w:t xml:space="preserve"> </w:t>
      </w:r>
    </w:p>
    <w:p w14:paraId="48AF1751" w14:textId="77777777" w:rsidR="00EA651C" w:rsidRDefault="00EA651C" w:rsidP="00EA651C">
      <w:pPr>
        <w:jc w:val="both"/>
        <w:rPr>
          <w:rFonts w:ascii="Arial" w:eastAsia="Calibri" w:hAnsi="Arial" w:cs="Arial"/>
          <w:sz w:val="20"/>
          <w:szCs w:val="20"/>
        </w:rPr>
      </w:pPr>
      <w:r>
        <w:rPr>
          <w:rFonts w:ascii="Arial" w:eastAsia="Calibri" w:hAnsi="Arial" w:cs="Arial"/>
          <w:sz w:val="20"/>
          <w:szCs w:val="20"/>
        </w:rPr>
        <w:t>In alternativa il/la candidato/a potrà accedere utilizzando le credenziali rilasciate direttamente dalla piattaforma del concorso, con il proprio account LOGINMIUR, REPRISE o REFEREES o con le credenziali dell’Ateneo di Verona, qualora in possesso.</w:t>
      </w:r>
    </w:p>
    <w:p w14:paraId="001E65E8" w14:textId="77777777" w:rsidR="00EA651C" w:rsidRDefault="00EA651C" w:rsidP="00EA651C">
      <w:pPr>
        <w:autoSpaceDE w:val="0"/>
        <w:autoSpaceDN w:val="0"/>
        <w:adjustRightInd w:val="0"/>
        <w:ind w:right="-1"/>
        <w:jc w:val="both"/>
        <w:rPr>
          <w:rFonts w:ascii="Arial" w:eastAsiaTheme="minorEastAsia" w:hAnsi="Arial" w:cs="Arial"/>
          <w:color w:val="000000"/>
          <w:sz w:val="20"/>
          <w:szCs w:val="20"/>
          <w:highlight w:val="yellow"/>
        </w:rPr>
      </w:pPr>
    </w:p>
    <w:p w14:paraId="293822D7" w14:textId="77777777" w:rsidR="00EA651C" w:rsidRDefault="00EA651C" w:rsidP="00EA651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Il/La candidato/a dovrà compilare la domanda in tutte le sue parti e allegare i documenti in formato elettronico PDF. </w:t>
      </w:r>
    </w:p>
    <w:p w14:paraId="66C9125C" w14:textId="77777777" w:rsidR="00EA651C" w:rsidRDefault="00EA651C" w:rsidP="004532D7">
      <w:pPr>
        <w:autoSpaceDE w:val="0"/>
        <w:autoSpaceDN w:val="0"/>
        <w:adjustRightInd w:val="0"/>
        <w:ind w:right="-1"/>
        <w:jc w:val="both"/>
        <w:rPr>
          <w:rFonts w:ascii="Arial" w:eastAsiaTheme="minorEastAsia" w:hAnsi="Arial" w:cs="Arial"/>
          <w:color w:val="000000"/>
          <w:sz w:val="20"/>
          <w:szCs w:val="20"/>
        </w:rPr>
      </w:pPr>
    </w:p>
    <w:p w14:paraId="702250F6" w14:textId="77777777" w:rsidR="007104F8" w:rsidRPr="00867A7E" w:rsidRDefault="007104F8" w:rsidP="004532D7">
      <w:pPr>
        <w:autoSpaceDE w:val="0"/>
        <w:autoSpaceDN w:val="0"/>
        <w:adjustRightInd w:val="0"/>
        <w:spacing w:after="120"/>
        <w:jc w:val="both"/>
        <w:rPr>
          <w:rFonts w:ascii="Arial" w:eastAsiaTheme="minorEastAsia" w:hAnsi="Arial" w:cs="Arial"/>
          <w:b/>
          <w:bCs/>
          <w:color w:val="000000"/>
          <w:sz w:val="20"/>
          <w:szCs w:val="20"/>
        </w:rPr>
      </w:pPr>
      <w:r w:rsidRPr="00867A7E">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6F88E540" w14:textId="4B5F9539" w:rsidR="007104F8" w:rsidRPr="00867A7E" w:rsidRDefault="007104F8" w:rsidP="004532D7">
      <w:pPr>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867A7E">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6C8E80D0" w14:textId="18E15A0E" w:rsidR="008C3D6F" w:rsidRPr="00867A7E" w:rsidRDefault="007104F8" w:rsidP="004532D7">
      <w:pPr>
        <w:widowControl w:val="0"/>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Ad ogni domanda verrà attribuito un numero identificativo che, unitamente al codice concorso indicato nell’applicazione informatica, dovrà essere specificato per qualsiasi comunicazione</w:t>
      </w:r>
      <w:r w:rsidR="00000063" w:rsidRPr="00867A7E">
        <w:rPr>
          <w:rFonts w:ascii="Arial" w:eastAsiaTheme="minorEastAsia" w:hAnsi="Arial" w:cs="Arial"/>
          <w:color w:val="000000"/>
          <w:sz w:val="20"/>
          <w:szCs w:val="20"/>
        </w:rPr>
        <w:t xml:space="preserve"> successiva.</w:t>
      </w:r>
    </w:p>
    <w:p w14:paraId="594502A9" w14:textId="7EE8E190" w:rsidR="000D5F0E" w:rsidRDefault="007104F8" w:rsidP="004532D7">
      <w:pPr>
        <w:pStyle w:val="Testocommento"/>
        <w:spacing w:after="120"/>
        <w:jc w:val="both"/>
        <w:rPr>
          <w:rFonts w:ascii="Arial" w:hAnsi="Arial" w:cs="Arial"/>
        </w:rPr>
      </w:pPr>
      <w:r w:rsidRPr="00867A7E">
        <w:rPr>
          <w:rFonts w:ascii="Arial" w:eastAsiaTheme="minorEastAsia" w:hAnsi="Arial" w:cs="Arial"/>
          <w:color w:val="000000"/>
        </w:rPr>
        <w:t xml:space="preserve">La procedura di compilazione e invio telematico della domanda dovrà essere completata </w:t>
      </w:r>
      <w:r w:rsidRPr="00867A7E">
        <w:rPr>
          <w:rFonts w:ascii="Arial" w:eastAsiaTheme="minorEastAsia" w:hAnsi="Arial" w:cs="Arial"/>
          <w:b/>
          <w:bCs/>
          <w:color w:val="000000"/>
        </w:rPr>
        <w:t>entro e non oltre</w:t>
      </w:r>
      <w:r w:rsidR="001806FF" w:rsidRPr="00867A7E">
        <w:rPr>
          <w:rFonts w:ascii="Arial" w:eastAsiaTheme="minorEastAsia" w:hAnsi="Arial" w:cs="Arial"/>
          <w:b/>
          <w:bCs/>
          <w:color w:val="000000"/>
        </w:rPr>
        <w:t xml:space="preserve"> le ore 20.00 del trentesimo giorno</w:t>
      </w:r>
      <w:r w:rsidRPr="00867A7E">
        <w:rPr>
          <w:rFonts w:ascii="Arial" w:eastAsiaTheme="minorEastAsia" w:hAnsi="Arial" w:cs="Arial"/>
          <w:b/>
          <w:bCs/>
          <w:color w:val="000000"/>
        </w:rPr>
        <w:t xml:space="preserve"> successiv</w:t>
      </w:r>
      <w:r w:rsidR="001806FF" w:rsidRPr="00867A7E">
        <w:rPr>
          <w:rFonts w:ascii="Arial" w:eastAsiaTheme="minorEastAsia" w:hAnsi="Arial" w:cs="Arial"/>
          <w:b/>
          <w:bCs/>
          <w:color w:val="000000"/>
        </w:rPr>
        <w:t>o</w:t>
      </w:r>
      <w:r w:rsidRPr="00867A7E">
        <w:rPr>
          <w:rFonts w:ascii="Arial" w:eastAsiaTheme="minorEastAsia" w:hAnsi="Arial" w:cs="Arial"/>
          <w:b/>
          <w:bCs/>
          <w:color w:val="000000"/>
        </w:rPr>
        <w:t xml:space="preserve"> a quello di pubblicazione dell’avviso del bando nella Gazzetta Ufficiale – IV serie speciale – Concorsi ed esami. </w:t>
      </w:r>
      <w:r w:rsidR="000D5F0E" w:rsidRPr="000D5F0E">
        <w:rPr>
          <w:rFonts w:ascii="Arial" w:eastAsiaTheme="minorEastAsia" w:hAnsi="Arial" w:cs="Arial"/>
          <w:bCs/>
          <w:color w:val="000000"/>
        </w:rPr>
        <w:t>Q</w:t>
      </w:r>
      <w:r w:rsidR="000D5F0E" w:rsidRPr="000D5F0E">
        <w:rPr>
          <w:rFonts w:ascii="Arial" w:hAnsi="Arial" w:cs="Arial"/>
        </w:rPr>
        <w:t>ualora il termine cada in</w:t>
      </w:r>
      <w:r w:rsidR="000D5F0E">
        <w:rPr>
          <w:rFonts w:ascii="Arial" w:hAnsi="Arial" w:cs="Arial"/>
        </w:rPr>
        <w:t xml:space="preserve"> un </w:t>
      </w:r>
      <w:r w:rsidR="000D5F0E" w:rsidRPr="000D5F0E">
        <w:rPr>
          <w:rFonts w:ascii="Arial" w:hAnsi="Arial" w:cs="Arial"/>
        </w:rPr>
        <w:t>giorno festivo, la scadenza è prorogata al primo giorno feriale utile.</w:t>
      </w:r>
    </w:p>
    <w:p w14:paraId="4398F29B" w14:textId="77777777" w:rsidR="00EA651C" w:rsidRPr="00C25B22" w:rsidRDefault="00EA651C" w:rsidP="00EA651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w:t>
      </w:r>
      <w:r>
        <w:rPr>
          <w:rFonts w:ascii="Arial" w:eastAsiaTheme="minorEastAsia" w:hAnsi="Arial" w:cs="Arial"/>
          <w:color w:val="000000"/>
          <w:sz w:val="20"/>
          <w:szCs w:val="20"/>
        </w:rPr>
        <w:t>, la domanda di partecipazione verrà acquisita automaticamente dal sistema senza necessità di firma.</w:t>
      </w:r>
      <w:r w:rsidRPr="00C25B22">
        <w:rPr>
          <w:rFonts w:ascii="Arial" w:eastAsiaTheme="minorEastAsia" w:hAnsi="Arial" w:cs="Arial"/>
          <w:color w:val="000000"/>
          <w:sz w:val="20"/>
          <w:szCs w:val="20"/>
        </w:rPr>
        <w:t xml:space="preserve"> </w:t>
      </w:r>
      <w:r w:rsidRPr="00C25B22">
        <w:rPr>
          <w:rFonts w:ascii="Arial" w:eastAsiaTheme="minorEastAsia" w:hAnsi="Arial" w:cs="Arial"/>
          <w:b/>
          <w:color w:val="000000"/>
          <w:sz w:val="20"/>
          <w:szCs w:val="20"/>
        </w:rPr>
        <w:t>Nel</w:t>
      </w:r>
      <w:r>
        <w:rPr>
          <w:rFonts w:ascii="Arial" w:eastAsiaTheme="minorEastAsia" w:hAnsi="Arial" w:cs="Arial"/>
          <w:b/>
          <w:color w:val="000000"/>
          <w:sz w:val="20"/>
          <w:szCs w:val="20"/>
        </w:rPr>
        <w:t xml:space="preserve">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148CAF57" w14:textId="538A86F2" w:rsidR="007104F8"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mediante firma digitale</w:t>
      </w:r>
      <w:r w:rsidRPr="00867A7E">
        <w:rPr>
          <w:rFonts w:ascii="Arial" w:eastAsiaTheme="minorEastAsia" w:hAnsi="Arial" w:cs="Arial"/>
          <w:color w:val="000000"/>
          <w:sz w:val="20"/>
          <w:szCs w:val="20"/>
        </w:rPr>
        <w:t xml:space="preserve">, utilizzando smart card, token USB o firma remota, che consentano al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60300965" w14:textId="7358561B" w:rsidR="005B5E15" w:rsidRPr="00867A7E"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chi non dispone di dispositivi di firma digitale compatibili e i</w:t>
      </w:r>
      <w:r w:rsidR="00231435">
        <w:rPr>
          <w:rFonts w:ascii="Arial" w:eastAsiaTheme="minorEastAsia" w:hAnsi="Arial" w:cs="Arial"/>
          <w:b/>
          <w:bCs/>
          <w:color w:val="000000"/>
          <w:sz w:val="20"/>
          <w:szCs w:val="20"/>
        </w:rPr>
        <w:t>/le</w:t>
      </w:r>
      <w:r w:rsidRPr="00867A7E">
        <w:rPr>
          <w:rFonts w:ascii="Arial" w:eastAsiaTheme="minorEastAsia" w:hAnsi="Arial" w:cs="Arial"/>
          <w:b/>
          <w:bCs/>
          <w:color w:val="000000"/>
          <w:sz w:val="20"/>
          <w:szCs w:val="20"/>
        </w:rPr>
        <w:t xml:space="preserve"> Titolari di Firme Digitali Remote </w:t>
      </w:r>
      <w:r w:rsidRPr="00867A7E">
        <w:rPr>
          <w:rFonts w:ascii="Arial" w:eastAsiaTheme="minorEastAsia" w:hAnsi="Arial" w:cs="Arial"/>
          <w:color w:val="000000"/>
          <w:sz w:val="20"/>
          <w:szCs w:val="20"/>
        </w:rPr>
        <w:t>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w:t>
      </w:r>
      <w:r w:rsidR="005B5E15" w:rsidRPr="00867A7E">
        <w:rPr>
          <w:rFonts w:ascii="Arial" w:eastAsiaTheme="minorEastAsia" w:hAnsi="Arial" w:cs="Arial"/>
          <w:color w:val="000000"/>
          <w:sz w:val="20"/>
          <w:szCs w:val="20"/>
        </w:rPr>
        <w:t xml:space="preserve"> modifica apportata al file prima dell'apposizione della Firma Digitale impedirà la verifica automatica della corrispondenza fra il contenuto di tale documento e l'originale e ciò comporterà l’esclusione della domanda; </w:t>
      </w:r>
    </w:p>
    <w:p w14:paraId="3BC0EC89" w14:textId="5C19CA69" w:rsidR="008C3D6F" w:rsidRPr="000A5F4D" w:rsidRDefault="005B5E15" w:rsidP="004532D7">
      <w:pPr>
        <w:pStyle w:val="Default"/>
        <w:numPr>
          <w:ilvl w:val="0"/>
          <w:numId w:val="6"/>
        </w:numPr>
        <w:spacing w:after="120"/>
        <w:ind w:left="0" w:firstLine="0"/>
        <w:jc w:val="both"/>
        <w:rPr>
          <w:rFonts w:ascii="Arial" w:eastAsiaTheme="minorEastAsia" w:hAnsi="Arial" w:cs="Arial"/>
          <w:bCs/>
          <w:noProof/>
          <w:sz w:val="20"/>
          <w:szCs w:val="20"/>
        </w:rPr>
      </w:pPr>
      <w:r w:rsidRPr="00867A7E">
        <w:rPr>
          <w:rFonts w:ascii="Arial" w:eastAsiaTheme="minorEastAsia" w:hAnsi="Arial" w:cs="Arial"/>
          <w:b/>
          <w:bCs/>
          <w:sz w:val="20"/>
          <w:szCs w:val="20"/>
        </w:rPr>
        <w:t xml:space="preserve">in caso di impossibilità di utilizzo di una delle opzioni sopra riportate </w:t>
      </w:r>
      <w:r w:rsidRPr="00FB68EF">
        <w:rPr>
          <w:rFonts w:ascii="Arial" w:eastAsiaTheme="minorEastAsia" w:hAnsi="Arial" w:cs="Arial"/>
          <w:sz w:val="20"/>
          <w:szCs w:val="20"/>
        </w:rPr>
        <w:t>il</w:t>
      </w:r>
      <w:r w:rsidR="00231435" w:rsidRPr="00FB68EF">
        <w:rPr>
          <w:rFonts w:ascii="Arial" w:eastAsiaTheme="minorEastAsia" w:hAnsi="Arial" w:cs="Arial"/>
          <w:sz w:val="20"/>
          <w:szCs w:val="20"/>
        </w:rPr>
        <w:t>/la</w:t>
      </w:r>
      <w:r w:rsidRPr="00867A7E">
        <w:rPr>
          <w:rFonts w:ascii="Arial" w:eastAsiaTheme="minorEastAsia" w:hAnsi="Arial" w:cs="Arial"/>
          <w:sz w:val="20"/>
          <w:szCs w:val="20"/>
        </w:rPr>
        <w:t xml:space="preserve"> candidato</w:t>
      </w:r>
      <w:r w:rsidR="00231435">
        <w:rPr>
          <w:rFonts w:ascii="Arial" w:eastAsiaTheme="minorEastAsia" w:hAnsi="Arial" w:cs="Arial"/>
          <w:sz w:val="20"/>
          <w:szCs w:val="20"/>
        </w:rPr>
        <w:t>/a</w:t>
      </w:r>
      <w:r w:rsidRPr="00867A7E">
        <w:rPr>
          <w:rFonts w:ascii="Arial" w:eastAsiaTheme="minorEastAsia" w:hAnsi="Arial" w:cs="Arial"/>
          <w:sz w:val="20"/>
          <w:szCs w:val="20"/>
        </w:rPr>
        <w:t xml:space="preserve"> dovrà salvare sul proprio PC il file PDF generato dal sistema e, senza in alcun modo modificarlo, </w:t>
      </w:r>
      <w:r w:rsidR="00400FE3" w:rsidRPr="00867A7E">
        <w:rPr>
          <w:rFonts w:ascii="Arial" w:eastAsiaTheme="minorEastAsia" w:hAnsi="Arial" w:cs="Arial"/>
          <w:sz w:val="20"/>
          <w:szCs w:val="20"/>
        </w:rPr>
        <w:t xml:space="preserve">dovrà </w:t>
      </w:r>
      <w:r w:rsidRPr="00867A7E">
        <w:rPr>
          <w:rFonts w:ascii="Arial" w:eastAsiaTheme="minorEastAsia" w:hAnsi="Arial" w:cs="Arial"/>
          <w:sz w:val="20"/>
          <w:szCs w:val="20"/>
        </w:rPr>
        <w:t>stamparlo e</w:t>
      </w:r>
      <w:r w:rsidR="00400FE3" w:rsidRPr="00867A7E">
        <w:rPr>
          <w:rFonts w:ascii="Arial" w:eastAsiaTheme="minorEastAsia" w:hAnsi="Arial" w:cs="Arial"/>
          <w:sz w:val="20"/>
          <w:szCs w:val="20"/>
        </w:rPr>
        <w:t xml:space="preserve"> </w:t>
      </w:r>
      <w:r w:rsidR="00400FE3" w:rsidRPr="00867A7E">
        <w:rPr>
          <w:rFonts w:ascii="Arial" w:eastAsiaTheme="minorEastAsia" w:hAnsi="Arial" w:cs="Arial"/>
          <w:b/>
          <w:bCs/>
          <w:noProof/>
          <w:sz w:val="20"/>
          <w:szCs w:val="20"/>
        </w:rPr>
        <w:t>apporre la propria firma</w:t>
      </w:r>
      <w:r w:rsidR="00034151">
        <w:rPr>
          <w:rFonts w:ascii="Arial" w:eastAsiaTheme="minorEastAsia" w:hAnsi="Arial" w:cs="Arial"/>
          <w:b/>
          <w:bCs/>
          <w:noProof/>
          <w:sz w:val="20"/>
          <w:szCs w:val="20"/>
        </w:rPr>
        <w:t xml:space="preserve"> autografa</w:t>
      </w:r>
      <w:r w:rsidR="00400FE3" w:rsidRPr="00867A7E">
        <w:rPr>
          <w:rFonts w:ascii="Arial" w:eastAsiaTheme="minorEastAsia" w:hAnsi="Arial" w:cs="Arial"/>
          <w:b/>
          <w:bCs/>
          <w:noProof/>
          <w:sz w:val="20"/>
          <w:szCs w:val="20"/>
        </w:rPr>
        <w:t>, per esteso</w:t>
      </w:r>
      <w:r w:rsidR="00034151">
        <w:rPr>
          <w:rFonts w:ascii="Arial" w:eastAsiaTheme="minorEastAsia" w:hAnsi="Arial" w:cs="Arial"/>
          <w:b/>
          <w:bCs/>
          <w:noProof/>
          <w:sz w:val="20"/>
          <w:szCs w:val="20"/>
        </w:rPr>
        <w:t>,</w:t>
      </w:r>
      <w:r w:rsidR="00400FE3" w:rsidRPr="00867A7E">
        <w:rPr>
          <w:rFonts w:ascii="Arial" w:eastAsiaTheme="minorEastAsia" w:hAnsi="Arial" w:cs="Arial"/>
          <w:b/>
          <w:bCs/>
          <w:noProof/>
          <w:sz w:val="20"/>
          <w:szCs w:val="20"/>
        </w:rPr>
        <w:t xml:space="preserve"> sull’ultima pagina dello stampato.</w:t>
      </w:r>
      <w:r w:rsidR="00400FE3" w:rsidRPr="00867A7E">
        <w:rPr>
          <w:rFonts w:ascii="Arial" w:eastAsiaTheme="minorEastAsia" w:hAnsi="Arial" w:cs="Arial"/>
          <w:bCs/>
          <w:noProof/>
          <w:sz w:val="20"/>
          <w:szCs w:val="20"/>
        </w:rPr>
        <w:t xml:space="preserve"> </w:t>
      </w:r>
      <w:r w:rsidRPr="00867A7E">
        <w:rPr>
          <w:rFonts w:ascii="Arial" w:eastAsiaTheme="minorEastAsia" w:hAnsi="Arial" w:cs="Arial"/>
          <w:sz w:val="20"/>
          <w:szCs w:val="20"/>
        </w:rPr>
        <w:t xml:space="preserve">Tale </w:t>
      </w:r>
      <w:r w:rsidRPr="00867A7E">
        <w:rPr>
          <w:rFonts w:ascii="Arial" w:eastAsiaTheme="minorEastAsia" w:hAnsi="Arial" w:cs="Arial"/>
          <w:sz w:val="20"/>
          <w:szCs w:val="20"/>
        </w:rPr>
        <w:lastRenderedPageBreak/>
        <w:t>documento completo dovrà essere prodotto in PDF via scansione, e il file così ottenuto dovrà essere caricato sul sistema.</w:t>
      </w:r>
    </w:p>
    <w:p w14:paraId="2A34ED8E"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bookmarkStart w:id="3" w:name="_Hlk148610719"/>
      <w:r w:rsidRPr="0079007C">
        <w:rPr>
          <w:rFonts w:ascii="Arial" w:eastAsiaTheme="minorEastAsia" w:hAnsi="Arial" w:cs="Arial"/>
          <w:bCs/>
          <w:noProof/>
          <w:color w:val="000000"/>
          <w:sz w:val="20"/>
          <w:szCs w:val="20"/>
        </w:rPr>
        <w:t>Una volta presentata la domanda e ricevuta l’e-mail di conferma, non è più possibile effettuare modifiche. Il/La candidato/a può, nei termini di scadenza del bando ritirare la domanda cliccando nella pagina iniziale (cruscotto) il tasto “Ritira/Withdraw” e ripresentarne una nuova.</w:t>
      </w:r>
    </w:p>
    <w:bookmarkEnd w:id="3"/>
    <w:p w14:paraId="4B8A2046"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0BB1BC2B" w14:textId="125330F7" w:rsid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r w:rsidRPr="0079007C">
        <w:rPr>
          <w:rFonts w:ascii="Arial" w:eastAsiaTheme="minorEastAsia" w:hAnsi="Arial" w:cs="Arial"/>
          <w:bCs/>
          <w:noProof/>
          <w:color w:val="000000"/>
          <w:sz w:val="20"/>
          <w:szCs w:val="20"/>
        </w:rPr>
        <w:t>Per la segnalazione di problemi di ordine strettamente tecnico è possibile contattare il supporto tecnico dedicato compilando il form presente sulla piattaforma PICA</w:t>
      </w:r>
      <w:r>
        <w:rPr>
          <w:rFonts w:ascii="Arial" w:eastAsiaTheme="minorEastAsia" w:hAnsi="Arial" w:cs="Arial"/>
          <w:bCs/>
          <w:noProof/>
          <w:color w:val="000000"/>
          <w:sz w:val="20"/>
          <w:szCs w:val="20"/>
        </w:rPr>
        <w:t xml:space="preserve"> in fondo alla pagina.</w:t>
      </w:r>
    </w:p>
    <w:p w14:paraId="1C8A40E9" w14:textId="77777777" w:rsidR="000A5F4D" w:rsidRP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5429A054" w14:textId="4B65659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l'interessato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oltre ai dati relativi a cognome, nome, luogo e data di nascita, residenza, codice fiscale, dovrà dichiarare consapevole della responsabilità penale in caso di dichiarazioni mendaci, </w:t>
      </w:r>
      <w:r w:rsidR="00EF02C8" w:rsidRPr="0096320C">
        <w:rPr>
          <w:rFonts w:ascii="Arial" w:eastAsiaTheme="minorEastAsia" w:hAnsi="Arial" w:cs="Arial"/>
          <w:bCs/>
          <w:noProof/>
          <w:color w:val="000000"/>
          <w:sz w:val="20"/>
          <w:szCs w:val="20"/>
        </w:rPr>
        <w:t>ai sensi degli artt. 75 e 76 del D.P.R. 445/2000</w:t>
      </w:r>
      <w:r w:rsidRPr="0096320C">
        <w:rPr>
          <w:rFonts w:ascii="Arial" w:eastAsiaTheme="minorEastAsia" w:hAnsi="Arial" w:cs="Arial"/>
          <w:bCs/>
          <w:noProof/>
          <w:color w:val="000000"/>
          <w:sz w:val="20"/>
          <w:szCs w:val="20"/>
        </w:rPr>
        <w:t>:</w:t>
      </w:r>
    </w:p>
    <w:p w14:paraId="6DDD15A7"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posizione rivestita tra quelle indicate all’art. 2 del presente bando;</w:t>
      </w:r>
    </w:p>
    <w:p w14:paraId="42522F42"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cittadinanza posseduta;</w:t>
      </w:r>
    </w:p>
    <w:p w14:paraId="331124A3" w14:textId="77777777" w:rsidR="00627273" w:rsidRPr="00F66ECD" w:rsidRDefault="00627273" w:rsidP="004532D7">
      <w:pPr>
        <w:pStyle w:val="Paragrafoelenco"/>
        <w:numPr>
          <w:ilvl w:val="0"/>
          <w:numId w:val="2"/>
        </w:numPr>
        <w:ind w:left="0" w:firstLine="0"/>
        <w:jc w:val="both"/>
        <w:rPr>
          <w:rFonts w:ascii="Arial" w:eastAsia="Times New Roman" w:hAnsi="Arial" w:cs="Arial"/>
          <w:sz w:val="20"/>
          <w:szCs w:val="20"/>
        </w:rPr>
      </w:pPr>
      <w:r w:rsidRPr="00F66ECD">
        <w:rPr>
          <w:rFonts w:ascii="Arial" w:eastAsia="Times New Roman" w:hAnsi="Arial" w:cs="Arial"/>
          <w:sz w:val="20"/>
          <w:szCs w:val="20"/>
        </w:rPr>
        <w:t>di avere adeguata conoscenza della lingua italiana;</w:t>
      </w:r>
    </w:p>
    <w:p w14:paraId="65EBE02D" w14:textId="6B79B1C2" w:rsidR="008C3D6F" w:rsidRPr="00867A7E" w:rsidRDefault="008C3D6F"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 Comune nelle cui liste elettorali è iscritto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ovvero i motivi della non iscrizione o cancellazione dalle liste medesime</w:t>
      </w:r>
      <w:r w:rsidR="001D7048">
        <w:rPr>
          <w:rFonts w:ascii="Arial" w:eastAsiaTheme="minorEastAsia" w:hAnsi="Arial" w:cs="Arial"/>
          <w:bCs/>
          <w:noProof/>
          <w:color w:val="000000"/>
          <w:sz w:val="20"/>
          <w:szCs w:val="20"/>
        </w:rPr>
        <w:t>;</w:t>
      </w:r>
    </w:p>
    <w:p w14:paraId="34B02A5C" w14:textId="0200C68C" w:rsidR="00DD4041" w:rsidRDefault="00DD4041"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2F1209">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r w:rsidR="000A5F4D">
        <w:rPr>
          <w:rFonts w:ascii="Arial" w:eastAsiaTheme="minorEastAsia" w:hAnsi="Arial" w:cs="Arial"/>
          <w:bCs/>
          <w:noProof/>
          <w:color w:val="000000"/>
          <w:sz w:val="20"/>
          <w:szCs w:val="20"/>
        </w:rPr>
        <w:t>;</w:t>
      </w:r>
    </w:p>
    <w:p w14:paraId="72CDACE4" w14:textId="10A94C25" w:rsidR="009963AC" w:rsidRPr="00652178" w:rsidRDefault="009963AC" w:rsidP="009963AC">
      <w:pPr>
        <w:pStyle w:val="Paragrafoelenco"/>
        <w:numPr>
          <w:ilvl w:val="0"/>
          <w:numId w:val="2"/>
        </w:numPr>
        <w:rPr>
          <w:rFonts w:ascii="Arial" w:eastAsiaTheme="minorEastAsia" w:hAnsi="Arial" w:cs="Arial"/>
          <w:bCs/>
          <w:noProof/>
          <w:color w:val="000000"/>
          <w:sz w:val="20"/>
          <w:szCs w:val="20"/>
        </w:rPr>
      </w:pPr>
      <w:bookmarkStart w:id="4" w:name="_Hlk148612291"/>
      <w:r w:rsidRPr="00652178">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bookmarkEnd w:id="4"/>
    </w:p>
    <w:p w14:paraId="17230DFB" w14:textId="77777777" w:rsidR="00033127" w:rsidRDefault="00033127"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dichiarato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decaduto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3B672EF1" w14:textId="40599154" w:rsidR="00033127" w:rsidRPr="00033127" w:rsidRDefault="008C3D6F"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la posizione rivestita nei riguardi degli obblighi di leva </w:t>
      </w:r>
      <w:r w:rsidR="00033127">
        <w:rPr>
          <w:rFonts w:ascii="Arial" w:eastAsiaTheme="minorEastAsia" w:hAnsi="Arial" w:cs="Arial"/>
          <w:bCs/>
          <w:noProof/>
          <w:color w:val="000000"/>
          <w:sz w:val="20"/>
          <w:szCs w:val="20"/>
        </w:rPr>
        <w:t xml:space="preserve">(da indicare solo </w:t>
      </w:r>
      <w:r w:rsidRPr="00867A7E">
        <w:rPr>
          <w:rFonts w:ascii="Arial" w:eastAsiaTheme="minorEastAsia" w:hAnsi="Arial" w:cs="Arial"/>
          <w:bCs/>
          <w:noProof/>
          <w:color w:val="000000"/>
          <w:sz w:val="20"/>
          <w:szCs w:val="20"/>
        </w:rPr>
        <w:t>per i cittadini italian</w:t>
      </w:r>
      <w:r w:rsidR="00802E52" w:rsidRPr="00867A7E">
        <w:rPr>
          <w:rFonts w:ascii="Arial" w:eastAsiaTheme="minorEastAsia" w:hAnsi="Arial" w:cs="Arial"/>
          <w:bCs/>
          <w:noProof/>
          <w:color w:val="000000"/>
          <w:sz w:val="20"/>
          <w:szCs w:val="20"/>
        </w:rPr>
        <w:t>i</w:t>
      </w:r>
      <w:r w:rsidR="00802E52" w:rsidRPr="00867A7E">
        <w:rPr>
          <w:rFonts w:ascii="Arial" w:hAnsi="Arial" w:cs="Arial"/>
          <w:sz w:val="20"/>
          <w:szCs w:val="20"/>
        </w:rPr>
        <w:t xml:space="preserve"> </w:t>
      </w:r>
      <w:r w:rsidR="00802E52" w:rsidRPr="00867A7E">
        <w:rPr>
          <w:rFonts w:ascii="Arial" w:eastAsiaTheme="minorEastAsia" w:hAnsi="Arial" w:cs="Arial"/>
          <w:bCs/>
          <w:noProof/>
          <w:color w:val="000000"/>
          <w:sz w:val="20"/>
          <w:szCs w:val="20"/>
        </w:rPr>
        <w:t>nati prima del 1985</w:t>
      </w:r>
      <w:r w:rsidR="00033127">
        <w:rPr>
          <w:rFonts w:ascii="Arial" w:eastAsiaTheme="minorEastAsia" w:hAnsi="Arial" w:cs="Arial"/>
          <w:bCs/>
          <w:noProof/>
          <w:color w:val="000000"/>
          <w:sz w:val="20"/>
          <w:szCs w:val="20"/>
        </w:rPr>
        <w:t>)</w:t>
      </w:r>
      <w:r w:rsidRPr="00867A7E">
        <w:rPr>
          <w:rFonts w:ascii="Arial" w:eastAsiaTheme="minorEastAsia" w:hAnsi="Arial" w:cs="Arial"/>
          <w:bCs/>
          <w:noProof/>
          <w:color w:val="000000"/>
          <w:sz w:val="20"/>
          <w:szCs w:val="20"/>
        </w:rPr>
        <w:t>;</w:t>
      </w:r>
    </w:p>
    <w:p w14:paraId="1B4AD140" w14:textId="5D853388" w:rsidR="008C3D6F" w:rsidRPr="00867A7E"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essere fisicamente idoneo</w:t>
      </w:r>
      <w:r w:rsidR="000A5F4D">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all’impiego;</w:t>
      </w:r>
    </w:p>
    <w:p w14:paraId="79F631AC" w14:textId="59713AD1" w:rsidR="00033127" w:rsidRPr="00033127" w:rsidRDefault="00034151"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8C3D6F" w:rsidRPr="00867A7E">
        <w:rPr>
          <w:rFonts w:ascii="Arial" w:eastAsiaTheme="minorEastAsia" w:hAnsi="Arial" w:cs="Arial"/>
          <w:bCs/>
          <w:noProof/>
          <w:color w:val="000000"/>
          <w:sz w:val="20"/>
          <w:szCs w:val="20"/>
        </w:rPr>
        <w:t>di non essere stato destituito</w:t>
      </w:r>
      <w:r w:rsidR="00231435">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dispensato</w:t>
      </w:r>
      <w:r w:rsidR="00231435">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o licenziato</w:t>
      </w:r>
      <w:r w:rsidR="00231435">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dall’impiego presso una Pubblica Amministrazione per persistente insufficiente rendimento;</w:t>
      </w:r>
    </w:p>
    <w:p w14:paraId="6296F582" w14:textId="5C2690B7" w:rsidR="00D61B49" w:rsidRDefault="000A5F4D"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8C3D6F" w:rsidRPr="00867A7E">
        <w:rPr>
          <w:rFonts w:ascii="Arial" w:eastAsiaTheme="minorEastAsia" w:hAnsi="Arial" w:cs="Arial"/>
          <w:bCs/>
          <w:noProof/>
          <w:color w:val="000000"/>
          <w:sz w:val="20"/>
          <w:szCs w:val="20"/>
        </w:rPr>
        <w:t>di non avere un grado di parentela o di affinità, fino al quarto grado compreso, con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Professore</w:t>
      </w:r>
      <w:r w:rsidR="00FB68EF">
        <w:rPr>
          <w:rFonts w:ascii="Arial" w:eastAsiaTheme="minorEastAsia" w:hAnsi="Arial" w:cs="Arial"/>
          <w:bCs/>
          <w:noProof/>
          <w:color w:val="000000"/>
          <w:sz w:val="20"/>
          <w:szCs w:val="20"/>
        </w:rPr>
        <w:t>/ssa</w:t>
      </w:r>
      <w:r w:rsidR="008C3D6F" w:rsidRPr="00867A7E">
        <w:rPr>
          <w:rFonts w:ascii="Arial" w:eastAsiaTheme="minorEastAsia" w:hAnsi="Arial" w:cs="Arial"/>
          <w:bCs/>
          <w:noProof/>
          <w:color w:val="000000"/>
          <w:sz w:val="20"/>
          <w:szCs w:val="20"/>
        </w:rPr>
        <w:t xml:space="preserve"> appartenente al Dipartimento che effettua la ch</w:t>
      </w:r>
      <w:r w:rsidR="009C0E39">
        <w:rPr>
          <w:rFonts w:ascii="Arial" w:eastAsiaTheme="minorEastAsia" w:hAnsi="Arial" w:cs="Arial"/>
          <w:bCs/>
          <w:noProof/>
          <w:color w:val="000000"/>
          <w:sz w:val="20"/>
          <w:szCs w:val="20"/>
        </w:rPr>
        <w:t>iamata ovvero con il Rettore, il</w:t>
      </w:r>
      <w:r w:rsidR="008C3D6F" w:rsidRPr="00867A7E">
        <w:rPr>
          <w:rFonts w:ascii="Arial" w:eastAsiaTheme="minorEastAsia" w:hAnsi="Arial" w:cs="Arial"/>
          <w:bCs/>
          <w:noProof/>
          <w:color w:val="000000"/>
          <w:sz w:val="20"/>
          <w:szCs w:val="20"/>
        </w:rPr>
        <w:t xml:space="preserve"> Dirett</w:t>
      </w:r>
      <w:r w:rsidR="009C0E39">
        <w:rPr>
          <w:rFonts w:ascii="Arial" w:eastAsiaTheme="minorEastAsia" w:hAnsi="Arial" w:cs="Arial"/>
          <w:bCs/>
          <w:noProof/>
          <w:color w:val="000000"/>
          <w:sz w:val="20"/>
          <w:szCs w:val="20"/>
        </w:rPr>
        <w:t>ore</w:t>
      </w:r>
      <w:r w:rsidR="008C3D6F" w:rsidRPr="00867A7E">
        <w:rPr>
          <w:rFonts w:ascii="Arial" w:eastAsiaTheme="minorEastAsia" w:hAnsi="Arial" w:cs="Arial"/>
          <w:bCs/>
          <w:noProof/>
          <w:color w:val="000000"/>
          <w:sz w:val="20"/>
          <w:szCs w:val="20"/>
        </w:rPr>
        <w:t xml:space="preserve"> Generale o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componente del Consiglio di Amministrazione dell’Ateneo</w:t>
      </w:r>
      <w:r w:rsidR="00033127">
        <w:rPr>
          <w:rFonts w:ascii="Arial" w:eastAsiaTheme="minorEastAsia" w:hAnsi="Arial" w:cs="Arial"/>
          <w:bCs/>
          <w:noProof/>
          <w:color w:val="000000"/>
          <w:sz w:val="20"/>
          <w:szCs w:val="20"/>
        </w:rPr>
        <w:t>;</w:t>
      </w:r>
    </w:p>
    <w:p w14:paraId="4E8A91D3" w14:textId="672CB188" w:rsidR="00033127" w:rsidRPr="00033127" w:rsidRDefault="00033127" w:rsidP="00033127">
      <w:pPr>
        <w:pStyle w:val="Paragrafoelenco"/>
        <w:widowControl w:val="0"/>
        <w:numPr>
          <w:ilvl w:val="0"/>
          <w:numId w:val="2"/>
        </w:numPr>
        <w:snapToGrid w:val="0"/>
        <w:jc w:val="both"/>
        <w:rPr>
          <w:rFonts w:ascii="Arial" w:eastAsia="Times New Roman" w:hAnsi="Arial" w:cs="Arial"/>
          <w:sz w:val="20"/>
          <w:szCs w:val="20"/>
        </w:rPr>
      </w:pPr>
      <w:bookmarkStart w:id="5" w:name="_Hlk148611007"/>
      <w:r>
        <w:rPr>
          <w:rFonts w:ascii="Arial" w:eastAsia="Times New Roman" w:hAnsi="Arial" w:cs="Arial"/>
          <w:sz w:val="20"/>
          <w:szCs w:val="20"/>
        </w:rPr>
        <w:t xml:space="preserve"> </w:t>
      </w:r>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p>
    <w:bookmarkEnd w:id="5"/>
    <w:p w14:paraId="3DABEB39" w14:textId="7CDF7060" w:rsidR="00231435" w:rsidRPr="00231435" w:rsidRDefault="00231435" w:rsidP="00231435">
      <w:pPr>
        <w:widowControl w:val="0"/>
        <w:autoSpaceDE w:val="0"/>
        <w:autoSpaceDN w:val="0"/>
        <w:adjustRightInd w:val="0"/>
        <w:spacing w:before="120" w:after="120"/>
        <w:jc w:val="both"/>
        <w:rPr>
          <w:rFonts w:ascii="Arial" w:eastAsiaTheme="minorEastAsia" w:hAnsi="Arial" w:cs="Arial"/>
          <w:bCs/>
          <w:noProof/>
          <w:color w:val="000000"/>
          <w:sz w:val="20"/>
          <w:szCs w:val="20"/>
        </w:rPr>
      </w:pPr>
      <w:r w:rsidRPr="00231435">
        <w:rPr>
          <w:rFonts w:ascii="Arial" w:hAnsi="Arial" w:cs="Arial"/>
          <w:sz w:val="20"/>
          <w:szCs w:val="20"/>
        </w:rPr>
        <w:t>I/Le candidati/e diversamente abili, ai sensi della Legge n. 104/1992, potranno fare richiesta nella domanda di partecipazione al concorso degli ausili necessari per l’espletamento dell’eventuale prova didattica, in relazione alla propria abilità</w:t>
      </w:r>
      <w:r w:rsidR="000A5F4D">
        <w:rPr>
          <w:rFonts w:ascii="Arial" w:hAnsi="Arial" w:cs="Arial"/>
          <w:sz w:val="20"/>
          <w:szCs w:val="20"/>
        </w:rPr>
        <w:t>.</w:t>
      </w:r>
    </w:p>
    <w:p w14:paraId="48C899D1" w14:textId="38A39954"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dovrà essere indicato il domicilio 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elegge ai fini della valutazione, con l'esatta indicazione del codice di avviamento postale</w:t>
      </w:r>
      <w:r w:rsidR="00CD682B">
        <w:rPr>
          <w:rFonts w:ascii="Arial" w:eastAsiaTheme="minorEastAsia" w:hAnsi="Arial" w:cs="Arial"/>
          <w:bCs/>
          <w:noProof/>
          <w:color w:val="000000"/>
          <w:sz w:val="20"/>
          <w:szCs w:val="20"/>
        </w:rPr>
        <w:t xml:space="preserve"> (CAP)</w:t>
      </w:r>
      <w:r w:rsidR="0054178A" w:rsidRPr="0054178A">
        <w:t xml:space="preserve"> </w:t>
      </w:r>
      <w:r w:rsidR="0054178A" w:rsidRPr="0054178A">
        <w:rPr>
          <w:rFonts w:ascii="Arial" w:eastAsiaTheme="minorEastAsia" w:hAnsi="Arial" w:cs="Arial"/>
          <w:bCs/>
          <w:noProof/>
          <w:color w:val="000000"/>
          <w:sz w:val="20"/>
          <w:szCs w:val="20"/>
        </w:rPr>
        <w:t>e l’eventuale indirizzo di posta elettronica certificata (PEC)</w:t>
      </w:r>
      <w:r w:rsidRPr="00867A7E">
        <w:rPr>
          <w:rFonts w:ascii="Arial" w:eastAsiaTheme="minorEastAsia" w:hAnsi="Arial" w:cs="Arial"/>
          <w:bCs/>
          <w:noProof/>
          <w:color w:val="000000"/>
          <w:sz w:val="20"/>
          <w:szCs w:val="20"/>
        </w:rPr>
        <w:t xml:space="preserve">. </w:t>
      </w:r>
    </w:p>
    <w:p w14:paraId="49027C3A" w14:textId="779CBC1E" w:rsidR="00394242"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w:t>
      </w:r>
      <w:r w:rsidR="001232ED" w:rsidRPr="00867A7E">
        <w:rPr>
          <w:rFonts w:ascii="Arial" w:eastAsiaTheme="minorEastAsia" w:hAnsi="Arial" w:cs="Arial"/>
          <w:bCs/>
          <w:noProof/>
          <w:color w:val="000000"/>
          <w:sz w:val="20"/>
          <w:szCs w:val="20"/>
        </w:rPr>
        <w:t>i disguidi telematici</w:t>
      </w:r>
      <w:r w:rsidRPr="00867A7E">
        <w:rPr>
          <w:rFonts w:ascii="Arial" w:eastAsiaTheme="minorEastAsia" w:hAnsi="Arial" w:cs="Arial"/>
          <w:bCs/>
          <w:noProof/>
          <w:color w:val="000000"/>
          <w:sz w:val="20"/>
          <w:szCs w:val="20"/>
        </w:rPr>
        <w:t xml:space="preserve"> non imputabili all'Amministrazione stessa</w:t>
      </w:r>
      <w:r w:rsidR="00127C85" w:rsidRPr="00867A7E">
        <w:rPr>
          <w:rFonts w:ascii="Arial" w:eastAsiaTheme="minorEastAsia" w:hAnsi="Arial" w:cs="Arial"/>
          <w:bCs/>
          <w:noProof/>
          <w:color w:val="000000"/>
          <w:sz w:val="20"/>
          <w:szCs w:val="20"/>
        </w:rPr>
        <w:t>.</w:t>
      </w:r>
    </w:p>
    <w:p w14:paraId="64A440F3" w14:textId="09192E73" w:rsidR="00394242" w:rsidRDefault="00394242"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Alla domanda di partecipazione alla procedura dovranno essere allegati</w:t>
      </w:r>
      <w:r w:rsidR="00D91F93" w:rsidRPr="00867A7E">
        <w:rPr>
          <w:rFonts w:ascii="Arial" w:eastAsiaTheme="minorEastAsia" w:hAnsi="Arial" w:cs="Arial"/>
          <w:bCs/>
          <w:noProof/>
          <w:color w:val="000000"/>
          <w:sz w:val="20"/>
          <w:szCs w:val="20"/>
        </w:rPr>
        <w:t xml:space="preserve"> </w:t>
      </w:r>
      <w:r w:rsidR="00D91F93" w:rsidRPr="00867A7E">
        <w:rPr>
          <w:rFonts w:ascii="Arial" w:eastAsiaTheme="minorEastAsia" w:hAnsi="Arial" w:cs="Arial"/>
          <w:b/>
          <w:bCs/>
          <w:noProof/>
          <w:color w:val="000000"/>
          <w:sz w:val="20"/>
          <w:szCs w:val="20"/>
        </w:rPr>
        <w:t>in formato pdf</w:t>
      </w:r>
      <w:r w:rsidRPr="00867A7E">
        <w:rPr>
          <w:rFonts w:ascii="Arial" w:eastAsiaTheme="minorEastAsia" w:hAnsi="Arial" w:cs="Arial"/>
          <w:bCs/>
          <w:noProof/>
          <w:color w:val="000000"/>
          <w:sz w:val="20"/>
          <w:szCs w:val="20"/>
        </w:rPr>
        <w:t>:</w:t>
      </w:r>
    </w:p>
    <w:p w14:paraId="713CC9AB" w14:textId="77777777" w:rsidR="00E91702" w:rsidRPr="00867A7E" w:rsidRDefault="00394242" w:rsidP="004532D7">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documento di</w:t>
      </w:r>
      <w:r w:rsidR="00E91702" w:rsidRPr="00867A7E">
        <w:rPr>
          <w:rFonts w:ascii="Arial" w:eastAsiaTheme="minorEastAsia" w:hAnsi="Arial" w:cs="Arial"/>
          <w:bCs/>
          <w:noProof/>
          <w:color w:val="000000"/>
          <w:sz w:val="20"/>
          <w:szCs w:val="20"/>
        </w:rPr>
        <w:t xml:space="preserve"> identità in corso di validità;</w:t>
      </w:r>
    </w:p>
    <w:p w14:paraId="414E035F" w14:textId="2407ABCB" w:rsidR="005252E9" w:rsidRPr="00873DD4" w:rsidRDefault="005252E9" w:rsidP="00034151">
      <w:pPr>
        <w:widowControl w:val="0"/>
        <w:numPr>
          <w:ilvl w:val="0"/>
          <w:numId w:val="3"/>
        </w:numPr>
        <w:tabs>
          <w:tab w:val="right" w:pos="9072"/>
        </w:tabs>
        <w:autoSpaceDE w:val="0"/>
        <w:autoSpaceDN w:val="0"/>
        <w:adjustRightInd w:val="0"/>
        <w:spacing w:after="120"/>
        <w:ind w:left="284" w:hanging="284"/>
        <w:jc w:val="both"/>
        <w:rPr>
          <w:rFonts w:ascii="Arial" w:eastAsiaTheme="minorEastAsia" w:hAnsi="Arial" w:cs="Arial"/>
          <w:bCs/>
          <w:noProof/>
          <w:color w:val="000000"/>
          <w:sz w:val="20"/>
          <w:szCs w:val="20"/>
        </w:rPr>
      </w:pPr>
      <w:r w:rsidRPr="00873DD4">
        <w:rPr>
          <w:rFonts w:ascii="Arial" w:eastAsiaTheme="minorEastAsia" w:hAnsi="Arial" w:cs="Arial"/>
          <w:bCs/>
          <w:noProof/>
          <w:color w:val="000000"/>
          <w:sz w:val="20"/>
          <w:szCs w:val="20"/>
        </w:rPr>
        <w:lastRenderedPageBreak/>
        <w:t>il curriculum,</w:t>
      </w:r>
      <w:r w:rsidR="00CD682B">
        <w:rPr>
          <w:rFonts w:ascii="Arial" w:eastAsiaTheme="minorEastAsia" w:hAnsi="Arial" w:cs="Arial"/>
          <w:bCs/>
          <w:noProof/>
          <w:color w:val="000000"/>
          <w:sz w:val="20"/>
          <w:szCs w:val="20"/>
        </w:rPr>
        <w:t xml:space="preserve"> in lingua italiana o inglese,</w:t>
      </w:r>
      <w:r w:rsidRPr="00873DD4">
        <w:rPr>
          <w:rFonts w:ascii="Arial" w:eastAsiaTheme="minorEastAsia" w:hAnsi="Arial" w:cs="Arial"/>
          <w:bCs/>
          <w:noProof/>
          <w:color w:val="000000"/>
          <w:sz w:val="20"/>
          <w:szCs w:val="20"/>
        </w:rPr>
        <w:t xml:space="preserve"> datato e firmato dell’attività scientifica, didattica e assistenzia</w:t>
      </w:r>
      <w:r w:rsidR="0069315E">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comprensivo dell’elenco di tutte le pubblicazioni con i</w:t>
      </w:r>
      <w:r w:rsidR="00FB68EF">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xml:space="preserve"> relativi</w:t>
      </w:r>
      <w:r w:rsidR="00FB68EF">
        <w:rPr>
          <w:rFonts w:ascii="Arial" w:eastAsiaTheme="minorEastAsia" w:hAnsi="Arial" w:cs="Arial"/>
          <w:bCs/>
          <w:noProof/>
          <w:color w:val="000000"/>
          <w:sz w:val="20"/>
          <w:szCs w:val="20"/>
        </w:rPr>
        <w:t>/e</w:t>
      </w:r>
      <w:r w:rsidRPr="00873DD4">
        <w:rPr>
          <w:rFonts w:ascii="Arial" w:eastAsiaTheme="minorEastAsia" w:hAnsi="Arial" w:cs="Arial"/>
          <w:bCs/>
          <w:noProof/>
          <w:color w:val="000000"/>
          <w:sz w:val="20"/>
          <w:szCs w:val="20"/>
        </w:rPr>
        <w:t xml:space="preserve"> coautori</w:t>
      </w:r>
      <w:r w:rsidR="00FB68EF">
        <w:rPr>
          <w:rFonts w:ascii="Arial" w:eastAsiaTheme="minorEastAsia" w:hAnsi="Arial" w:cs="Arial"/>
          <w:bCs/>
          <w:noProof/>
          <w:color w:val="000000"/>
          <w:sz w:val="20"/>
          <w:szCs w:val="20"/>
        </w:rPr>
        <w:t>/rici</w:t>
      </w:r>
      <w:r w:rsidRPr="00873DD4">
        <w:rPr>
          <w:rFonts w:ascii="Arial" w:eastAsiaTheme="minorEastAsia" w:hAnsi="Arial" w:cs="Arial"/>
          <w:bCs/>
          <w:noProof/>
          <w:color w:val="000000"/>
          <w:sz w:val="20"/>
          <w:szCs w:val="20"/>
        </w:rPr>
        <w:t xml:space="preserve"> e con l’esplicita indicazione che tutto quanto in esso dichiarato corrisponde a verità</w:t>
      </w:r>
      <w:r>
        <w:rPr>
          <w:rFonts w:ascii="Arial" w:eastAsiaTheme="minorEastAsia" w:hAnsi="Arial" w:cs="Arial"/>
          <w:bCs/>
          <w:noProof/>
          <w:color w:val="000000"/>
          <w:sz w:val="20"/>
          <w:szCs w:val="20"/>
        </w:rPr>
        <w:t xml:space="preserve"> e che le dichiarazioni rese nel  curriculum sono rilasciate </w:t>
      </w:r>
      <w:r w:rsidRPr="00873DD4">
        <w:rPr>
          <w:rFonts w:ascii="Arial" w:eastAsiaTheme="minorEastAsia" w:hAnsi="Arial" w:cs="Arial"/>
          <w:bCs/>
          <w:noProof/>
          <w:color w:val="000000"/>
          <w:sz w:val="20"/>
          <w:szCs w:val="20"/>
        </w:rPr>
        <w:t>ai sensi degli articoli 46 e 47 del D.P.R. 445/2000</w:t>
      </w:r>
      <w:r>
        <w:rPr>
          <w:rFonts w:ascii="Arial" w:eastAsiaTheme="minorEastAsia" w:hAnsi="Arial" w:cs="Arial"/>
          <w:bCs/>
          <w:noProof/>
          <w:color w:val="000000"/>
          <w:sz w:val="20"/>
          <w:szCs w:val="20"/>
        </w:rPr>
        <w:t>;</w:t>
      </w:r>
    </w:p>
    <w:p w14:paraId="04344EBA" w14:textId="2D19CE8B" w:rsidR="002872F1" w:rsidRDefault="002872F1" w:rsidP="00034151">
      <w:pPr>
        <w:widowControl w:val="0"/>
        <w:numPr>
          <w:ilvl w:val="0"/>
          <w:numId w:val="3"/>
        </w:numPr>
        <w:tabs>
          <w:tab w:val="right" w:pos="9072"/>
        </w:tabs>
        <w:autoSpaceDE w:val="0"/>
        <w:autoSpaceDN w:val="0"/>
        <w:adjustRightInd w:val="0"/>
        <w:ind w:left="284" w:hanging="284"/>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pubblicazioni e</w:t>
      </w:r>
      <w:r>
        <w:rPr>
          <w:rFonts w:ascii="Arial" w:eastAsiaTheme="minorEastAsia" w:hAnsi="Arial" w:cs="Arial"/>
          <w:bCs/>
          <w:noProof/>
          <w:color w:val="000000"/>
          <w:sz w:val="20"/>
          <w:szCs w:val="20"/>
        </w:rPr>
        <w:t xml:space="preserve">d </w:t>
      </w:r>
      <w:r w:rsidRPr="004363DB">
        <w:rPr>
          <w:rFonts w:ascii="Arial" w:eastAsiaTheme="minorEastAsia" w:hAnsi="Arial" w:cs="Arial"/>
          <w:bCs/>
          <w:noProof/>
          <w:color w:val="000000"/>
          <w:sz w:val="20"/>
          <w:szCs w:val="20"/>
        </w:rPr>
        <w:t>eventuale documentazione ritenut</w:t>
      </w:r>
      <w:r>
        <w:rPr>
          <w:rFonts w:ascii="Arial" w:eastAsiaTheme="minorEastAsia" w:hAnsi="Arial" w:cs="Arial"/>
          <w:bCs/>
          <w:noProof/>
          <w:color w:val="000000"/>
          <w:sz w:val="20"/>
          <w:szCs w:val="20"/>
        </w:rPr>
        <w:t>a</w:t>
      </w:r>
      <w:r w:rsidRPr="004363DB">
        <w:rPr>
          <w:rFonts w:ascii="Arial" w:eastAsiaTheme="minorEastAsia" w:hAnsi="Arial" w:cs="Arial"/>
          <w:bCs/>
          <w:noProof/>
          <w:color w:val="000000"/>
          <w:sz w:val="20"/>
          <w:szCs w:val="20"/>
        </w:rPr>
        <w:t xml:space="preserve"> util</w:t>
      </w:r>
      <w:r>
        <w:rPr>
          <w:rFonts w:ascii="Arial" w:eastAsiaTheme="minorEastAsia" w:hAnsi="Arial" w:cs="Arial"/>
          <w:bCs/>
          <w:noProof/>
          <w:color w:val="000000"/>
          <w:sz w:val="20"/>
          <w:szCs w:val="20"/>
        </w:rPr>
        <w:t>e</w:t>
      </w:r>
      <w:r w:rsidRPr="004363DB">
        <w:rPr>
          <w:rFonts w:ascii="Arial" w:eastAsiaTheme="minorEastAsia" w:hAnsi="Arial" w:cs="Arial"/>
          <w:bCs/>
          <w:noProof/>
          <w:color w:val="000000"/>
          <w:sz w:val="20"/>
          <w:szCs w:val="20"/>
        </w:rPr>
        <w:t xml:space="preserve"> ai fini della selezione</w:t>
      </w:r>
      <w:r>
        <w:rPr>
          <w:rFonts w:ascii="Arial" w:eastAsiaTheme="minorEastAsia" w:hAnsi="Arial" w:cs="Arial"/>
          <w:bCs/>
          <w:noProof/>
          <w:color w:val="000000"/>
          <w:sz w:val="20"/>
          <w:szCs w:val="20"/>
        </w:rPr>
        <w:t xml:space="preserve">, </w:t>
      </w:r>
      <w:r w:rsidRPr="004363DB">
        <w:rPr>
          <w:rFonts w:ascii="Arial" w:eastAsiaTheme="minorEastAsia" w:hAnsi="Arial" w:cs="Arial"/>
          <w:bCs/>
          <w:noProof/>
          <w:color w:val="000000"/>
          <w:sz w:val="20"/>
          <w:szCs w:val="20"/>
        </w:rPr>
        <w:t>presentati con le modal</w:t>
      </w:r>
      <w:r w:rsidR="002050BD">
        <w:rPr>
          <w:rFonts w:ascii="Arial" w:eastAsiaTheme="minorEastAsia" w:hAnsi="Arial" w:cs="Arial"/>
          <w:bCs/>
          <w:noProof/>
          <w:color w:val="000000"/>
          <w:sz w:val="20"/>
          <w:szCs w:val="20"/>
        </w:rPr>
        <w:t>ità di cui al successivo art. 4</w:t>
      </w:r>
      <w:r w:rsidR="009D4ECA">
        <w:rPr>
          <w:rFonts w:ascii="Arial" w:eastAsiaTheme="minorEastAsia" w:hAnsi="Arial" w:cs="Arial"/>
          <w:bCs/>
          <w:noProof/>
          <w:color w:val="000000"/>
          <w:sz w:val="20"/>
          <w:szCs w:val="20"/>
        </w:rPr>
        <w:t>;</w:t>
      </w:r>
    </w:p>
    <w:p w14:paraId="12B7CCA6" w14:textId="77777777" w:rsidR="006E03CE" w:rsidRDefault="006E03CE" w:rsidP="006E03CE">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4AC20DC4" w14:textId="1AE1A4A7" w:rsidR="006E03CE" w:rsidRPr="00A70905" w:rsidRDefault="006E03CE" w:rsidP="00034151">
      <w:pPr>
        <w:widowControl w:val="0"/>
        <w:numPr>
          <w:ilvl w:val="0"/>
          <w:numId w:val="3"/>
        </w:numPr>
        <w:tabs>
          <w:tab w:val="right" w:pos="9072"/>
        </w:tabs>
        <w:autoSpaceDE w:val="0"/>
        <w:autoSpaceDN w:val="0"/>
        <w:adjustRightInd w:val="0"/>
        <w:spacing w:after="120"/>
        <w:ind w:left="284" w:hanging="284"/>
        <w:jc w:val="both"/>
        <w:rPr>
          <w:rFonts w:ascii="Arial" w:eastAsiaTheme="minorEastAsia" w:hAnsi="Arial" w:cs="Arial"/>
          <w:bCs/>
          <w:noProof/>
          <w:color w:val="000000"/>
          <w:sz w:val="20"/>
          <w:szCs w:val="20"/>
        </w:rPr>
      </w:pPr>
      <w:r w:rsidRPr="00A70905">
        <w:rPr>
          <w:rFonts w:ascii="Arial" w:eastAsiaTheme="minorEastAsia" w:hAnsi="Arial" w:cs="Arial"/>
          <w:bCs/>
          <w:noProof/>
          <w:color w:val="000000"/>
          <w:sz w:val="20"/>
          <w:szCs w:val="20"/>
        </w:rPr>
        <w:t>nel caso sia previsto lo svolgimento di attività assistenziale: relazione delle attività clinico-assistenziali svolte con riguardo alla durata, alla continuità, alla specificità e al grado di responsabilità</w:t>
      </w:r>
      <w:r w:rsidR="009D4ECA" w:rsidRPr="00A70905">
        <w:rPr>
          <w:rFonts w:ascii="Arial" w:eastAsiaTheme="minorEastAsia" w:hAnsi="Arial" w:cs="Arial"/>
          <w:bCs/>
          <w:noProof/>
          <w:color w:val="000000"/>
          <w:sz w:val="20"/>
          <w:szCs w:val="20"/>
        </w:rPr>
        <w:t>.</w:t>
      </w:r>
    </w:p>
    <w:p w14:paraId="5D7652CA" w14:textId="77777777" w:rsidR="009963AC" w:rsidRPr="006E03CE" w:rsidRDefault="009963AC" w:rsidP="009963AC">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1CD5FD48"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0A9CED2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r w:rsidR="00A8753C">
        <w:rPr>
          <w:rFonts w:ascii="Arial" w:eastAsia="Verdana" w:hAnsi="Arial" w:cs="Arial"/>
          <w:sz w:val="20"/>
          <w:szCs w:val="20"/>
          <w:lang w:eastAsia="en-US"/>
        </w:rPr>
        <w:t>/rice</w:t>
      </w:r>
      <w:r w:rsidRPr="00867A7E">
        <w:rPr>
          <w:rFonts w:ascii="Arial" w:eastAsia="Verdana" w:hAnsi="Arial" w:cs="Arial"/>
          <w:sz w:val="20"/>
          <w:szCs w:val="20"/>
          <w:lang w:eastAsia="en-US"/>
        </w:rPr>
        <w:t>.</w:t>
      </w:r>
    </w:p>
    <w:p w14:paraId="48A098C4" w14:textId="2B436F6A"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commissione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05C4EB36"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r w:rsidRPr="008D5341">
        <w:rPr>
          <w:rFonts w:ascii="Arial" w:eastAsia="Verdana" w:hAnsi="Arial" w:cs="Arial"/>
          <w:sz w:val="20"/>
          <w:szCs w:val="20"/>
          <w:lang w:eastAsia="en-US"/>
        </w:rPr>
        <w:t>I</w:t>
      </w:r>
      <w:r w:rsidR="00231435">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31435">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4A77C46B" w14:textId="64185DBA" w:rsidR="006E03CE" w:rsidRDefault="00B3206F" w:rsidP="006E03CE">
      <w:pPr>
        <w:widowControl w:val="0"/>
        <w:tabs>
          <w:tab w:val="right" w:pos="9072"/>
        </w:tabs>
        <w:autoSpaceDE w:val="0"/>
        <w:autoSpaceDN w:val="0"/>
        <w:spacing w:before="1" w:after="120"/>
        <w:jc w:val="both"/>
        <w:rPr>
          <w:sz w:val="20"/>
          <w:szCs w:val="20"/>
          <w:lang w:eastAsia="en-US"/>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w:t>
      </w:r>
      <w:r w:rsidR="0037344E" w:rsidRPr="006E03CE">
        <w:rPr>
          <w:rFonts w:ascii="Arial" w:eastAsiaTheme="minorEastAsia" w:hAnsi="Arial" w:cs="Arial"/>
          <w:b/>
          <w:bCs/>
          <w:noProof/>
          <w:color w:val="000000"/>
          <w:sz w:val="20"/>
          <w:szCs w:val="20"/>
          <w:u w:val="single"/>
        </w:rPr>
        <w:t>tari</w:t>
      </w:r>
      <w:r w:rsidR="00A8753C">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regolar</w:t>
      </w:r>
      <w:r w:rsidR="003D538D" w:rsidRPr="006E03CE">
        <w:rPr>
          <w:rFonts w:ascii="Arial" w:eastAsiaTheme="minorEastAsia" w:hAnsi="Arial" w:cs="Arial"/>
          <w:b/>
          <w:bCs/>
          <w:noProof/>
          <w:color w:val="000000"/>
          <w:sz w:val="20"/>
          <w:szCs w:val="20"/>
          <w:u w:val="single"/>
        </w:rPr>
        <w:t xml:space="preserve">mente </w:t>
      </w:r>
      <w:r w:rsidRPr="006E03CE">
        <w:rPr>
          <w:rFonts w:ascii="Arial" w:eastAsiaTheme="minorEastAsia" w:hAnsi="Arial" w:cs="Arial"/>
          <w:b/>
          <w:bCs/>
          <w:noProof/>
          <w:color w:val="000000"/>
          <w:sz w:val="20"/>
          <w:szCs w:val="20"/>
          <w:u w:val="single"/>
        </w:rPr>
        <w:t>soggiorn</w:t>
      </w:r>
      <w:r w:rsidR="003D538D" w:rsidRPr="006E03CE">
        <w:rPr>
          <w:rFonts w:ascii="Arial" w:eastAsiaTheme="minorEastAsia" w:hAnsi="Arial" w:cs="Arial"/>
          <w:b/>
          <w:bCs/>
          <w:noProof/>
          <w:color w:val="000000"/>
          <w:sz w:val="20"/>
          <w:szCs w:val="20"/>
          <w:u w:val="single"/>
        </w:rPr>
        <w:t>anti</w:t>
      </w:r>
      <w:r w:rsidRPr="006E03CE">
        <w:rPr>
          <w:rFonts w:ascii="Arial" w:eastAsiaTheme="minorEastAsia" w:hAnsi="Arial" w:cs="Arial"/>
          <w:b/>
          <w:bCs/>
          <w:noProof/>
          <w:color w:val="000000"/>
          <w:sz w:val="20"/>
          <w:szCs w:val="20"/>
          <w:u w:val="single"/>
        </w:rPr>
        <w:t xml:space="preserve"> </w:t>
      </w:r>
      <w:r w:rsidR="00BF050A" w:rsidRPr="006E03CE">
        <w:rPr>
          <w:rFonts w:ascii="Arial" w:eastAsiaTheme="minorEastAsia" w:hAnsi="Arial" w:cs="Arial"/>
          <w:b/>
          <w:bCs/>
          <w:noProof/>
          <w:color w:val="000000"/>
          <w:sz w:val="20"/>
          <w:szCs w:val="20"/>
          <w:u w:val="single"/>
        </w:rPr>
        <w:t>in Italia</w:t>
      </w:r>
      <w:r w:rsidR="00BF050A" w:rsidRPr="00867A7E">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possono utilizzare le dichiarazioni sostituti</w:t>
      </w:r>
      <w:r w:rsidR="006743BF" w:rsidRPr="00867A7E">
        <w:rPr>
          <w:rFonts w:ascii="Arial" w:eastAsiaTheme="minorEastAsia" w:hAnsi="Arial" w:cs="Arial"/>
          <w:bCs/>
          <w:noProof/>
          <w:color w:val="000000"/>
          <w:sz w:val="20"/>
          <w:szCs w:val="20"/>
        </w:rPr>
        <w:t>v</w:t>
      </w:r>
      <w:r w:rsidRPr="00867A7E">
        <w:rPr>
          <w:rFonts w:ascii="Arial" w:eastAsiaTheme="minorEastAsia" w:hAnsi="Arial" w:cs="Arial"/>
          <w:bCs/>
          <w:noProof/>
          <w:color w:val="000000"/>
          <w:sz w:val="20"/>
          <w:szCs w:val="20"/>
        </w:rPr>
        <w:t>e secondo le modalità previste per i</w:t>
      </w:r>
      <w:r w:rsidR="009F2D70">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cittadini</w:t>
      </w:r>
      <w:r w:rsidR="009F2D70">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w:t>
      </w:r>
      <w:r w:rsidR="006743BF" w:rsidRPr="00867A7E">
        <w:rPr>
          <w:rFonts w:ascii="Arial" w:eastAsiaTheme="minorEastAsia" w:hAnsi="Arial" w:cs="Arial"/>
          <w:bCs/>
          <w:noProof/>
          <w:color w:val="000000"/>
          <w:sz w:val="20"/>
          <w:szCs w:val="20"/>
        </w:rPr>
        <w:t xml:space="preserve"> oppure, qualora la produzione di dichiarazioni sostitutive avvenga in applicazione di convenzioni internazionali tra l'Italia e il Paese di provenienza.</w:t>
      </w:r>
      <w:r w:rsidR="006E03CE" w:rsidRPr="006E03CE">
        <w:rPr>
          <w:rFonts w:ascii="Arial" w:eastAsia="Verdana" w:hAnsi="Arial" w:cs="Arial"/>
          <w:sz w:val="20"/>
          <w:szCs w:val="20"/>
          <w:lang w:eastAsia="en-US"/>
        </w:rPr>
        <w:t xml:space="preserve"> </w:t>
      </w:r>
      <w:r w:rsidR="006E03CE">
        <w:rPr>
          <w:rFonts w:ascii="Arial" w:eastAsia="Verdana" w:hAnsi="Arial" w:cs="Arial"/>
          <w:sz w:val="20"/>
          <w:szCs w:val="20"/>
          <w:lang w:eastAsia="en-US"/>
        </w:rPr>
        <w:t>Negli altri casi devono allegare i documenti secondo le modalità previste per i/le cittadini/e extracomunitari/e non soggiornanti in Italia.</w:t>
      </w:r>
    </w:p>
    <w:p w14:paraId="6393759A" w14:textId="7297E7F4" w:rsidR="00B3206F" w:rsidRPr="006E03CE" w:rsidRDefault="003D538D"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extracomunitari non soggiornanti in Italia</w:t>
      </w:r>
      <w:r w:rsidR="006E03CE" w:rsidRPr="006E03CE">
        <w:rPr>
          <w:rFonts w:ascii="Arial" w:eastAsiaTheme="minorEastAsia" w:hAnsi="Arial" w:cs="Arial"/>
          <w:b/>
          <w:bCs/>
          <w:noProof/>
          <w:color w:val="000000"/>
          <w:sz w:val="20"/>
          <w:szCs w:val="20"/>
          <w:u w:val="single"/>
        </w:rPr>
        <w:t xml:space="preserve"> devono </w:t>
      </w:r>
      <w:r w:rsidRPr="006E03CE">
        <w:rPr>
          <w:rFonts w:ascii="Arial" w:eastAsiaTheme="minorEastAsia" w:hAnsi="Arial" w:cs="Arial"/>
          <w:b/>
          <w:bCs/>
          <w:noProof/>
          <w:color w:val="000000"/>
          <w:sz w:val="20"/>
          <w:szCs w:val="20"/>
          <w:u w:val="single"/>
        </w:rPr>
        <w:t>allegare alla domanda</w:t>
      </w:r>
      <w:r w:rsidRPr="00867A7E">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w:t>
      </w:r>
      <w:r w:rsidR="003170E1" w:rsidRPr="00867A7E">
        <w:rPr>
          <w:rFonts w:ascii="Arial" w:eastAsiaTheme="minorEastAsia" w:hAnsi="Arial" w:cs="Arial"/>
          <w:bCs/>
          <w:noProof/>
          <w:color w:val="000000"/>
          <w:sz w:val="20"/>
          <w:szCs w:val="20"/>
        </w:rPr>
        <w:t>autorità dello Stato, di cui l</w:t>
      </w:r>
      <w:r w:rsidR="00507B7F">
        <w:rPr>
          <w:rFonts w:ascii="Arial" w:eastAsiaTheme="minorEastAsia" w:hAnsi="Arial" w:cs="Arial"/>
          <w:bCs/>
          <w:noProof/>
          <w:color w:val="000000"/>
          <w:sz w:val="20"/>
          <w:szCs w:val="20"/>
        </w:rPr>
        <w:t>a</w:t>
      </w:r>
      <w:r w:rsidR="00BF050A" w:rsidRPr="00867A7E">
        <w:rPr>
          <w:rFonts w:ascii="Arial" w:eastAsiaTheme="minorEastAsia" w:hAnsi="Arial" w:cs="Arial"/>
          <w:bCs/>
          <w:noProof/>
          <w:color w:val="000000"/>
          <w:sz w:val="20"/>
          <w:szCs w:val="20"/>
        </w:rPr>
        <w:t xml:space="preserve"> </w:t>
      </w:r>
      <w:r w:rsidR="003170E1" w:rsidRPr="00867A7E">
        <w:rPr>
          <w:rFonts w:ascii="Arial" w:eastAsiaTheme="minorEastAsia" w:hAnsi="Arial" w:cs="Arial"/>
          <w:bCs/>
          <w:noProof/>
          <w:color w:val="000000"/>
          <w:sz w:val="20"/>
          <w:szCs w:val="20"/>
        </w:rPr>
        <w:t>straniero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è cittadino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 </w:t>
      </w:r>
      <w:r w:rsidR="003170E1" w:rsidRPr="006E03CE">
        <w:rPr>
          <w:rFonts w:ascii="Arial" w:eastAsiaTheme="minorEastAsia" w:hAnsi="Arial" w:cs="Arial"/>
          <w:b/>
          <w:bCs/>
          <w:noProof/>
          <w:color w:val="000000"/>
          <w:sz w:val="20"/>
          <w:szCs w:val="20"/>
        </w:rPr>
        <w:t>Agli atti e documenti redatti in lingua straniera deve essere allegata una traduzione in lingua italiana, certificata conforme al testo straniero, redatta dalla competente rappresentanza diplomatica o consolare italiana ovvero da un</w:t>
      </w:r>
      <w:r w:rsidR="00231435">
        <w:rPr>
          <w:rFonts w:ascii="Arial" w:eastAsiaTheme="minorEastAsia" w:hAnsi="Arial" w:cs="Arial"/>
          <w:b/>
          <w:bCs/>
          <w:noProof/>
          <w:color w:val="000000"/>
          <w:sz w:val="20"/>
          <w:szCs w:val="20"/>
        </w:rPr>
        <w:t>/a</w:t>
      </w:r>
      <w:r w:rsidR="003170E1" w:rsidRPr="006E03CE">
        <w:rPr>
          <w:rFonts w:ascii="Arial" w:eastAsiaTheme="minorEastAsia" w:hAnsi="Arial" w:cs="Arial"/>
          <w:b/>
          <w:bCs/>
          <w:noProof/>
          <w:color w:val="000000"/>
          <w:sz w:val="20"/>
          <w:szCs w:val="20"/>
        </w:rPr>
        <w:t xml:space="preserve"> traduttore</w:t>
      </w:r>
      <w:r w:rsidR="00231435">
        <w:rPr>
          <w:rFonts w:ascii="Arial" w:eastAsiaTheme="minorEastAsia" w:hAnsi="Arial" w:cs="Arial"/>
          <w:b/>
          <w:bCs/>
          <w:noProof/>
          <w:color w:val="000000"/>
          <w:sz w:val="20"/>
          <w:szCs w:val="20"/>
        </w:rPr>
        <w:t>/rice</w:t>
      </w:r>
      <w:r w:rsidR="003170E1" w:rsidRPr="006E03CE">
        <w:rPr>
          <w:rFonts w:ascii="Arial" w:eastAsiaTheme="minorEastAsia" w:hAnsi="Arial" w:cs="Arial"/>
          <w:b/>
          <w:bCs/>
          <w:noProof/>
          <w:color w:val="000000"/>
          <w:sz w:val="20"/>
          <w:szCs w:val="20"/>
        </w:rPr>
        <w:t xml:space="preserve"> ufficiale.</w:t>
      </w:r>
      <w:r w:rsidR="006743BF" w:rsidRPr="006E03CE">
        <w:rPr>
          <w:rFonts w:ascii="Arial" w:eastAsiaTheme="minorEastAsia" w:hAnsi="Arial" w:cs="Arial"/>
          <w:b/>
          <w:bCs/>
          <w:noProof/>
          <w:color w:val="000000"/>
          <w:sz w:val="20"/>
          <w:szCs w:val="20"/>
        </w:rPr>
        <w:t xml:space="preserve"> </w:t>
      </w:r>
    </w:p>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7C6292C2"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lastRenderedPageBreak/>
        <w:t xml:space="preserve">Art. 5 - Commissione </w:t>
      </w:r>
      <w:r w:rsidR="00A8753C">
        <w:rPr>
          <w:rFonts w:ascii="Arial" w:eastAsiaTheme="minorEastAsia" w:hAnsi="Arial" w:cs="Arial"/>
          <w:b/>
          <w:bCs/>
          <w:noProof/>
          <w:color w:val="000000"/>
          <w:sz w:val="20"/>
          <w:szCs w:val="20"/>
        </w:rPr>
        <w:t>giudicatrice</w:t>
      </w:r>
    </w:p>
    <w:p w14:paraId="48F7E976" w14:textId="69C4319A" w:rsidR="002D32D9" w:rsidRDefault="00815C5C" w:rsidP="002D32D9">
      <w:pPr>
        <w:widowControl w:val="0"/>
        <w:autoSpaceDE w:val="0"/>
        <w:autoSpaceDN w:val="0"/>
        <w:adjustRightInd w:val="0"/>
        <w:spacing w:before="160" w:after="12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A8753C">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nominata dal Rettore, su proposta del Dipartimento che ha attivato la procedura</w:t>
      </w:r>
      <w:r>
        <w:rPr>
          <w:rFonts w:ascii="Arial" w:eastAsiaTheme="minorEastAsia" w:hAnsi="Arial" w:cs="Arial"/>
          <w:bCs/>
          <w:noProof/>
          <w:color w:val="000000"/>
          <w:sz w:val="20"/>
          <w:szCs w:val="20"/>
        </w:rPr>
        <w:t xml:space="preserve"> è composta da </w:t>
      </w:r>
      <w:r w:rsidR="00A70905">
        <w:rPr>
          <w:rFonts w:ascii="Arial" w:eastAsiaTheme="minorEastAsia" w:hAnsi="Arial" w:cs="Arial"/>
          <w:bCs/>
          <w:noProof/>
          <w:color w:val="000000"/>
          <w:sz w:val="20"/>
          <w:szCs w:val="20"/>
        </w:rPr>
        <w:t>tre</w:t>
      </w:r>
      <w:r w:rsidR="00331FBC">
        <w:rPr>
          <w:rFonts w:ascii="Arial" w:eastAsiaTheme="minorEastAsia" w:hAnsi="Arial" w:cs="Arial"/>
          <w:bCs/>
          <w:noProof/>
          <w:color w:val="000000"/>
          <w:sz w:val="20"/>
          <w:szCs w:val="20"/>
        </w:rPr>
        <w:t xml:space="preserve"> </w:t>
      </w:r>
      <w:r w:rsidRPr="004A54D2">
        <w:rPr>
          <w:rFonts w:ascii="Arial" w:eastAsiaTheme="minorEastAsia" w:hAnsi="Arial" w:cs="Arial"/>
          <w:bCs/>
          <w:noProof/>
          <w:color w:val="000000"/>
          <w:sz w:val="20"/>
          <w:szCs w:val="20"/>
        </w:rPr>
        <w:t>professori</w:t>
      </w:r>
      <w:r w:rsidR="00231435">
        <w:rPr>
          <w:rFonts w:ascii="Arial" w:eastAsiaTheme="minorEastAsia" w:hAnsi="Arial" w:cs="Arial"/>
          <w:bCs/>
          <w:noProof/>
          <w:color w:val="000000"/>
          <w:sz w:val="20"/>
          <w:szCs w:val="20"/>
        </w:rPr>
        <w:t>/sse</w:t>
      </w:r>
      <w:r w:rsidRPr="004A54D2">
        <w:rPr>
          <w:rFonts w:ascii="Arial" w:eastAsiaTheme="minorEastAsia" w:hAnsi="Arial" w:cs="Arial"/>
          <w:bCs/>
          <w:noProof/>
          <w:color w:val="000000"/>
          <w:sz w:val="20"/>
          <w:szCs w:val="20"/>
        </w:rPr>
        <w:t xml:space="preserve"> di prima fascia o appartenenti ad un ruolo equivalente, secondo quanto disposto dall’art. 7 del “</w:t>
      </w:r>
      <w:r w:rsidRPr="004A54D2">
        <w:rPr>
          <w:rFonts w:ascii="Arial" w:eastAsiaTheme="minorEastAsia" w:hAnsi="Arial" w:cs="Arial"/>
          <w:bCs/>
          <w:i/>
          <w:noProof/>
          <w:color w:val="000000"/>
          <w:sz w:val="20"/>
          <w:szCs w:val="20"/>
        </w:rPr>
        <w:t>Regolamento per la disciplina delle chiamate dei professori universitari</w:t>
      </w:r>
      <w:r w:rsidR="00331FBC">
        <w:rPr>
          <w:rFonts w:ascii="Arial" w:eastAsiaTheme="minorEastAsia" w:hAnsi="Arial" w:cs="Arial"/>
          <w:bCs/>
          <w:i/>
          <w:noProof/>
          <w:color w:val="000000"/>
          <w:sz w:val="20"/>
          <w:szCs w:val="20"/>
        </w:rPr>
        <w:t xml:space="preserve"> di prima e di seconda fascia legge 240/2010</w:t>
      </w:r>
      <w:r w:rsidRPr="004A54D2">
        <w:rPr>
          <w:rFonts w:ascii="Arial" w:eastAsiaTheme="minorEastAsia" w:hAnsi="Arial" w:cs="Arial"/>
          <w:bCs/>
          <w:noProof/>
          <w:color w:val="000000"/>
          <w:sz w:val="20"/>
          <w:szCs w:val="20"/>
        </w:rPr>
        <w:t>” citato in premessa. La maggioranza dei</w:t>
      </w:r>
      <w:r w:rsidR="00231435">
        <w:rPr>
          <w:rFonts w:ascii="Arial" w:eastAsiaTheme="minorEastAsia" w:hAnsi="Arial" w:cs="Arial"/>
          <w:bCs/>
          <w:noProof/>
          <w:color w:val="000000"/>
          <w:sz w:val="20"/>
          <w:szCs w:val="20"/>
        </w:rPr>
        <w:t>/lle</w:t>
      </w:r>
      <w:r w:rsidRPr="004A54D2">
        <w:rPr>
          <w:rFonts w:ascii="Arial" w:eastAsiaTheme="minorEastAsia" w:hAnsi="Arial" w:cs="Arial"/>
          <w:bCs/>
          <w:noProof/>
          <w:color w:val="000000"/>
          <w:sz w:val="20"/>
          <w:szCs w:val="20"/>
        </w:rPr>
        <w:t xml:space="preserve"> componenti deve essere esterna all’Ateneo.</w:t>
      </w:r>
      <w:r w:rsidRPr="00FD26B6">
        <w:rPr>
          <w:rFonts w:ascii="Arial" w:eastAsiaTheme="minorEastAsia" w:hAnsi="Arial" w:cs="Arial"/>
          <w:bCs/>
          <w:noProof/>
          <w:color w:val="000000"/>
          <w:sz w:val="20"/>
          <w:szCs w:val="20"/>
        </w:rPr>
        <w:t xml:space="preserve"> </w:t>
      </w:r>
    </w:p>
    <w:p w14:paraId="5B30F56A" w14:textId="4EE760B4" w:rsidR="00146889" w:rsidRDefault="00146889" w:rsidP="00146889">
      <w:pPr>
        <w:widowControl w:val="0"/>
        <w:snapToGrid w:val="0"/>
        <w:spacing w:after="120"/>
        <w:jc w:val="both"/>
        <w:rPr>
          <w:rFonts w:ascii="Arial" w:eastAsiaTheme="minorEastAsia" w:hAnsi="Arial" w:cs="Arial"/>
          <w:bCs/>
          <w:noProof/>
          <w:color w:val="000000"/>
          <w:sz w:val="20"/>
          <w:szCs w:val="20"/>
        </w:rPr>
      </w:pPr>
      <w:r w:rsidRPr="00E047E5">
        <w:rPr>
          <w:rFonts w:ascii="Arial" w:eastAsiaTheme="minorEastAsia" w:hAnsi="Arial" w:cs="Arial"/>
          <w:bCs/>
          <w:noProof/>
          <w:color w:val="000000"/>
          <w:sz w:val="20"/>
          <w:szCs w:val="20"/>
        </w:rPr>
        <w:t xml:space="preserve">Dalla data di pubblicazione del decreto di nomina della Commissione all’Albo Ufficiale e sul sito di Ateneo </w:t>
      </w:r>
      <w:hyperlink r:id="rId10" w:history="1">
        <w:r w:rsidRPr="00AF41B9">
          <w:rPr>
            <w:rStyle w:val="Collegamentoipertestuale"/>
            <w:rFonts w:ascii="Arial" w:eastAsia="Times New Roman" w:hAnsi="Arial" w:cs="Arial"/>
            <w:sz w:val="20"/>
            <w:szCs w:val="20"/>
          </w:rPr>
          <w:t>https://www.univr.it/it/concorsi</w:t>
        </w:r>
      </w:hyperlink>
      <w:r>
        <w:rPr>
          <w:rStyle w:val="Collegamentoipertestuale"/>
          <w:rFonts w:ascii="Arial" w:eastAsia="Times New Roman" w:hAnsi="Arial" w:cs="Arial"/>
          <w:sz w:val="20"/>
          <w:szCs w:val="20"/>
        </w:rPr>
        <w:t xml:space="preserve"> </w:t>
      </w:r>
      <w:r w:rsidRPr="00E047E5">
        <w:rPr>
          <w:rFonts w:ascii="Arial" w:eastAsiaTheme="minorEastAsia" w:hAnsi="Arial" w:cs="Arial"/>
          <w:bCs/>
          <w:noProof/>
          <w:color w:val="000000"/>
          <w:sz w:val="20"/>
          <w:szCs w:val="20"/>
        </w:rPr>
        <w:t>decorre il termine perentorio di 7 giorni per la presentazione al Rettore, da parte dei</w:t>
      </w:r>
      <w:r>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di eventuali istanze di ricusazione dei</w:t>
      </w:r>
      <w:r>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commissari</w:t>
      </w:r>
      <w:r>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Decorso tale termine la Commissione può procedere al proprio insediamento</w:t>
      </w:r>
      <w:r>
        <w:rPr>
          <w:rFonts w:ascii="Arial" w:eastAsiaTheme="minorEastAsia" w:hAnsi="Arial" w:cs="Arial"/>
          <w:bCs/>
          <w:noProof/>
          <w:color w:val="000000"/>
          <w:sz w:val="20"/>
          <w:szCs w:val="20"/>
        </w:rPr>
        <w:t>.</w:t>
      </w:r>
    </w:p>
    <w:p w14:paraId="01E9259E" w14:textId="77777777" w:rsidR="000B5C9F" w:rsidRDefault="000B5C9F" w:rsidP="000B5C9F">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La commissione individua al proprio interno un</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Presidente ed un</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Segretario</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verbalizzante.</w:t>
      </w:r>
      <w:r>
        <w:rPr>
          <w:rFonts w:ascii="Arial" w:eastAsiaTheme="minorEastAsia" w:hAnsi="Arial" w:cs="Arial"/>
          <w:bCs/>
          <w:noProof/>
          <w:color w:val="000000"/>
          <w:sz w:val="20"/>
          <w:szCs w:val="20"/>
        </w:rPr>
        <w:t xml:space="preserve"> </w:t>
      </w:r>
      <w:r w:rsidRPr="00FD26B6">
        <w:rPr>
          <w:rFonts w:ascii="Arial" w:eastAsiaTheme="minorEastAsia" w:hAnsi="Arial" w:cs="Arial"/>
          <w:bCs/>
          <w:noProof/>
          <w:color w:val="000000"/>
          <w:sz w:val="20"/>
          <w:szCs w:val="20"/>
        </w:rPr>
        <w:t>La commissione effettua i propri lavori alla presenza di tutti</w:t>
      </w:r>
      <w:r>
        <w:rPr>
          <w:rFonts w:ascii="Arial" w:eastAsiaTheme="minorEastAsia" w:hAnsi="Arial" w:cs="Arial"/>
          <w:bCs/>
          <w:noProof/>
          <w:color w:val="000000"/>
          <w:sz w:val="20"/>
          <w:szCs w:val="20"/>
        </w:rPr>
        <w:t>/e</w:t>
      </w:r>
      <w:r w:rsidRPr="00FD26B6">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FD26B6">
        <w:rPr>
          <w:rFonts w:ascii="Arial" w:eastAsiaTheme="minorEastAsia" w:hAnsi="Arial" w:cs="Arial"/>
          <w:bCs/>
          <w:noProof/>
          <w:color w:val="000000"/>
          <w:sz w:val="20"/>
          <w:szCs w:val="20"/>
        </w:rPr>
        <w:t xml:space="preserve"> componenti e assume le proprie deliberazioni a maggioranza.</w:t>
      </w:r>
      <w:r>
        <w:rPr>
          <w:rFonts w:ascii="Arial" w:eastAsiaTheme="minorEastAsia" w:hAnsi="Arial" w:cs="Arial"/>
          <w:bCs/>
          <w:noProof/>
          <w:color w:val="000000"/>
          <w:sz w:val="20"/>
          <w:szCs w:val="20"/>
        </w:rPr>
        <w:t xml:space="preserve"> </w:t>
      </w:r>
      <w:r w:rsidRPr="00165F99">
        <w:rPr>
          <w:rFonts w:ascii="Arial" w:eastAsiaTheme="minorEastAsia" w:hAnsi="Arial" w:cs="Arial"/>
          <w:bCs/>
          <w:noProof/>
          <w:color w:val="000000"/>
          <w:sz w:val="20"/>
          <w:szCs w:val="20"/>
        </w:rPr>
        <w:t xml:space="preserve">La </w:t>
      </w:r>
      <w:r>
        <w:rPr>
          <w:rFonts w:ascii="Arial" w:eastAsiaTheme="minorEastAsia" w:hAnsi="Arial" w:cs="Arial"/>
          <w:bCs/>
          <w:noProof/>
          <w:color w:val="000000"/>
          <w:sz w:val="20"/>
          <w:szCs w:val="20"/>
        </w:rPr>
        <w:t>C</w:t>
      </w:r>
      <w:r w:rsidRPr="00165F99">
        <w:rPr>
          <w:rFonts w:ascii="Arial" w:eastAsiaTheme="minorEastAsia" w:hAnsi="Arial" w:cs="Arial"/>
          <w:bCs/>
          <w:noProof/>
          <w:color w:val="000000"/>
          <w:sz w:val="20"/>
          <w:szCs w:val="20"/>
        </w:rPr>
        <w:t>ommissione può avvalersi di strumenti telematici di lavoro collegiale.</w:t>
      </w:r>
    </w:p>
    <w:p w14:paraId="2C292BAC" w14:textId="3D311551" w:rsidR="00815C5C" w:rsidRDefault="000B203D" w:rsidP="00815C5C">
      <w:pPr>
        <w:widowControl w:val="0"/>
        <w:autoSpaceDE w:val="0"/>
        <w:autoSpaceDN w:val="0"/>
        <w:adjustRightInd w:val="0"/>
        <w:spacing w:before="160"/>
        <w:jc w:val="both"/>
        <w:rPr>
          <w:rFonts w:ascii="Arial" w:eastAsiaTheme="minorEastAsia" w:hAnsi="Arial" w:cs="Arial"/>
          <w:bCs/>
          <w:strike/>
          <w:noProof/>
          <w:color w:val="000000"/>
          <w:sz w:val="20"/>
          <w:szCs w:val="20"/>
        </w:rPr>
      </w:pPr>
      <w:r w:rsidRPr="000B203D">
        <w:rPr>
          <w:rFonts w:ascii="Arial" w:eastAsiaTheme="minorEastAsia" w:hAnsi="Arial" w:cs="Arial"/>
          <w:bCs/>
          <w:noProof/>
          <w:color w:val="000000"/>
          <w:sz w:val="20"/>
          <w:szCs w:val="20"/>
        </w:rPr>
        <w:t>La Commissione deve con</w:t>
      </w:r>
      <w:r w:rsidR="00F340E5">
        <w:rPr>
          <w:rFonts w:ascii="Arial" w:eastAsiaTheme="minorEastAsia" w:hAnsi="Arial" w:cs="Arial"/>
          <w:bCs/>
          <w:noProof/>
          <w:color w:val="000000"/>
          <w:sz w:val="20"/>
          <w:szCs w:val="20"/>
        </w:rPr>
        <w:t>cludere i propri lavori entro 90</w:t>
      </w:r>
      <w:r>
        <w:rPr>
          <w:rFonts w:ascii="Arial" w:eastAsiaTheme="minorEastAsia" w:hAnsi="Arial" w:cs="Arial"/>
          <w:bCs/>
          <w:noProof/>
          <w:color w:val="000000"/>
          <w:sz w:val="20"/>
          <w:szCs w:val="20"/>
        </w:rPr>
        <w:t xml:space="preserve"> giorni dalla nomina</w:t>
      </w:r>
      <w:r w:rsidRPr="000B203D">
        <w:rPr>
          <w:rFonts w:ascii="Arial" w:eastAsiaTheme="minorEastAsia" w:hAnsi="Arial" w:cs="Arial"/>
          <w:bCs/>
          <w:noProof/>
          <w:color w:val="000000"/>
          <w:sz w:val="20"/>
          <w:szCs w:val="20"/>
        </w:rPr>
        <w:t xml:space="preserve"> salvo proroga concessa dal Rettore per gravi ragioni su motivata richiesta del</w:t>
      </w:r>
      <w:r w:rsidR="00231435">
        <w:rPr>
          <w:rFonts w:ascii="Arial" w:eastAsiaTheme="minorEastAsia" w:hAnsi="Arial" w:cs="Arial"/>
          <w:bCs/>
          <w:noProof/>
          <w:color w:val="000000"/>
          <w:sz w:val="20"/>
          <w:szCs w:val="20"/>
        </w:rPr>
        <w:t>/l</w:t>
      </w:r>
      <w:r w:rsidR="00FB68EF">
        <w:rPr>
          <w:rFonts w:ascii="Arial" w:eastAsiaTheme="minorEastAsia" w:hAnsi="Arial" w:cs="Arial"/>
          <w:bCs/>
          <w:noProof/>
          <w:color w:val="000000"/>
          <w:sz w:val="20"/>
          <w:szCs w:val="20"/>
        </w:rPr>
        <w:t>a</w:t>
      </w:r>
      <w:r w:rsidRPr="000B203D">
        <w:rPr>
          <w:rFonts w:ascii="Arial" w:eastAsiaTheme="minorEastAsia" w:hAnsi="Arial" w:cs="Arial"/>
          <w:bCs/>
          <w:noProof/>
          <w:color w:val="000000"/>
          <w:sz w:val="20"/>
          <w:szCs w:val="20"/>
        </w:rPr>
        <w:t xml:space="preserve"> Presidente della commissione. La proro</w:t>
      </w:r>
      <w:r w:rsidR="00F340E5">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427D3CDA" w14:textId="77777777" w:rsidR="00815C5C" w:rsidRPr="00E047E5" w:rsidRDefault="00815C5C" w:rsidP="00815C5C">
      <w:pPr>
        <w:jc w:val="both"/>
        <w:rPr>
          <w:rFonts w:ascii="Arial" w:hAnsi="Arial" w:cs="Arial"/>
          <w:sz w:val="20"/>
          <w:szCs w:val="20"/>
        </w:rPr>
      </w:pPr>
    </w:p>
    <w:p w14:paraId="59944917" w14:textId="5D4F948C" w:rsidR="00815C5C" w:rsidRPr="00E047E5" w:rsidRDefault="00815C5C" w:rsidP="00815C5C">
      <w:pPr>
        <w:jc w:val="both"/>
        <w:rPr>
          <w:rFonts w:ascii="Arial" w:hAnsi="Arial" w:cs="Arial"/>
          <w:sz w:val="20"/>
          <w:szCs w:val="20"/>
        </w:rPr>
      </w:pPr>
      <w:r w:rsidRPr="00E047E5">
        <w:rPr>
          <w:rFonts w:ascii="Arial" w:hAnsi="Arial" w:cs="Arial"/>
          <w:sz w:val="20"/>
          <w:szCs w:val="20"/>
        </w:rPr>
        <w:t>La Commissione giudicatrice definisce i criteri di valutazione dei</w:t>
      </w:r>
      <w:r w:rsidR="00FB68EF">
        <w:rPr>
          <w:rFonts w:ascii="Arial" w:hAnsi="Arial" w:cs="Arial"/>
          <w:sz w:val="20"/>
          <w:szCs w:val="20"/>
        </w:rPr>
        <w:t>/lle</w:t>
      </w:r>
      <w:r w:rsidRPr="00E047E5">
        <w:rPr>
          <w:rFonts w:ascii="Arial" w:hAnsi="Arial" w:cs="Arial"/>
          <w:sz w:val="20"/>
          <w:szCs w:val="20"/>
        </w:rPr>
        <w:t xml:space="preserve"> candidati</w:t>
      </w:r>
      <w:r w:rsidR="00FB68EF">
        <w:rPr>
          <w:rFonts w:ascii="Arial" w:hAnsi="Arial" w:cs="Arial"/>
          <w:sz w:val="20"/>
          <w:szCs w:val="20"/>
        </w:rPr>
        <w:t>/e</w:t>
      </w:r>
      <w:r w:rsidRPr="00E047E5">
        <w:rPr>
          <w:rFonts w:ascii="Arial" w:hAnsi="Arial" w:cs="Arial"/>
          <w:sz w:val="20"/>
          <w:szCs w:val="20"/>
        </w:rPr>
        <w:t xml:space="preserve"> e li invia al</w:t>
      </w:r>
      <w:r w:rsidR="00FB68EF">
        <w:rPr>
          <w:rFonts w:ascii="Arial" w:hAnsi="Arial" w:cs="Arial"/>
          <w:sz w:val="20"/>
          <w:szCs w:val="20"/>
        </w:rPr>
        <w:t>/la</w:t>
      </w:r>
      <w:r w:rsidRPr="00E047E5">
        <w:rPr>
          <w:rFonts w:ascii="Arial" w:hAnsi="Arial" w:cs="Arial"/>
          <w:sz w:val="20"/>
          <w:szCs w:val="20"/>
        </w:rPr>
        <w:t xml:space="preserve"> responsabile del procedimento, che provvede entro </w:t>
      </w:r>
      <w:r w:rsidR="00B10051">
        <w:rPr>
          <w:rFonts w:ascii="Arial" w:hAnsi="Arial" w:cs="Arial"/>
          <w:sz w:val="20"/>
          <w:szCs w:val="20"/>
        </w:rPr>
        <w:t>3</w:t>
      </w:r>
      <w:r w:rsidRPr="00E047E5">
        <w:rPr>
          <w:rFonts w:ascii="Arial" w:hAnsi="Arial" w:cs="Arial"/>
          <w:sz w:val="20"/>
          <w:szCs w:val="20"/>
        </w:rPr>
        <w:t xml:space="preserve"> giorni alla loro pubblicazione sul sito web di Ateneo. Successivamente accede alla lista dei</w:t>
      </w:r>
      <w:r w:rsidR="00231435">
        <w:rPr>
          <w:rFonts w:ascii="Arial" w:hAnsi="Arial" w:cs="Arial"/>
          <w:sz w:val="20"/>
          <w:szCs w:val="20"/>
        </w:rPr>
        <w:t>/lle</w:t>
      </w:r>
      <w:r w:rsidRPr="00E047E5">
        <w:rPr>
          <w:rFonts w:ascii="Arial" w:hAnsi="Arial" w:cs="Arial"/>
          <w:sz w:val="20"/>
          <w:szCs w:val="20"/>
        </w:rPr>
        <w:t xml:space="preserve"> candidati</w:t>
      </w:r>
      <w:r w:rsidR="00231435">
        <w:rPr>
          <w:rFonts w:ascii="Arial" w:hAnsi="Arial" w:cs="Arial"/>
          <w:sz w:val="20"/>
          <w:szCs w:val="20"/>
        </w:rPr>
        <w:t>/e</w:t>
      </w:r>
      <w:r w:rsidRPr="00E047E5">
        <w:rPr>
          <w:rFonts w:ascii="Arial" w:hAnsi="Arial" w:cs="Arial"/>
          <w:sz w:val="20"/>
          <w:szCs w:val="20"/>
        </w:rPr>
        <w:t xml:space="preserve"> e alla relativa documentazione. </w:t>
      </w:r>
    </w:p>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3F5B89C6" w14:textId="1FB836FD"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465392">
        <w:rPr>
          <w:rFonts w:ascii="Arial" w:eastAsiaTheme="minorEastAsia" w:hAnsi="Arial" w:cs="Arial"/>
          <w:bCs/>
          <w:noProof/>
          <w:color w:val="000000"/>
          <w:sz w:val="20"/>
          <w:szCs w:val="20"/>
        </w:rPr>
        <w:t>La Commissione procede alla valutazione comparativa delle candidature per la posizione di Professore</w:t>
      </w:r>
      <w:r w:rsidR="00231435">
        <w:rPr>
          <w:rFonts w:ascii="Arial" w:eastAsiaTheme="minorEastAsia" w:hAnsi="Arial" w:cs="Arial"/>
          <w:bCs/>
          <w:noProof/>
          <w:color w:val="000000"/>
          <w:sz w:val="20"/>
          <w:szCs w:val="20"/>
        </w:rPr>
        <w:t>/ssa</w:t>
      </w:r>
      <w:r w:rsidRPr="00465392">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465392">
        <w:rPr>
          <w:rFonts w:ascii="Arial" w:eastAsiaTheme="minorEastAsia" w:hAnsi="Arial" w:cs="Arial"/>
          <w:bCs/>
          <w:noProof/>
          <w:color w:val="000000"/>
          <w:sz w:val="20"/>
          <w:szCs w:val="20"/>
        </w:rPr>
        <w:t xml:space="preserve"> fascia</w:t>
      </w:r>
      <w:r w:rsidR="00551635" w:rsidRPr="00465392">
        <w:rPr>
          <w:rFonts w:ascii="Arial" w:eastAsiaTheme="minorEastAsia" w:hAnsi="Arial" w:cs="Arial"/>
          <w:bCs/>
          <w:noProof/>
          <w:color w:val="000000"/>
          <w:sz w:val="20"/>
          <w:szCs w:val="20"/>
        </w:rPr>
        <w:t xml:space="preserve"> esprimendo un giudizio </w:t>
      </w:r>
      <w:r w:rsidR="00481009">
        <w:rPr>
          <w:rFonts w:ascii="Arial" w:eastAsiaTheme="minorEastAsia" w:hAnsi="Arial" w:cs="Arial"/>
          <w:bCs/>
          <w:noProof/>
          <w:color w:val="000000"/>
          <w:sz w:val="20"/>
          <w:szCs w:val="20"/>
        </w:rPr>
        <w:t xml:space="preserve">motivato </w:t>
      </w:r>
      <w:r w:rsidRPr="00465392">
        <w:rPr>
          <w:rFonts w:ascii="Arial" w:eastAsiaTheme="minorEastAsia" w:hAnsi="Arial" w:cs="Arial"/>
          <w:bCs/>
          <w:noProof/>
          <w:color w:val="000000"/>
          <w:sz w:val="20"/>
          <w:szCs w:val="20"/>
        </w:rPr>
        <w:t>relativamente alla valutazione di:</w:t>
      </w:r>
    </w:p>
    <w:p w14:paraId="40CDAB2E" w14:textId="77777777"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pubblicazioni scientifiche;</w:t>
      </w:r>
    </w:p>
    <w:p w14:paraId="2D2CDE13" w14:textId="09364E96" w:rsidR="00481009" w:rsidRPr="00D86713" w:rsidRDefault="00481009" w:rsidP="00481009">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r w:rsidR="007D7D13">
        <w:rPr>
          <w:rFonts w:ascii="Arial" w:eastAsiaTheme="minorEastAsia" w:hAnsi="Arial" w:cs="Arial"/>
          <w:bCs/>
          <w:noProof/>
          <w:color w:val="000000"/>
          <w:sz w:val="20"/>
          <w:szCs w:val="20"/>
        </w:rPr>
        <w:t>;</w:t>
      </w:r>
    </w:p>
    <w:p w14:paraId="2D505AFE" w14:textId="03718E76"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attività didattica</w:t>
      </w:r>
      <w:r w:rsidR="007D7D13">
        <w:rPr>
          <w:rFonts w:ascii="Arial" w:eastAsiaTheme="minorEastAsia" w:hAnsi="Arial" w:cs="Arial"/>
          <w:bCs/>
          <w:noProof/>
          <w:color w:val="000000"/>
          <w:sz w:val="20"/>
          <w:szCs w:val="20"/>
        </w:rPr>
        <w:t>;</w:t>
      </w:r>
    </w:p>
    <w:p w14:paraId="7EBF7ED0" w14:textId="77777777" w:rsidR="00481009" w:rsidRPr="002D32D9"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2D32D9">
        <w:rPr>
          <w:rFonts w:ascii="Arial" w:eastAsiaTheme="minorEastAsia" w:hAnsi="Arial" w:cs="Arial"/>
          <w:bCs/>
          <w:noProof/>
          <w:color w:val="000000"/>
          <w:sz w:val="20"/>
          <w:szCs w:val="20"/>
        </w:rPr>
        <w:t xml:space="preserve">attività clinico assistenziali in ambito medico-sanitario. </w:t>
      </w:r>
    </w:p>
    <w:p w14:paraId="1370E8C7"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dal/la candidato/a fra una terna predeterminata dalla Commissione giudicatrice almeno 24 ore prima della prova stessa e potrà svolgersi anche per via telematica, in modalità sincrona in modo da garantire la simultaneità del collegamento audio-video attraverso l’utilizzo della piattaforma Zoom con modalità che verranno successivamente comunicate ai/lle candidati/e.</w:t>
      </w:r>
    </w:p>
    <w:p w14:paraId="6D9ECD77" w14:textId="285DB13A" w:rsidR="00481009" w:rsidRPr="00867A7E"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 xml:space="preserve">Nel caso venga prevista l’effettuazione di una prova </w:t>
      </w:r>
      <w:r w:rsidRPr="00D86713">
        <w:rPr>
          <w:rFonts w:ascii="Arial" w:eastAsiaTheme="minorEastAsia" w:hAnsi="Arial" w:cs="Arial"/>
          <w:bCs/>
          <w:noProof/>
          <w:sz w:val="20"/>
          <w:szCs w:val="20"/>
        </w:rPr>
        <w:t xml:space="preserve">didattica o di  </w:t>
      </w:r>
      <w:r w:rsidRPr="00D86713">
        <w:rPr>
          <w:rFonts w:ascii="Arial" w:eastAsiaTheme="minorEastAsia" w:hAnsi="Arial" w:cs="Arial"/>
          <w:bCs/>
          <w:noProof/>
          <w:color w:val="000000"/>
          <w:sz w:val="20"/>
          <w:szCs w:val="20"/>
        </w:rPr>
        <w:t>accertamento della conoscenza di una lingua straniera la sede, la data e l’orario di tali prove saranno pubblicati almeno 15 giorni prima della</w:t>
      </w:r>
      <w:r w:rsidRPr="00867A7E">
        <w:rPr>
          <w:rFonts w:ascii="Arial" w:eastAsiaTheme="minorEastAsia" w:hAnsi="Arial" w:cs="Arial"/>
          <w:bCs/>
          <w:noProof/>
          <w:color w:val="000000"/>
          <w:sz w:val="20"/>
          <w:szCs w:val="20"/>
        </w:rPr>
        <w:t xml:space="preserve"> discussione all’Albo Ufficiale e sul sito web di Ateneo all’indirizzo: </w:t>
      </w:r>
      <w:hyperlink r:id="rId11" w:history="1">
        <w:r w:rsidR="004B44E9" w:rsidRPr="00260860">
          <w:rPr>
            <w:rStyle w:val="Collegamentoipertestuale"/>
            <w:rFonts w:ascii="Arial" w:eastAsiaTheme="minorEastAsia" w:hAnsi="Arial" w:cs="Arial"/>
            <w:bCs/>
            <w:noProof/>
            <w:sz w:val="20"/>
            <w:szCs w:val="20"/>
          </w:rPr>
          <w:t>https://www.univr.it/it/concorsi</w:t>
        </w:r>
      </w:hyperlink>
      <w:r w:rsidRPr="00867A7E">
        <w:rPr>
          <w:rFonts w:ascii="Arial" w:eastAsiaTheme="minorEastAsia" w:hAnsi="Arial" w:cs="Arial"/>
          <w:bCs/>
          <w:noProof/>
          <w:color w:val="000000"/>
          <w:sz w:val="20"/>
          <w:szCs w:val="20"/>
        </w:rPr>
        <w:t>.</w:t>
      </w:r>
    </w:p>
    <w:p w14:paraId="003D50C3" w14:textId="77777777" w:rsidR="00481009" w:rsidRPr="00D86713" w:rsidRDefault="00481009" w:rsidP="00481009">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in merito al mancato rice</w:t>
      </w:r>
      <w:r>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w:t>
      </w:r>
      <w:r w:rsidRPr="00D86713">
        <w:rPr>
          <w:rFonts w:ascii="Arial" w:eastAsiaTheme="minorEastAsia" w:hAnsi="Arial" w:cs="Arial"/>
          <w:bCs/>
          <w:noProof/>
          <w:color w:val="000000"/>
          <w:sz w:val="20"/>
          <w:szCs w:val="20"/>
        </w:rPr>
        <w:t>tenersi informati consultando il sito del concorso per reperire le informazioni necessarie sulla selezione.</w:t>
      </w:r>
    </w:p>
    <w:p w14:paraId="4B4FE623"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bookmarkStart w:id="6" w:name="_Hlk132276195"/>
      <w:r w:rsidRPr="00D86713">
        <w:rPr>
          <w:rFonts w:ascii="Arial" w:eastAsiaTheme="minorEastAsia" w:hAnsi="Arial" w:cs="Arial"/>
          <w:bCs/>
          <w:noProof/>
          <w:color w:val="000000"/>
          <w:sz w:val="20"/>
          <w:szCs w:val="20"/>
        </w:rPr>
        <w:t>I/Le candidati/e hanno l’obbligo di presentarsi muniti di un valido documento di identità. L’assenza del /la candidato/a sarà considerata come rinuncia alla procedura selettiva.</w:t>
      </w:r>
    </w:p>
    <w:bookmarkEnd w:id="6"/>
    <w:p w14:paraId="533CA761" w14:textId="77777777" w:rsidR="00481009" w:rsidRDefault="00481009" w:rsidP="00481009">
      <w:pPr>
        <w:jc w:val="both"/>
        <w:rPr>
          <w:rFonts w:ascii="Arial" w:hAnsi="Arial" w:cs="Arial"/>
          <w:sz w:val="20"/>
          <w:szCs w:val="20"/>
        </w:rPr>
      </w:pPr>
      <w:r w:rsidRPr="00D86713">
        <w:rPr>
          <w:rFonts w:ascii="Arial" w:hAnsi="Arial" w:cs="Arial"/>
          <w:sz w:val="20"/>
          <w:szCs w:val="20"/>
        </w:rPr>
        <w:t>Sulla base della valutazione effettuata, la Commissione individua fino ad un massimo di tre idonei/e. Nel caso in cui i posti messi a bando siano più di uno, i limiti sopra indicati sono moltiplicati per il numero dei posti.</w:t>
      </w:r>
    </w:p>
    <w:p w14:paraId="429AF57E" w14:textId="77777777" w:rsidR="00E047E5" w:rsidRPr="004102E9" w:rsidRDefault="00E047E5"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3C53813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lastRenderedPageBreak/>
        <w:t>La valutazione dei</w:t>
      </w:r>
      <w:r w:rsidR="007D7D13">
        <w:rPr>
          <w:rFonts w:ascii="Arial" w:eastAsia="Times New Roman" w:hAnsi="Arial" w:cs="Arial"/>
          <w:sz w:val="20"/>
          <w:szCs w:val="20"/>
        </w:rPr>
        <w:t>/lle</w:t>
      </w:r>
      <w:r w:rsidRPr="00953B5F">
        <w:rPr>
          <w:rFonts w:ascii="Arial" w:eastAsia="Times New Roman" w:hAnsi="Arial" w:cs="Arial"/>
          <w:sz w:val="20"/>
          <w:szCs w:val="20"/>
        </w:rPr>
        <w:t xml:space="preserve"> candidati</w:t>
      </w:r>
      <w:r w:rsidR="007D7D13">
        <w:rPr>
          <w:rFonts w:ascii="Arial" w:eastAsia="Times New Roman" w:hAnsi="Arial" w:cs="Arial"/>
          <w:sz w:val="20"/>
          <w:szCs w:val="20"/>
        </w:rPr>
        <w:t>/e</w:t>
      </w:r>
      <w:r w:rsidRPr="00953B5F">
        <w:rPr>
          <w:rFonts w:ascii="Arial" w:eastAsia="Times New Roman" w:hAnsi="Arial" w:cs="Arial"/>
          <w:sz w:val="20"/>
          <w:szCs w:val="20"/>
        </w:rPr>
        <w:t xml:space="preserve"> 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165F52C3" w14:textId="0BB574BD"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Pubblicazioni ivi inclusi i testi accettati per la pubblicazione. </w:t>
      </w:r>
    </w:p>
    <w:p w14:paraId="43F79254" w14:textId="77777777" w:rsidR="002878A2" w:rsidRPr="00953B5F" w:rsidRDefault="002878A2" w:rsidP="002878A2">
      <w:pPr>
        <w:pStyle w:val="Paragrafoelenco"/>
        <w:widowControl w:val="0"/>
        <w:autoSpaceDE w:val="0"/>
        <w:autoSpaceDN w:val="0"/>
        <w:adjustRightInd w:val="0"/>
        <w:ind w:right="-1"/>
        <w:jc w:val="both"/>
        <w:rPr>
          <w:rFonts w:ascii="Arial" w:eastAsia="Times New Roman" w:hAnsi="Arial" w:cs="Arial"/>
          <w:sz w:val="20"/>
          <w:szCs w:val="20"/>
        </w:rPr>
      </w:pPr>
    </w:p>
    <w:p w14:paraId="61F6CB72"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53E7AEA0" w14:textId="42CB0FA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bookmarkStart w:id="7" w:name="_Hlk194333955"/>
      <w:r w:rsidR="008E4E66">
        <w:rPr>
          <w:rFonts w:ascii="Arial" w:eastAsia="Times New Roman" w:hAnsi="Arial" w:cs="Arial"/>
          <w:sz w:val="20"/>
          <w:szCs w:val="20"/>
        </w:rPr>
        <w:t>gruppo scientifico disciplinare</w:t>
      </w:r>
      <w:r w:rsidRPr="00953B5F">
        <w:rPr>
          <w:rFonts w:ascii="Arial" w:eastAsia="Times New Roman" w:hAnsi="Arial" w:cs="Arial"/>
          <w:sz w:val="20"/>
          <w:szCs w:val="20"/>
        </w:rPr>
        <w:t xml:space="preserve"> </w:t>
      </w:r>
      <w:bookmarkEnd w:id="7"/>
      <w:r w:rsidRPr="00953B5F">
        <w:rPr>
          <w:rFonts w:ascii="Arial" w:eastAsia="Times New Roman" w:hAnsi="Arial" w:cs="Arial"/>
          <w:sz w:val="20"/>
          <w:szCs w:val="20"/>
        </w:rPr>
        <w:t>per il quale è bandita la procedura e con l’eventuale SSD indicato nel bando;</w:t>
      </w:r>
    </w:p>
    <w:p w14:paraId="7A2324A3"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25B299D9" w14:textId="4FC4ED14" w:rsidR="00E47FD6"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r w:rsidR="00E47FD6">
        <w:rPr>
          <w:rFonts w:ascii="Arial" w:eastAsia="Times New Roman" w:hAnsi="Arial" w:cs="Arial"/>
          <w:sz w:val="20"/>
          <w:szCs w:val="20"/>
        </w:rPr>
        <w:t>;</w:t>
      </w:r>
    </w:p>
    <w:p w14:paraId="35E6FC09" w14:textId="6E6B4E95" w:rsidR="002878A2"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w:t>
      </w:r>
      <w:r w:rsidR="000F33BF">
        <w:rPr>
          <w:rFonts w:ascii="Arial" w:eastAsia="Times New Roman" w:hAnsi="Arial" w:cs="Arial"/>
          <w:sz w:val="20"/>
          <w:szCs w:val="20"/>
        </w:rPr>
        <w:t>/la</w:t>
      </w:r>
      <w:r w:rsidRPr="00953B5F">
        <w:rPr>
          <w:rFonts w:ascii="Arial" w:eastAsia="Times New Roman" w:hAnsi="Arial" w:cs="Arial"/>
          <w:sz w:val="20"/>
          <w:szCs w:val="20"/>
        </w:rPr>
        <w:t xml:space="preserve"> candidato</w:t>
      </w:r>
      <w:r w:rsidR="000F33BF">
        <w:rPr>
          <w:rFonts w:ascii="Arial" w:eastAsia="Times New Roman" w:hAnsi="Arial" w:cs="Arial"/>
          <w:sz w:val="20"/>
          <w:szCs w:val="20"/>
        </w:rPr>
        <w:t>/a</w:t>
      </w:r>
      <w:r w:rsidRPr="00953B5F">
        <w:rPr>
          <w:rFonts w:ascii="Arial" w:eastAsia="Times New Roman" w:hAnsi="Arial" w:cs="Arial"/>
          <w:sz w:val="20"/>
          <w:szCs w:val="20"/>
        </w:rPr>
        <w:t xml:space="preserve"> nel caso di partecipazione del medesimo a lavori in collaborazione;</w:t>
      </w:r>
    </w:p>
    <w:p w14:paraId="6EED5710" w14:textId="628D3E62" w:rsidR="002D32D9" w:rsidRPr="00953B5F" w:rsidRDefault="002D32D9" w:rsidP="002878A2">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 xml:space="preserve">e) </w:t>
      </w:r>
      <w:sdt>
        <w:sdtPr>
          <w:rPr>
            <w:rFonts w:ascii="Arial" w:eastAsia="Times New Roman" w:hAnsi="Arial" w:cs="Arial"/>
            <w:sz w:val="20"/>
            <w:szCs w:val="20"/>
          </w:rPr>
          <w:id w:val="-2122454023"/>
          <w:placeholder>
            <w:docPart w:val="DefaultPlaceholder_-1854013440"/>
          </w:placeholder>
          <w:text/>
        </w:sdtPr>
        <w:sdtEndPr/>
        <w:sdtContent>
          <w:r w:rsidRPr="00953B5F">
            <w:rPr>
              <w:rFonts w:ascii="Arial" w:eastAsia="Times New Roman" w:hAnsi="Arial" w:cs="Arial"/>
              <w:sz w:val="20"/>
              <w:szCs w:val="20"/>
            </w:rPr>
            <w:t>eventuali ulterior</w:t>
          </w:r>
          <w:r w:rsidR="00F5103C">
            <w:rPr>
              <w:rFonts w:ascii="Arial" w:eastAsia="Times New Roman" w:hAnsi="Arial" w:cs="Arial"/>
              <w:sz w:val="20"/>
              <w:szCs w:val="20"/>
            </w:rPr>
            <w:t>i</w:t>
          </w:r>
          <w:r w:rsidRPr="00953B5F">
            <w:rPr>
              <w:rFonts w:ascii="Arial" w:eastAsia="Times New Roman" w:hAnsi="Arial" w:cs="Arial"/>
              <w:sz w:val="20"/>
              <w:szCs w:val="20"/>
            </w:rPr>
            <w:t xml:space="preserve"> criteri rilevanti per il settore a concorso</w:t>
          </w:r>
          <w:r>
            <w:rPr>
              <w:rFonts w:ascii="Arial" w:eastAsia="Times New Roman" w:hAnsi="Arial" w:cs="Arial"/>
              <w:sz w:val="20"/>
              <w:szCs w:val="20"/>
            </w:rPr>
            <w:t>.</w:t>
          </w:r>
        </w:sdtContent>
      </w:sdt>
    </w:p>
    <w:p w14:paraId="2FA7AAD6"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4E51971A" w14:textId="7DC24A09"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Curriculum</w:t>
      </w:r>
    </w:p>
    <w:p w14:paraId="088BFF00"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2B1EA59A"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concerne i seguenti aspetti: </w:t>
      </w:r>
    </w:p>
    <w:p w14:paraId="51C3C0AA" w14:textId="634C1C62"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8E4E66">
        <w:rPr>
          <w:rFonts w:ascii="Arial" w:eastAsia="Times New Roman" w:hAnsi="Arial" w:cs="Arial"/>
          <w:sz w:val="20"/>
          <w:szCs w:val="20"/>
        </w:rPr>
        <w:t>gruppo scientifico disciplinare</w:t>
      </w:r>
      <w:r w:rsidR="008E4E66"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5DC30AAE"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3FD6CC6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7D7D13">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77777777" w:rsidR="00325D49" w:rsidRDefault="002878A2" w:rsidP="00325D49">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2054FFF9" w14:textId="77777777" w:rsidR="008E4E66" w:rsidRDefault="008E4E66" w:rsidP="008E4E66">
      <w:pPr>
        <w:widowControl w:val="0"/>
        <w:autoSpaceDE w:val="0"/>
        <w:autoSpaceDN w:val="0"/>
        <w:adjustRightInd w:val="0"/>
        <w:ind w:right="-1"/>
        <w:jc w:val="both"/>
        <w:rPr>
          <w:rFonts w:ascii="Arial" w:eastAsia="Times New Roman" w:hAnsi="Arial" w:cs="Arial"/>
          <w:sz w:val="20"/>
          <w:szCs w:val="20"/>
        </w:rPr>
      </w:pPr>
      <w:bookmarkStart w:id="8" w:name="_Hlk194333977"/>
      <w:r>
        <w:rPr>
          <w:rFonts w:ascii="Arial" w:eastAsia="Times New Roman" w:hAnsi="Arial" w:cs="Arial"/>
          <w:sz w:val="20"/>
          <w:szCs w:val="20"/>
        </w:rPr>
        <w:t>g) svolgimento di incarichi gestionali in qualità di titolare o componente di organi monocratici e/o collegiali di atenei e/o istituti di ricerca nazionali o internazionali;</w:t>
      </w:r>
    </w:p>
    <w:p w14:paraId="77ECC474" w14:textId="77777777" w:rsidR="008E4E66" w:rsidRPr="00953B5F" w:rsidRDefault="008E4E66" w:rsidP="008E4E66">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h) attività in campo clinico in relazione alla durata, alla specificità, alla continuità e al grado di responsabilità della funzione;</w:t>
      </w:r>
    </w:p>
    <w:p w14:paraId="51397D8A" w14:textId="77777777" w:rsidR="008E4E66" w:rsidRPr="00953B5F" w:rsidRDefault="008E4E66" w:rsidP="008E4E66">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i</w:t>
      </w:r>
      <w:r w:rsidRPr="00953B5F">
        <w:rPr>
          <w:rFonts w:ascii="Arial" w:eastAsia="Times New Roman" w:hAnsi="Arial" w:cs="Arial"/>
          <w:sz w:val="20"/>
          <w:szCs w:val="20"/>
        </w:rPr>
        <w:t xml:space="preserve">) </w:t>
      </w:r>
      <w:bookmarkStart w:id="9" w:name="_Hlk148611856"/>
      <w:sdt>
        <w:sdtPr>
          <w:rPr>
            <w:rFonts w:ascii="Arial" w:eastAsia="Times New Roman" w:hAnsi="Arial" w:cs="Arial"/>
            <w:sz w:val="20"/>
            <w:szCs w:val="20"/>
          </w:rPr>
          <w:id w:val="264197110"/>
          <w:placeholder>
            <w:docPart w:val="CA782FCFA82541DB80966795454691AE"/>
          </w:placeholder>
        </w:sdtPr>
        <w:sdtEndPr/>
        <w:sdtContent>
          <w:r w:rsidRPr="00953B5F">
            <w:rPr>
              <w:rFonts w:ascii="Arial" w:eastAsia="Times New Roman" w:hAnsi="Arial" w:cs="Arial"/>
              <w:sz w:val="20"/>
              <w:szCs w:val="20"/>
            </w:rPr>
            <w:t>ulteriori titoli rilevanti per il settore a concorso.</w:t>
          </w:r>
        </w:sdtContent>
      </w:sdt>
      <w:bookmarkEnd w:id="8"/>
      <w:r>
        <w:rPr>
          <w:rFonts w:ascii="Arial" w:eastAsia="Times New Roman" w:hAnsi="Arial" w:cs="Arial"/>
          <w:color w:val="FF0000"/>
          <w:sz w:val="20"/>
          <w:szCs w:val="20"/>
        </w:rPr>
        <w:t xml:space="preserve"> </w:t>
      </w:r>
      <w:bookmarkEnd w:id="9"/>
    </w:p>
    <w:p w14:paraId="27339E42"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24B1D73" w14:textId="4635FDB5" w:rsidR="002878A2" w:rsidRPr="00953B5F" w:rsidRDefault="002878A2" w:rsidP="00481009">
      <w:pPr>
        <w:pStyle w:val="Paragrafoelenco"/>
        <w:widowControl w:val="0"/>
        <w:numPr>
          <w:ilvl w:val="0"/>
          <w:numId w:val="17"/>
        </w:numPr>
        <w:autoSpaceDE w:val="0"/>
        <w:autoSpaceDN w:val="0"/>
        <w:adjustRightInd w:val="0"/>
        <w:ind w:left="284" w:right="-1" w:hanging="284"/>
        <w:jc w:val="both"/>
        <w:rPr>
          <w:rFonts w:ascii="Arial" w:eastAsia="Times New Roman" w:hAnsi="Arial" w:cs="Arial"/>
          <w:sz w:val="20"/>
          <w:szCs w:val="20"/>
        </w:rPr>
      </w:pPr>
      <w:r w:rsidRPr="00953B5F">
        <w:rPr>
          <w:rFonts w:ascii="Arial" w:eastAsia="Times New Roman" w:hAnsi="Arial" w:cs="Arial"/>
          <w:sz w:val="20"/>
          <w:szCs w:val="20"/>
        </w:rPr>
        <w:t xml:space="preserve">Attività didattica di livello universitario ivi inclusa l’attività didattica c.d. frontale nonché la didattica c.d. integrativa ivi inclusa l’attività svolta in qualità di relatore o tutor delle tesi di laurea, di laurea magistrale e delle tesi di dottorato. </w:t>
      </w:r>
    </w:p>
    <w:p w14:paraId="090CAC2D"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16B58598"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4CD2D044" w14:textId="67C6C9E4"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346B33">
        <w:rPr>
          <w:rFonts w:ascii="Arial" w:eastAsia="Times New Roman" w:hAnsi="Arial" w:cs="Arial"/>
          <w:sz w:val="20"/>
          <w:szCs w:val="20"/>
        </w:rPr>
        <w:t>gruppo scientifico disciplinare</w:t>
      </w:r>
      <w:r w:rsidR="00346B33"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4E8CAC73"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continuità, numerosità, intensità, varietà.</w:t>
      </w:r>
    </w:p>
    <w:p w14:paraId="1BA32A78"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6C23DDF"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209C499D" w:rsidR="002878A2"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26C0D29F" w14:textId="77777777" w:rsidR="00481009" w:rsidRPr="00953B5F" w:rsidRDefault="00481009" w:rsidP="00481009">
      <w:pPr>
        <w:pStyle w:val="Paragrafoelenco"/>
        <w:widowControl w:val="0"/>
        <w:autoSpaceDE w:val="0"/>
        <w:autoSpaceDN w:val="0"/>
        <w:adjustRightInd w:val="0"/>
        <w:ind w:left="360" w:right="-1"/>
        <w:jc w:val="both"/>
        <w:rPr>
          <w:rFonts w:ascii="Arial" w:eastAsia="Times New Roman" w:hAnsi="Arial" w:cs="Arial"/>
          <w:sz w:val="20"/>
          <w:szCs w:val="20"/>
        </w:rPr>
      </w:pPr>
    </w:p>
    <w:p w14:paraId="28E4F855" w14:textId="17654945" w:rsidR="00481009" w:rsidRPr="00346B33" w:rsidRDefault="00481009" w:rsidP="00481009">
      <w:pPr>
        <w:pStyle w:val="Paragrafoelenco"/>
        <w:widowControl w:val="0"/>
        <w:numPr>
          <w:ilvl w:val="0"/>
          <w:numId w:val="17"/>
        </w:numPr>
        <w:tabs>
          <w:tab w:val="left" w:pos="284"/>
        </w:tabs>
        <w:autoSpaceDE w:val="0"/>
        <w:autoSpaceDN w:val="0"/>
        <w:adjustRightInd w:val="0"/>
        <w:ind w:left="0" w:right="-1" w:firstLine="0"/>
        <w:jc w:val="both"/>
        <w:rPr>
          <w:rFonts w:ascii="Arial" w:eastAsia="Times New Roman" w:hAnsi="Arial" w:cs="Arial"/>
          <w:sz w:val="20"/>
          <w:szCs w:val="20"/>
        </w:rPr>
      </w:pPr>
      <w:r w:rsidRPr="00346B33">
        <w:rPr>
          <w:rFonts w:ascii="Arial" w:eastAsia="Times New Roman" w:hAnsi="Arial" w:cs="Arial"/>
          <w:sz w:val="20"/>
          <w:szCs w:val="20"/>
        </w:rPr>
        <w:t>Attività clinico assistenziali in ambito medico-sanitario</w:t>
      </w:r>
    </w:p>
    <w:p w14:paraId="73179158" w14:textId="77777777" w:rsidR="00481009" w:rsidRPr="00F22AC0" w:rsidRDefault="00481009" w:rsidP="00481009">
      <w:pPr>
        <w:pStyle w:val="Paragrafoelenco"/>
        <w:widowControl w:val="0"/>
        <w:autoSpaceDE w:val="0"/>
        <w:autoSpaceDN w:val="0"/>
        <w:adjustRightInd w:val="0"/>
        <w:ind w:left="0" w:right="-1"/>
        <w:jc w:val="both"/>
        <w:rPr>
          <w:rFonts w:ascii="Arial" w:eastAsia="Times New Roman" w:hAnsi="Arial" w:cs="Arial"/>
          <w:sz w:val="20"/>
          <w:szCs w:val="20"/>
        </w:rPr>
      </w:pPr>
      <w:r w:rsidRPr="00346B33">
        <w:rPr>
          <w:rFonts w:ascii="Arial" w:eastAsia="Times New Roman" w:hAnsi="Arial" w:cs="Arial"/>
          <w:sz w:val="20"/>
          <w:szCs w:val="20"/>
        </w:rPr>
        <w:t>La valutazione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77777777" w:rsidR="00F97388" w:rsidRPr="00953B5F"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Il Rettore con proprio decreto accerta, entro il termine di trenta giorni dalla consegna, la regolarità degli atti da parte della commissione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40EFBB3C"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il R</w:t>
      </w:r>
      <w:r w:rsidRPr="00953B5F">
        <w:rPr>
          <w:rFonts w:ascii="Arial" w:eastAsia="Times New Roman" w:hAnsi="Arial" w:cs="Arial"/>
          <w:sz w:val="20"/>
          <w:szCs w:val="20"/>
        </w:rPr>
        <w:t xml:space="preserve">ettore rinvia con provvedimento motivato gli atti alla commissione, </w:t>
      </w:r>
      <w:r w:rsidRPr="00953B5F">
        <w:rPr>
          <w:rFonts w:ascii="Arial" w:eastAsia="Times New Roman" w:hAnsi="Arial" w:cs="Arial"/>
          <w:sz w:val="20"/>
          <w:szCs w:val="20"/>
        </w:rPr>
        <w:lastRenderedPageBreak/>
        <w:t>assegnandole un termine non superiore a trenta giorni per provvedere.</w:t>
      </w:r>
    </w:p>
    <w:p w14:paraId="3E35B59D" w14:textId="262C9194" w:rsidR="00756BD5" w:rsidRP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D24DF6" w:rsidRPr="00D24DF6">
        <w:rPr>
          <w:rFonts w:ascii="Arial" w:eastAsia="Times New Roman" w:hAnsi="Arial" w:cs="Arial"/>
          <w:sz w:val="20"/>
          <w:szCs w:val="20"/>
        </w:rPr>
        <w:t xml:space="preserve">pubblicato all’Albo Ufficiale di Ateneo e sul sito web di Ateneo all’indirizzo: </w:t>
      </w:r>
      <w:hyperlink r:id="rId12" w:history="1">
        <w:r w:rsidR="00D24DF6" w:rsidRPr="00260860">
          <w:rPr>
            <w:rStyle w:val="Collegamentoipertestuale"/>
            <w:rFonts w:ascii="Arial" w:eastAsia="Times New Roman" w:hAnsi="Arial" w:cs="Arial"/>
            <w:sz w:val="20"/>
            <w:szCs w:val="20"/>
          </w:rPr>
          <w:t>https://www.univr.it/it/concorsi</w:t>
        </w:r>
      </w:hyperlink>
      <w:r w:rsidR="00D24DF6">
        <w:rPr>
          <w:rFonts w:ascii="Arial" w:eastAsia="Times New Roman" w:hAnsi="Arial" w:cs="Arial"/>
          <w:sz w:val="20"/>
          <w:szCs w:val="20"/>
        </w:rPr>
        <w:t xml:space="preserve"> </w:t>
      </w:r>
    </w:p>
    <w:p w14:paraId="126732DF" w14:textId="77777777" w:rsidR="00756BD5"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5B384F1B" w14:textId="4FE131CD" w:rsidR="008C3D6F" w:rsidRDefault="008C3D6F" w:rsidP="004532D7">
      <w:pPr>
        <w:widowControl w:val="0"/>
        <w:snapToGrid w:val="0"/>
        <w:spacing w:after="120"/>
        <w:jc w:val="both"/>
        <w:rPr>
          <w:rFonts w:ascii="Arial" w:eastAsia="Times New Roman" w:hAnsi="Arial" w:cs="Arial"/>
          <w:sz w:val="20"/>
          <w:szCs w:val="20"/>
        </w:rPr>
      </w:pPr>
      <w:r w:rsidRPr="00867A7E">
        <w:rPr>
          <w:rFonts w:ascii="Arial" w:eastAsia="Times New Roman" w:hAnsi="Arial" w:cs="Arial"/>
          <w:sz w:val="20"/>
          <w:szCs w:val="20"/>
        </w:rPr>
        <w:t xml:space="preserve">Ai fini della formulazione della proposta di chiamata, ove previsto </w:t>
      </w:r>
      <w:r w:rsidR="00756BD5">
        <w:rPr>
          <w:rFonts w:ascii="Arial" w:eastAsia="Times New Roman" w:hAnsi="Arial" w:cs="Arial"/>
          <w:sz w:val="20"/>
          <w:szCs w:val="20"/>
        </w:rPr>
        <w:t>nel</w:t>
      </w:r>
      <w:r w:rsidRPr="00867A7E">
        <w:rPr>
          <w:rFonts w:ascii="Arial" w:eastAsia="Times New Roman" w:hAnsi="Arial" w:cs="Arial"/>
          <w:sz w:val="20"/>
          <w:szCs w:val="20"/>
        </w:rPr>
        <w:t xml:space="preserve"> bando, gli</w:t>
      </w:r>
      <w:r w:rsidR="00A03691">
        <w:rPr>
          <w:rFonts w:ascii="Arial" w:eastAsia="Times New Roman" w:hAnsi="Arial" w:cs="Arial"/>
          <w:sz w:val="20"/>
          <w:szCs w:val="20"/>
        </w:rPr>
        <w:t>/le</w:t>
      </w:r>
      <w:r w:rsidRPr="00867A7E">
        <w:rPr>
          <w:rFonts w:ascii="Arial" w:eastAsia="Times New Roman" w:hAnsi="Arial" w:cs="Arial"/>
          <w:sz w:val="20"/>
          <w:szCs w:val="20"/>
        </w:rPr>
        <w:t xml:space="preserve"> idonei</w:t>
      </w:r>
      <w:r w:rsidR="00A03691">
        <w:rPr>
          <w:rFonts w:ascii="Arial" w:eastAsia="Times New Roman" w:hAnsi="Arial" w:cs="Arial"/>
          <w:sz w:val="20"/>
          <w:szCs w:val="20"/>
        </w:rPr>
        <w:t>/e</w:t>
      </w:r>
      <w:r w:rsidRPr="00867A7E">
        <w:rPr>
          <w:rFonts w:ascii="Arial" w:eastAsia="Times New Roman" w:hAnsi="Arial" w:cs="Arial"/>
          <w:sz w:val="20"/>
          <w:szCs w:val="20"/>
        </w:rPr>
        <w:t xml:space="preserve"> terranno presso il </w:t>
      </w:r>
      <w:r w:rsidR="00A03691">
        <w:rPr>
          <w:rFonts w:ascii="Arial" w:eastAsia="Times New Roman" w:hAnsi="Arial" w:cs="Arial"/>
          <w:sz w:val="20"/>
          <w:szCs w:val="20"/>
        </w:rPr>
        <w:t>D</w:t>
      </w:r>
      <w:r w:rsidRPr="00867A7E">
        <w:rPr>
          <w:rFonts w:ascii="Arial" w:eastAsia="Times New Roman" w:hAnsi="Arial" w:cs="Arial"/>
          <w:sz w:val="20"/>
          <w:szCs w:val="20"/>
        </w:rPr>
        <w:t>ipartimento un seminario relativo all’attività di ricerca svolta e alle prospettive di sviluppo.</w:t>
      </w:r>
    </w:p>
    <w:p w14:paraId="55B0BFF3" w14:textId="71F538BD" w:rsidR="00162087" w:rsidRDefault="004102E9" w:rsidP="0018534F">
      <w:pPr>
        <w:jc w:val="both"/>
        <w:rPr>
          <w:rFonts w:ascii="Arial" w:hAnsi="Arial" w:cs="Arial"/>
          <w:sz w:val="20"/>
          <w:szCs w:val="20"/>
        </w:rPr>
      </w:pPr>
      <w:r w:rsidRPr="004A54D2">
        <w:rPr>
          <w:rFonts w:ascii="Arial" w:hAnsi="Arial" w:cs="Arial"/>
          <w:sz w:val="20"/>
          <w:szCs w:val="20"/>
        </w:rPr>
        <w:t>All’esito della procedura di selezione, i</w:t>
      </w:r>
      <w:r w:rsidR="0018534F" w:rsidRPr="004A54D2">
        <w:rPr>
          <w:rFonts w:ascii="Arial" w:hAnsi="Arial" w:cs="Arial"/>
          <w:sz w:val="20"/>
          <w:szCs w:val="20"/>
        </w:rPr>
        <w:t>l Consiglio di Dipartimento</w:t>
      </w:r>
      <w:r w:rsidR="00162087">
        <w:rPr>
          <w:rFonts w:ascii="Arial" w:hAnsi="Arial" w:cs="Arial"/>
          <w:sz w:val="20"/>
          <w:szCs w:val="20"/>
        </w:rPr>
        <w:t xml:space="preserve"> delibera la proposta di chiamata con voto favorevole della </w:t>
      </w:r>
      <w:r w:rsidR="0018534F" w:rsidRPr="004A54D2">
        <w:rPr>
          <w:rFonts w:ascii="Arial" w:hAnsi="Arial" w:cs="Arial"/>
          <w:sz w:val="20"/>
          <w:szCs w:val="20"/>
        </w:rPr>
        <w:t>maggioranza assoluta dei</w:t>
      </w:r>
      <w:r w:rsidR="007D7D13">
        <w:rPr>
          <w:rFonts w:ascii="Arial" w:hAnsi="Arial" w:cs="Arial"/>
          <w:sz w:val="20"/>
          <w:szCs w:val="20"/>
        </w:rPr>
        <w:t>/lle</w:t>
      </w:r>
      <w:r w:rsidR="0018534F" w:rsidRPr="004A54D2">
        <w:rPr>
          <w:rFonts w:ascii="Arial" w:hAnsi="Arial" w:cs="Arial"/>
          <w:sz w:val="20"/>
          <w:szCs w:val="20"/>
        </w:rPr>
        <w:t xml:space="preserve"> professori</w:t>
      </w:r>
      <w:r w:rsidR="007D7D13">
        <w:rPr>
          <w:rFonts w:ascii="Arial" w:hAnsi="Arial" w:cs="Arial"/>
          <w:sz w:val="20"/>
          <w:szCs w:val="20"/>
        </w:rPr>
        <w:t>/sse</w:t>
      </w:r>
      <w:r w:rsidR="0018534F" w:rsidRPr="004A54D2">
        <w:rPr>
          <w:rFonts w:ascii="Arial" w:hAnsi="Arial" w:cs="Arial"/>
          <w:sz w:val="20"/>
          <w:szCs w:val="20"/>
        </w:rPr>
        <w:t xml:space="preserve"> di prima fascia</w:t>
      </w:r>
      <w:r w:rsidR="00162087">
        <w:rPr>
          <w:rFonts w:ascii="Arial" w:hAnsi="Arial" w:cs="Arial"/>
          <w:sz w:val="20"/>
          <w:szCs w:val="20"/>
        </w:rPr>
        <w:t>.</w:t>
      </w:r>
    </w:p>
    <w:p w14:paraId="723F43BC" w14:textId="77777777" w:rsidR="00162087" w:rsidRDefault="00162087" w:rsidP="0018534F">
      <w:pPr>
        <w:jc w:val="both"/>
        <w:rPr>
          <w:rFonts w:ascii="Arial" w:hAnsi="Arial" w:cs="Arial"/>
          <w:sz w:val="20"/>
          <w:szCs w:val="20"/>
        </w:rPr>
      </w:pPr>
    </w:p>
    <w:p w14:paraId="466B636A" w14:textId="77777777" w:rsidR="00B21DE3" w:rsidRPr="00905A16" w:rsidRDefault="00B21DE3" w:rsidP="00B21DE3">
      <w:pPr>
        <w:jc w:val="both"/>
        <w:rPr>
          <w:rFonts w:ascii="Arial" w:hAnsi="Arial" w:cs="Arial"/>
          <w:sz w:val="20"/>
          <w:szCs w:val="20"/>
        </w:rPr>
      </w:pPr>
      <w:bookmarkStart w:id="10" w:name="_Hlk194334003"/>
      <w:r w:rsidRPr="00905A16">
        <w:rPr>
          <w:rFonts w:ascii="Arial" w:hAnsi="Arial" w:cs="Arial"/>
          <w:sz w:val="20"/>
          <w:szCs w:val="20"/>
        </w:rPr>
        <w:t>La delibera di proposta di chiamata è motivata, considerati gli esiti delle valutazioni effettuate dalla Commissione di valutazione, sulla base del profilo scientifico, didattico, curriculare e, ove previsto, delle attività medico-assistenziali del/la candidato/a o dei/</w:t>
      </w:r>
      <w:proofErr w:type="spellStart"/>
      <w:r w:rsidRPr="00905A16">
        <w:rPr>
          <w:rFonts w:ascii="Arial" w:hAnsi="Arial" w:cs="Arial"/>
          <w:sz w:val="20"/>
          <w:szCs w:val="20"/>
        </w:rPr>
        <w:t>lle</w:t>
      </w:r>
      <w:proofErr w:type="spellEnd"/>
      <w:r w:rsidRPr="00905A16">
        <w:rPr>
          <w:rFonts w:ascii="Arial" w:hAnsi="Arial" w:cs="Arial"/>
          <w:sz w:val="20"/>
          <w:szCs w:val="20"/>
        </w:rPr>
        <w:t xml:space="preserve"> candidati/e </w:t>
      </w:r>
      <w:proofErr w:type="spellStart"/>
      <w:r w:rsidRPr="00905A16">
        <w:rPr>
          <w:rFonts w:ascii="Arial" w:hAnsi="Arial" w:cs="Arial"/>
          <w:sz w:val="20"/>
          <w:szCs w:val="20"/>
        </w:rPr>
        <w:t>e</w:t>
      </w:r>
      <w:proofErr w:type="spellEnd"/>
      <w:r w:rsidRPr="00905A16">
        <w:rPr>
          <w:rFonts w:ascii="Arial" w:hAnsi="Arial" w:cs="Arial"/>
          <w:sz w:val="20"/>
          <w:szCs w:val="20"/>
        </w:rPr>
        <w:t xml:space="preserve"> degli elementi emersi in sede di presentazione dell’eventuale seminario, anche tenuto conto della coerenza del curriculum con le specifiche funzioni didattiche, scientifiche e, ove previsto, medico-assistenziali definite nel bando di selezione.</w:t>
      </w:r>
      <w:r>
        <w:rPr>
          <w:rFonts w:ascii="Arial" w:hAnsi="Arial" w:cs="Arial"/>
          <w:sz w:val="20"/>
          <w:szCs w:val="20"/>
        </w:rPr>
        <w:t xml:space="preserve"> Se due o più candidati ottengono una valutazione da parte della commissione complessivamente paritaria e se i loro </w:t>
      </w:r>
      <w:r w:rsidRPr="003F308A">
        <w:rPr>
          <w:rFonts w:ascii="Arial" w:hAnsi="Arial" w:cs="Arial"/>
          <w:i/>
          <w:iCs/>
          <w:sz w:val="20"/>
          <w:szCs w:val="20"/>
        </w:rPr>
        <w:t>curricola</w:t>
      </w:r>
      <w:r>
        <w:rPr>
          <w:rFonts w:ascii="Arial" w:hAnsi="Arial" w:cs="Arial"/>
          <w:sz w:val="20"/>
          <w:szCs w:val="20"/>
        </w:rPr>
        <w:t>, ivi comprese le pubblicazioni, l’attività didattica e l’eventuale attività clinico-assistenziale, sono paritariamente coerenti con le funzioni didattiche, scientifiche ed eventualmente medico-assistenziali, è preferito il candidato più giovane di età.</w:t>
      </w:r>
    </w:p>
    <w:p w14:paraId="22CC86E9" w14:textId="77777777" w:rsidR="00162087" w:rsidRPr="002F1209" w:rsidRDefault="00162087" w:rsidP="00162087">
      <w:pPr>
        <w:jc w:val="both"/>
        <w:rPr>
          <w:rFonts w:ascii="Arial" w:hAnsi="Arial" w:cs="Arial"/>
          <w:sz w:val="20"/>
          <w:szCs w:val="20"/>
        </w:rPr>
      </w:pPr>
    </w:p>
    <w:bookmarkEnd w:id="10"/>
    <w:p w14:paraId="1B6066DF" w14:textId="77777777" w:rsidR="00162087" w:rsidRDefault="00162087" w:rsidP="00162087">
      <w:pPr>
        <w:spacing w:after="120"/>
        <w:jc w:val="both"/>
        <w:rPr>
          <w:rFonts w:ascii="Arial" w:hAnsi="Arial" w:cs="Arial"/>
          <w:sz w:val="20"/>
          <w:szCs w:val="20"/>
        </w:rPr>
      </w:pPr>
      <w:r w:rsidRPr="002F1209">
        <w:rPr>
          <w:rFonts w:ascii="Arial" w:hAnsi="Arial" w:cs="Arial"/>
          <w:sz w:val="20"/>
          <w:szCs w:val="20"/>
        </w:rPr>
        <w:t>Il procedimento di chiamata deve concludersi mediante delibera espressa del Consiglio di Dipartimento entro il termine di tre mesi dall’approvazione degli atti.</w:t>
      </w:r>
      <w:r w:rsidRPr="00F91F2C">
        <w:rPr>
          <w:rFonts w:ascii="Arial" w:hAnsi="Arial" w:cs="Arial"/>
          <w:sz w:val="20"/>
          <w:szCs w:val="20"/>
        </w:rPr>
        <w:t xml:space="preserve"> </w:t>
      </w:r>
    </w:p>
    <w:p w14:paraId="5C5744C3" w14:textId="77777777" w:rsidR="00162087" w:rsidRDefault="00162087" w:rsidP="00162087">
      <w:pPr>
        <w:spacing w:after="120"/>
        <w:jc w:val="both"/>
        <w:rPr>
          <w:rFonts w:ascii="Arial" w:eastAsia="Times New Roman" w:hAnsi="Arial" w:cs="Arial"/>
          <w:sz w:val="20"/>
          <w:szCs w:val="20"/>
        </w:rPr>
      </w:pPr>
      <w:r w:rsidRPr="004102E9">
        <w:rPr>
          <w:rFonts w:ascii="Arial" w:hAnsi="Arial" w:cs="Arial"/>
          <w:sz w:val="20"/>
          <w:szCs w:val="20"/>
        </w:rPr>
        <w:t>T</w:t>
      </w:r>
      <w:r w:rsidRPr="004102E9">
        <w:rPr>
          <w:rFonts w:ascii="Arial" w:eastAsia="Times New Roman" w:hAnsi="Arial" w:cs="Arial"/>
          <w:sz w:val="20"/>
          <w:szCs w:val="20"/>
        </w:rPr>
        <w:t>ale proposta deve essere approvata dal Consiglio di Amministrazione.</w:t>
      </w:r>
    </w:p>
    <w:p w14:paraId="26EF5AE5" w14:textId="6A3E7C14" w:rsidR="005A3700" w:rsidRPr="005A3700" w:rsidRDefault="00162087" w:rsidP="00162087">
      <w:pPr>
        <w:spacing w:after="240"/>
        <w:jc w:val="both"/>
        <w:rPr>
          <w:rFonts w:ascii="Arial" w:eastAsia="Times New Roman" w:hAnsi="Arial" w:cs="Arial"/>
          <w:sz w:val="20"/>
          <w:szCs w:val="20"/>
        </w:rPr>
      </w:pPr>
      <w:bookmarkStart w:id="11" w:name="_Hlk148611970"/>
      <w:r w:rsidRPr="005A3700">
        <w:rPr>
          <w:rFonts w:ascii="Arial" w:eastAsia="Times New Roman" w:hAnsi="Arial" w:cs="Arial"/>
          <w:sz w:val="20"/>
          <w:szCs w:val="20"/>
        </w:rPr>
        <w:t>Il Rettore dichiara il nominativo del/la candidato/a chiamato/a con proprio decreto</w:t>
      </w:r>
      <w:r w:rsidR="005A3700">
        <w:rPr>
          <w:rFonts w:ascii="Arial" w:eastAsia="Times New Roman" w:hAnsi="Arial" w:cs="Arial"/>
          <w:sz w:val="20"/>
          <w:szCs w:val="20"/>
        </w:rPr>
        <w:t xml:space="preserve">, che </w:t>
      </w:r>
      <w:r w:rsidR="005A3700" w:rsidRPr="005A3700">
        <w:rPr>
          <w:rFonts w:ascii="Arial" w:eastAsia="Times New Roman" w:hAnsi="Arial" w:cs="Arial"/>
          <w:sz w:val="20"/>
          <w:szCs w:val="20"/>
        </w:rPr>
        <w:t xml:space="preserve">sarà pubblicato all’Albo Ufficiale di Ateneo e sul sito web di Ateneo all’indirizzo: </w:t>
      </w:r>
      <w:hyperlink r:id="rId13" w:history="1">
        <w:r w:rsidR="005A3700" w:rsidRPr="00260860">
          <w:rPr>
            <w:rStyle w:val="Collegamentoipertestuale"/>
            <w:rFonts w:ascii="Arial" w:eastAsia="Times New Roman" w:hAnsi="Arial" w:cs="Arial"/>
            <w:sz w:val="20"/>
            <w:szCs w:val="20"/>
          </w:rPr>
          <w:t>https://www.univr.it/it/concorsi</w:t>
        </w:r>
      </w:hyperlink>
      <w:bookmarkEnd w:id="11"/>
      <w:r w:rsidR="005A3700">
        <w:rPr>
          <w:rFonts w:ascii="Arial" w:eastAsia="Times New Roman" w:hAnsi="Arial" w:cs="Arial"/>
          <w:sz w:val="20"/>
          <w:szCs w:val="20"/>
        </w:rPr>
        <w:t xml:space="preserve"> </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65A3F16B"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374ACE">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7424AC33"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601EE65F"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7D7D13">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 chiamato</w:t>
      </w:r>
      <w:r w:rsidR="005A3700">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5D2E8C61"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374ACE">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 dei dati e esercizio dei diritti dell’interessato</w:t>
      </w:r>
      <w:r w:rsidR="005A3700">
        <w:rPr>
          <w:rFonts w:ascii="Arial" w:eastAsiaTheme="minorEastAsia" w:hAnsi="Arial" w:cs="Arial"/>
          <w:bCs/>
          <w:noProof/>
          <w:color w:val="000000"/>
          <w:sz w:val="20"/>
          <w:szCs w:val="20"/>
        </w:rPr>
        <w:t>/a</w:t>
      </w:r>
      <w:r w:rsidRPr="006F6536">
        <w:rPr>
          <w:rFonts w:ascii="Arial" w:eastAsiaTheme="minorEastAsia" w:hAnsi="Arial" w:cs="Arial"/>
          <w:bCs/>
          <w:noProof/>
          <w:color w:val="000000"/>
          <w:sz w:val="20"/>
          <w:szCs w:val="20"/>
        </w:rPr>
        <w:t xml:space="preserve"> è disponibile sul sito istituzionale dell’Ateneo: </w:t>
      </w:r>
      <w:hyperlink r:id="rId14" w:history="1">
        <w:r w:rsidRPr="006F6536">
          <w:rPr>
            <w:rStyle w:val="Collegamentoipertestuale"/>
            <w:rFonts w:ascii="Arial" w:eastAsiaTheme="minorEastAsia" w:hAnsi="Arial" w:cs="Arial"/>
            <w:bCs/>
            <w:noProof/>
            <w:sz w:val="20"/>
            <w:szCs w:val="20"/>
          </w:rPr>
          <w:t>www.univr.it/it/privacy</w:t>
        </w:r>
      </w:hyperlink>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4037E793" w14:textId="77777777"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1D03FFCD" w14:textId="7898BCD6" w:rsidR="008A4470" w:rsidRDefault="007D7D13" w:rsidP="00162087">
      <w:pPr>
        <w:widowControl w:val="0"/>
        <w:snapToGrid w:val="0"/>
        <w:spacing w:after="480" w:line="240" w:lineRule="atLeast"/>
        <w:jc w:val="both"/>
        <w:rPr>
          <w:rFonts w:ascii="Arial" w:hAnsi="Arial" w:cs="Arial"/>
          <w:color w:val="0000FF"/>
          <w:sz w:val="20"/>
          <w:szCs w:val="20"/>
        </w:rPr>
      </w:pPr>
      <w:r w:rsidRPr="008A4470">
        <w:rPr>
          <w:rFonts w:ascii="Arial" w:hAnsi="Arial" w:cs="Arial"/>
          <w:sz w:val="20"/>
          <w:szCs w:val="20"/>
        </w:rPr>
        <w:t xml:space="preserve">La </w:t>
      </w:r>
      <w:r w:rsidR="005A3700">
        <w:rPr>
          <w:rFonts w:ascii="Arial" w:hAnsi="Arial" w:cs="Arial"/>
          <w:sz w:val="20"/>
          <w:szCs w:val="20"/>
        </w:rPr>
        <w:t>R</w:t>
      </w:r>
      <w:r w:rsidRPr="008A4470">
        <w:rPr>
          <w:rFonts w:ascii="Arial" w:hAnsi="Arial" w:cs="Arial"/>
          <w:sz w:val="20"/>
          <w:szCs w:val="20"/>
        </w:rPr>
        <w:t>esponsabile del procedimento è la dott.ssa Antonella Ballani, Direzione Risorse Umane, Area Personale Tecnico Amministrativo e Reclutamento – U.O. Reclutamento Personale docente e ricercatore – Via dell’Artigliere, 19 – Verona (tel. 0458028473-</w:t>
      </w:r>
      <w:r w:rsidR="00D162F7">
        <w:rPr>
          <w:rFonts w:ascii="Arial" w:hAnsi="Arial" w:cs="Arial"/>
          <w:sz w:val="20"/>
          <w:szCs w:val="20"/>
        </w:rPr>
        <w:t>8336-</w:t>
      </w:r>
      <w:r w:rsidRPr="008A4470">
        <w:rPr>
          <w:rFonts w:ascii="Arial" w:hAnsi="Arial" w:cs="Arial"/>
          <w:sz w:val="20"/>
          <w:szCs w:val="20"/>
        </w:rPr>
        <w:t>8</w:t>
      </w:r>
      <w:r w:rsidR="00B21DE3">
        <w:rPr>
          <w:rFonts w:ascii="Arial" w:hAnsi="Arial" w:cs="Arial"/>
          <w:sz w:val="20"/>
          <w:szCs w:val="20"/>
        </w:rPr>
        <w:t>298</w:t>
      </w:r>
      <w:r w:rsidRPr="008A4470">
        <w:rPr>
          <w:rFonts w:ascii="Arial" w:hAnsi="Arial" w:cs="Arial"/>
          <w:sz w:val="20"/>
          <w:szCs w:val="20"/>
        </w:rPr>
        <w:t xml:space="preserve">) e-mail: </w:t>
      </w:r>
      <w:r w:rsidRPr="008A4470">
        <w:rPr>
          <w:rFonts w:ascii="Arial" w:hAnsi="Arial" w:cs="Arial"/>
          <w:color w:val="0000FF"/>
          <w:sz w:val="20"/>
          <w:szCs w:val="20"/>
        </w:rPr>
        <w:t xml:space="preserve">concorsi.docenti@ateneo.univr.it </w:t>
      </w:r>
      <w:r w:rsidRPr="008A4470">
        <w:rPr>
          <w:rFonts w:ascii="Arial" w:hAnsi="Arial" w:cs="Arial"/>
          <w:sz w:val="20"/>
          <w:szCs w:val="20"/>
        </w:rPr>
        <w:t xml:space="preserve">– PEC: </w:t>
      </w:r>
      <w:hyperlink r:id="rId15" w:history="1">
        <w:r w:rsidR="008A4470" w:rsidRPr="00E93773">
          <w:rPr>
            <w:rStyle w:val="Collegamentoipertestuale"/>
            <w:rFonts w:ascii="Arial" w:hAnsi="Arial" w:cs="Arial"/>
            <w:sz w:val="20"/>
            <w:szCs w:val="20"/>
          </w:rPr>
          <w:t>ufficio.protocollo@pec.univr.it</w:t>
        </w:r>
      </w:hyperlink>
    </w:p>
    <w:p w14:paraId="61DA5E82" w14:textId="4A864B4F" w:rsidR="00162087" w:rsidRPr="008A4470" w:rsidRDefault="00162087" w:rsidP="00162087">
      <w:pPr>
        <w:widowControl w:val="0"/>
        <w:snapToGrid w:val="0"/>
        <w:spacing w:after="480" w:line="240" w:lineRule="atLeast"/>
        <w:jc w:val="both"/>
        <w:rPr>
          <w:rFonts w:ascii="Arial" w:hAnsi="Arial" w:cs="Arial"/>
          <w:color w:val="0000FF"/>
          <w:sz w:val="20"/>
          <w:szCs w:val="20"/>
        </w:rPr>
      </w:pPr>
      <w:r>
        <w:rPr>
          <w:rFonts w:ascii="Arial" w:eastAsia="Times New Roman" w:hAnsi="Arial" w:cs="Arial"/>
          <w:sz w:val="20"/>
          <w:szCs w:val="20"/>
        </w:rPr>
        <w:lastRenderedPageBreak/>
        <w:t xml:space="preserve">L’avviso del presente decreto sarà pubblicato nella Gazzetta Ufficiale – IV serie speciale – Concorsi ed esami. Il testo integrale del bando verrà pubblicato all’Albo Ufficiale dell’Università di Verona, sul sito web di Ateneo all’indirizzo: </w:t>
      </w:r>
      <w:hyperlink r:id="rId16" w:history="1">
        <w:r>
          <w:rPr>
            <w:rStyle w:val="Collegamentoipertestuale"/>
            <w:rFonts w:ascii="Arial" w:hAnsi="Arial" w:cs="Arial"/>
            <w:sz w:val="20"/>
            <w:szCs w:val="20"/>
          </w:rPr>
          <w:t>http://www.univr.it/it/concorsi</w:t>
        </w:r>
      </w:hyperlink>
      <w:r>
        <w:rPr>
          <w:rFonts w:ascii="Arial" w:eastAsia="Times New Roman" w:hAnsi="Arial" w:cs="Arial"/>
          <w:sz w:val="20"/>
          <w:szCs w:val="20"/>
        </w:rPr>
        <w:t>, sul sito web del MIUR e sul sito web dell’Unione Europea.</w:t>
      </w:r>
    </w:p>
    <w:p w14:paraId="1E06AD18" w14:textId="49516B31" w:rsidR="002A7575" w:rsidRPr="00867A7E" w:rsidRDefault="002D1831" w:rsidP="00162087">
      <w:pPr>
        <w:widowControl w:val="0"/>
        <w:tabs>
          <w:tab w:val="center" w:pos="6379"/>
        </w:tabs>
        <w:autoSpaceDE w:val="0"/>
        <w:autoSpaceDN w:val="0"/>
        <w:adjustRightInd w:val="0"/>
        <w:ind w:left="5954" w:right="70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w:t>
      </w:r>
      <w:r w:rsidR="002A7575" w:rsidRPr="00867A7E">
        <w:rPr>
          <w:rFonts w:ascii="Arial" w:eastAsiaTheme="minorEastAsia" w:hAnsi="Arial" w:cs="Arial"/>
          <w:bCs/>
          <w:noProof/>
          <w:color w:val="000000"/>
          <w:sz w:val="20"/>
          <w:szCs w:val="20"/>
        </w:rPr>
        <w:t xml:space="preserve">rof. </w:t>
      </w:r>
      <w:r w:rsidR="00374F41">
        <w:rPr>
          <w:rFonts w:ascii="Arial" w:eastAsiaTheme="minorEastAsia" w:hAnsi="Arial" w:cs="Arial"/>
          <w:bCs/>
          <w:noProof/>
          <w:color w:val="000000"/>
          <w:sz w:val="20"/>
          <w:szCs w:val="20"/>
        </w:rPr>
        <w:t>Pier Francesco Nocini</w:t>
      </w:r>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17"/>
      <w:footerReference w:type="default" r:id="rId18"/>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B5D31" w14:textId="77777777" w:rsidR="00907469" w:rsidRDefault="00907469" w:rsidP="00C761A6">
      <w:r>
        <w:separator/>
      </w:r>
    </w:p>
  </w:endnote>
  <w:endnote w:type="continuationSeparator" w:id="0">
    <w:p w14:paraId="2435FB30" w14:textId="77777777" w:rsidR="00907469" w:rsidRDefault="00907469"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0B5DF9CC"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680FE1">
          <w:rPr>
            <w:rFonts w:ascii="Arial" w:hAnsi="Arial" w:cs="Arial"/>
            <w:noProof/>
            <w:sz w:val="20"/>
            <w:szCs w:val="20"/>
          </w:rPr>
          <w:t>7</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71DFB" w14:textId="77777777" w:rsidR="00907469" w:rsidRDefault="00907469" w:rsidP="00C761A6">
      <w:r>
        <w:separator/>
      </w:r>
    </w:p>
  </w:footnote>
  <w:footnote w:type="continuationSeparator" w:id="0">
    <w:p w14:paraId="7F1CC129" w14:textId="77777777" w:rsidR="00907469" w:rsidRDefault="00907469"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1025B3E"/>
    <w:multiLevelType w:val="hybridMultilevel"/>
    <w:tmpl w:val="2640CE4E"/>
    <w:lvl w:ilvl="0" w:tplc="04100001">
      <w:start w:val="1"/>
      <w:numFmt w:val="bullet"/>
      <w:lvlText w:val=""/>
      <w:lvlJc w:val="left"/>
      <w:pPr>
        <w:ind w:left="786" w:hanging="360"/>
      </w:pPr>
      <w:rPr>
        <w:rFonts w:ascii="Symbol" w:hAnsi="Symbol" w:hint="default"/>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start w:val="1"/>
      <w:numFmt w:val="bullet"/>
      <w:lvlText w:val=""/>
      <w:lvlJc w:val="left"/>
      <w:pPr>
        <w:ind w:left="2946" w:hanging="360"/>
      </w:pPr>
      <w:rPr>
        <w:rFonts w:ascii="Symbol" w:hAnsi="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hint="default"/>
      </w:rPr>
    </w:lvl>
    <w:lvl w:ilvl="6" w:tplc="04100001">
      <w:start w:val="1"/>
      <w:numFmt w:val="bullet"/>
      <w:lvlText w:val=""/>
      <w:lvlJc w:val="left"/>
      <w:pPr>
        <w:ind w:left="5106" w:hanging="360"/>
      </w:pPr>
      <w:rPr>
        <w:rFonts w:ascii="Symbol" w:hAnsi="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hint="default"/>
      </w:rPr>
    </w:lvl>
  </w:abstractNum>
  <w:abstractNum w:abstractNumId="6"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7"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10"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1"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4"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5"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123A945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0"/>
  </w:num>
  <w:num w:numId="7">
    <w:abstractNumId w:val="0"/>
  </w:num>
  <w:num w:numId="8">
    <w:abstractNumId w:val="14"/>
  </w:num>
  <w:num w:numId="9">
    <w:abstractNumId w:val="11"/>
  </w:num>
  <w:num w:numId="10">
    <w:abstractNumId w:val="18"/>
  </w:num>
  <w:num w:numId="11">
    <w:abstractNumId w:val="21"/>
  </w:num>
  <w:num w:numId="12">
    <w:abstractNumId w:val="8"/>
  </w:num>
  <w:num w:numId="13">
    <w:abstractNumId w:val="9"/>
  </w:num>
  <w:num w:numId="14">
    <w:abstractNumId w:val="10"/>
  </w:num>
  <w:num w:numId="15">
    <w:abstractNumId w:val="16"/>
  </w:num>
  <w:num w:numId="16">
    <w:abstractNumId w:val="6"/>
  </w:num>
  <w:num w:numId="17">
    <w:abstractNumId w:val="17"/>
  </w:num>
  <w:num w:numId="18">
    <w:abstractNumId w:val="12"/>
  </w:num>
  <w:num w:numId="19">
    <w:abstractNumId w:val="7"/>
  </w:num>
  <w:num w:numId="20">
    <w:abstractNumId w:val="19"/>
  </w:num>
  <w:num w:numId="21">
    <w:abstractNumId w:val="5"/>
  </w:num>
  <w:num w:numId="2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ocumentProtection w:edit="forms" w:enforcement="1" w:cryptProviderType="rsaAES" w:cryptAlgorithmClass="hash" w:cryptAlgorithmType="typeAny" w:cryptAlgorithmSid="14" w:cryptSpinCount="100000" w:hash="UqNsNI/ymtPTtnABoMcIoHB3NySkVT8j5AEL6aF9u1U++M4L6ihPOu5gtsF36paLGBG1TxV5nkImJYMKhJhvkg==" w:salt="XnGXokShXRsrtctf/l1RKg=="/>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58"/>
    <w:rsid w:val="00000063"/>
    <w:rsid w:val="00000B89"/>
    <w:rsid w:val="000014B0"/>
    <w:rsid w:val="000017D2"/>
    <w:rsid w:val="000020DC"/>
    <w:rsid w:val="00003648"/>
    <w:rsid w:val="00003C15"/>
    <w:rsid w:val="00007F5F"/>
    <w:rsid w:val="0001069F"/>
    <w:rsid w:val="00011ACC"/>
    <w:rsid w:val="00011D8C"/>
    <w:rsid w:val="00014F47"/>
    <w:rsid w:val="00017E40"/>
    <w:rsid w:val="00020BFF"/>
    <w:rsid w:val="00020FF6"/>
    <w:rsid w:val="00021204"/>
    <w:rsid w:val="00032410"/>
    <w:rsid w:val="00033127"/>
    <w:rsid w:val="00033F84"/>
    <w:rsid w:val="00034151"/>
    <w:rsid w:val="00034D54"/>
    <w:rsid w:val="000359F1"/>
    <w:rsid w:val="000362CD"/>
    <w:rsid w:val="000368E7"/>
    <w:rsid w:val="0004222E"/>
    <w:rsid w:val="00042334"/>
    <w:rsid w:val="000423B1"/>
    <w:rsid w:val="0004365D"/>
    <w:rsid w:val="0004480E"/>
    <w:rsid w:val="00044E96"/>
    <w:rsid w:val="0004793C"/>
    <w:rsid w:val="000515B6"/>
    <w:rsid w:val="000556EC"/>
    <w:rsid w:val="00056B12"/>
    <w:rsid w:val="00057A74"/>
    <w:rsid w:val="0006156F"/>
    <w:rsid w:val="0006459C"/>
    <w:rsid w:val="00066B8A"/>
    <w:rsid w:val="0007054C"/>
    <w:rsid w:val="00071CE7"/>
    <w:rsid w:val="00071F55"/>
    <w:rsid w:val="000740E0"/>
    <w:rsid w:val="000743A8"/>
    <w:rsid w:val="00074DD1"/>
    <w:rsid w:val="00080AA3"/>
    <w:rsid w:val="00080B17"/>
    <w:rsid w:val="00080CAE"/>
    <w:rsid w:val="000822D6"/>
    <w:rsid w:val="000823E9"/>
    <w:rsid w:val="0008260C"/>
    <w:rsid w:val="000862DF"/>
    <w:rsid w:val="0008631C"/>
    <w:rsid w:val="00093806"/>
    <w:rsid w:val="00095860"/>
    <w:rsid w:val="000968F4"/>
    <w:rsid w:val="00096B29"/>
    <w:rsid w:val="000A13CF"/>
    <w:rsid w:val="000A1567"/>
    <w:rsid w:val="000A2FEA"/>
    <w:rsid w:val="000A51A5"/>
    <w:rsid w:val="000A5BB7"/>
    <w:rsid w:val="000A5F4D"/>
    <w:rsid w:val="000A6F95"/>
    <w:rsid w:val="000B0ABD"/>
    <w:rsid w:val="000B203D"/>
    <w:rsid w:val="000B2256"/>
    <w:rsid w:val="000B2433"/>
    <w:rsid w:val="000B3E6F"/>
    <w:rsid w:val="000B501E"/>
    <w:rsid w:val="000B5C9F"/>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3BF"/>
    <w:rsid w:val="000F3ECA"/>
    <w:rsid w:val="000F4CD9"/>
    <w:rsid w:val="000F635A"/>
    <w:rsid w:val="000F7CAF"/>
    <w:rsid w:val="001015D1"/>
    <w:rsid w:val="00102829"/>
    <w:rsid w:val="00104A15"/>
    <w:rsid w:val="00104FD9"/>
    <w:rsid w:val="00112575"/>
    <w:rsid w:val="00112C70"/>
    <w:rsid w:val="00115A7E"/>
    <w:rsid w:val="00115CEE"/>
    <w:rsid w:val="001175D3"/>
    <w:rsid w:val="00120F24"/>
    <w:rsid w:val="001232ED"/>
    <w:rsid w:val="00123C21"/>
    <w:rsid w:val="00123C2A"/>
    <w:rsid w:val="0012723D"/>
    <w:rsid w:val="00127C85"/>
    <w:rsid w:val="00131350"/>
    <w:rsid w:val="001329C5"/>
    <w:rsid w:val="00132B57"/>
    <w:rsid w:val="00133718"/>
    <w:rsid w:val="0013468A"/>
    <w:rsid w:val="00134982"/>
    <w:rsid w:val="00135198"/>
    <w:rsid w:val="00135D14"/>
    <w:rsid w:val="00137DBD"/>
    <w:rsid w:val="00137F58"/>
    <w:rsid w:val="0014158A"/>
    <w:rsid w:val="00143450"/>
    <w:rsid w:val="00144400"/>
    <w:rsid w:val="0014580D"/>
    <w:rsid w:val="00146556"/>
    <w:rsid w:val="00146889"/>
    <w:rsid w:val="00150386"/>
    <w:rsid w:val="00151A46"/>
    <w:rsid w:val="00151D2E"/>
    <w:rsid w:val="00153B91"/>
    <w:rsid w:val="00155C21"/>
    <w:rsid w:val="00156484"/>
    <w:rsid w:val="0015761A"/>
    <w:rsid w:val="00160053"/>
    <w:rsid w:val="00161B14"/>
    <w:rsid w:val="00162087"/>
    <w:rsid w:val="00163BFE"/>
    <w:rsid w:val="00163E17"/>
    <w:rsid w:val="00165F82"/>
    <w:rsid w:val="00165F99"/>
    <w:rsid w:val="001665CE"/>
    <w:rsid w:val="00170791"/>
    <w:rsid w:val="00170922"/>
    <w:rsid w:val="001716A3"/>
    <w:rsid w:val="00171F7D"/>
    <w:rsid w:val="001730A7"/>
    <w:rsid w:val="00173B83"/>
    <w:rsid w:val="00174615"/>
    <w:rsid w:val="00174D2E"/>
    <w:rsid w:val="001759AD"/>
    <w:rsid w:val="00177A50"/>
    <w:rsid w:val="00177AA6"/>
    <w:rsid w:val="001806FF"/>
    <w:rsid w:val="0018126C"/>
    <w:rsid w:val="0018534F"/>
    <w:rsid w:val="00186426"/>
    <w:rsid w:val="001869C8"/>
    <w:rsid w:val="00195E09"/>
    <w:rsid w:val="00197C62"/>
    <w:rsid w:val="001A1009"/>
    <w:rsid w:val="001A1221"/>
    <w:rsid w:val="001A4CA8"/>
    <w:rsid w:val="001A513C"/>
    <w:rsid w:val="001A56EF"/>
    <w:rsid w:val="001B0E54"/>
    <w:rsid w:val="001B252B"/>
    <w:rsid w:val="001B591A"/>
    <w:rsid w:val="001B6175"/>
    <w:rsid w:val="001B7DEB"/>
    <w:rsid w:val="001C0D77"/>
    <w:rsid w:val="001C1F32"/>
    <w:rsid w:val="001C38F1"/>
    <w:rsid w:val="001C4D2E"/>
    <w:rsid w:val="001C5F9A"/>
    <w:rsid w:val="001C71D1"/>
    <w:rsid w:val="001C7CD0"/>
    <w:rsid w:val="001D1F42"/>
    <w:rsid w:val="001D244B"/>
    <w:rsid w:val="001D2F04"/>
    <w:rsid w:val="001D32D6"/>
    <w:rsid w:val="001D3A55"/>
    <w:rsid w:val="001D584A"/>
    <w:rsid w:val="001D60F1"/>
    <w:rsid w:val="001D7048"/>
    <w:rsid w:val="001D7242"/>
    <w:rsid w:val="001E017B"/>
    <w:rsid w:val="001E4E55"/>
    <w:rsid w:val="001E6AC7"/>
    <w:rsid w:val="001F2714"/>
    <w:rsid w:val="001F3C1F"/>
    <w:rsid w:val="001F5411"/>
    <w:rsid w:val="001F7024"/>
    <w:rsid w:val="002006E6"/>
    <w:rsid w:val="00202B9E"/>
    <w:rsid w:val="00204F86"/>
    <w:rsid w:val="002050BD"/>
    <w:rsid w:val="002052D5"/>
    <w:rsid w:val="00205CF1"/>
    <w:rsid w:val="002075B6"/>
    <w:rsid w:val="00212BE6"/>
    <w:rsid w:val="00213998"/>
    <w:rsid w:val="002153D1"/>
    <w:rsid w:val="002165AF"/>
    <w:rsid w:val="002225BF"/>
    <w:rsid w:val="00223475"/>
    <w:rsid w:val="002277E8"/>
    <w:rsid w:val="00227AB6"/>
    <w:rsid w:val="00227F82"/>
    <w:rsid w:val="00230515"/>
    <w:rsid w:val="00231435"/>
    <w:rsid w:val="00231ED2"/>
    <w:rsid w:val="002332C5"/>
    <w:rsid w:val="002333CA"/>
    <w:rsid w:val="0023388C"/>
    <w:rsid w:val="00234114"/>
    <w:rsid w:val="00236541"/>
    <w:rsid w:val="0023658C"/>
    <w:rsid w:val="00241933"/>
    <w:rsid w:val="00244484"/>
    <w:rsid w:val="00244F0A"/>
    <w:rsid w:val="002468B4"/>
    <w:rsid w:val="0025098A"/>
    <w:rsid w:val="00252195"/>
    <w:rsid w:val="0025791E"/>
    <w:rsid w:val="002638CA"/>
    <w:rsid w:val="0026572C"/>
    <w:rsid w:val="002665F2"/>
    <w:rsid w:val="00266AAA"/>
    <w:rsid w:val="00267A9F"/>
    <w:rsid w:val="00273228"/>
    <w:rsid w:val="00273F8D"/>
    <w:rsid w:val="0027405F"/>
    <w:rsid w:val="00275D92"/>
    <w:rsid w:val="00277F7C"/>
    <w:rsid w:val="00280C44"/>
    <w:rsid w:val="00280D1C"/>
    <w:rsid w:val="00282B1A"/>
    <w:rsid w:val="00285D2F"/>
    <w:rsid w:val="00286E99"/>
    <w:rsid w:val="002872F1"/>
    <w:rsid w:val="002878A2"/>
    <w:rsid w:val="002934B7"/>
    <w:rsid w:val="00293DCF"/>
    <w:rsid w:val="002A2A17"/>
    <w:rsid w:val="002A4856"/>
    <w:rsid w:val="002A7575"/>
    <w:rsid w:val="002B11EF"/>
    <w:rsid w:val="002B35BD"/>
    <w:rsid w:val="002B5444"/>
    <w:rsid w:val="002B5EDF"/>
    <w:rsid w:val="002B6536"/>
    <w:rsid w:val="002C2AA0"/>
    <w:rsid w:val="002C7D23"/>
    <w:rsid w:val="002D1831"/>
    <w:rsid w:val="002D25D7"/>
    <w:rsid w:val="002D32D9"/>
    <w:rsid w:val="002D340C"/>
    <w:rsid w:val="002D3F3C"/>
    <w:rsid w:val="002D737C"/>
    <w:rsid w:val="002E05DB"/>
    <w:rsid w:val="002E060A"/>
    <w:rsid w:val="002E4207"/>
    <w:rsid w:val="002E625E"/>
    <w:rsid w:val="002E6E6B"/>
    <w:rsid w:val="002F18DB"/>
    <w:rsid w:val="002F49D6"/>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22ADD"/>
    <w:rsid w:val="00325D49"/>
    <w:rsid w:val="00326B69"/>
    <w:rsid w:val="00327988"/>
    <w:rsid w:val="0033039B"/>
    <w:rsid w:val="00331F6B"/>
    <w:rsid w:val="00331FBC"/>
    <w:rsid w:val="00332913"/>
    <w:rsid w:val="00334891"/>
    <w:rsid w:val="00335170"/>
    <w:rsid w:val="00337325"/>
    <w:rsid w:val="003426FB"/>
    <w:rsid w:val="00343C06"/>
    <w:rsid w:val="00343C26"/>
    <w:rsid w:val="00344339"/>
    <w:rsid w:val="00345333"/>
    <w:rsid w:val="003456F4"/>
    <w:rsid w:val="0034604D"/>
    <w:rsid w:val="00346AB7"/>
    <w:rsid w:val="00346B33"/>
    <w:rsid w:val="00347164"/>
    <w:rsid w:val="0034786D"/>
    <w:rsid w:val="003529B3"/>
    <w:rsid w:val="00363969"/>
    <w:rsid w:val="00367C92"/>
    <w:rsid w:val="00370D0C"/>
    <w:rsid w:val="0037344E"/>
    <w:rsid w:val="00374ACE"/>
    <w:rsid w:val="00374F41"/>
    <w:rsid w:val="003751E9"/>
    <w:rsid w:val="003754A0"/>
    <w:rsid w:val="00375B8F"/>
    <w:rsid w:val="00376874"/>
    <w:rsid w:val="003768DE"/>
    <w:rsid w:val="003776B2"/>
    <w:rsid w:val="00380DA4"/>
    <w:rsid w:val="00381044"/>
    <w:rsid w:val="00383224"/>
    <w:rsid w:val="0038379B"/>
    <w:rsid w:val="00386078"/>
    <w:rsid w:val="0038766D"/>
    <w:rsid w:val="00390756"/>
    <w:rsid w:val="00394242"/>
    <w:rsid w:val="00394EFA"/>
    <w:rsid w:val="003978CF"/>
    <w:rsid w:val="003A1249"/>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2C1E"/>
    <w:rsid w:val="003D5063"/>
    <w:rsid w:val="003D538D"/>
    <w:rsid w:val="003D6436"/>
    <w:rsid w:val="003E11BD"/>
    <w:rsid w:val="003E235F"/>
    <w:rsid w:val="003E282C"/>
    <w:rsid w:val="003E3ADE"/>
    <w:rsid w:val="003F1F4D"/>
    <w:rsid w:val="003F58ED"/>
    <w:rsid w:val="003F6554"/>
    <w:rsid w:val="003F6D7A"/>
    <w:rsid w:val="00400775"/>
    <w:rsid w:val="00400FE3"/>
    <w:rsid w:val="004016AD"/>
    <w:rsid w:val="00401CB5"/>
    <w:rsid w:val="00403823"/>
    <w:rsid w:val="00404637"/>
    <w:rsid w:val="00404934"/>
    <w:rsid w:val="00407232"/>
    <w:rsid w:val="00407EA3"/>
    <w:rsid w:val="004102E9"/>
    <w:rsid w:val="00410FA3"/>
    <w:rsid w:val="00413CB8"/>
    <w:rsid w:val="004158DB"/>
    <w:rsid w:val="004220A6"/>
    <w:rsid w:val="00422F11"/>
    <w:rsid w:val="00423160"/>
    <w:rsid w:val="0042586B"/>
    <w:rsid w:val="00426395"/>
    <w:rsid w:val="004269BB"/>
    <w:rsid w:val="004308FB"/>
    <w:rsid w:val="00430D33"/>
    <w:rsid w:val="00437423"/>
    <w:rsid w:val="004377CC"/>
    <w:rsid w:val="00442368"/>
    <w:rsid w:val="00442EC1"/>
    <w:rsid w:val="004448FA"/>
    <w:rsid w:val="00445888"/>
    <w:rsid w:val="004528A5"/>
    <w:rsid w:val="00452E64"/>
    <w:rsid w:val="004532D7"/>
    <w:rsid w:val="00453DE6"/>
    <w:rsid w:val="004572C9"/>
    <w:rsid w:val="004578DF"/>
    <w:rsid w:val="00457C54"/>
    <w:rsid w:val="00464781"/>
    <w:rsid w:val="00465392"/>
    <w:rsid w:val="00466E14"/>
    <w:rsid w:val="00467465"/>
    <w:rsid w:val="00473A7A"/>
    <w:rsid w:val="004762B8"/>
    <w:rsid w:val="00477860"/>
    <w:rsid w:val="00481009"/>
    <w:rsid w:val="00481952"/>
    <w:rsid w:val="00481CCA"/>
    <w:rsid w:val="00483B3A"/>
    <w:rsid w:val="0048548D"/>
    <w:rsid w:val="004859D7"/>
    <w:rsid w:val="004905FF"/>
    <w:rsid w:val="004914DA"/>
    <w:rsid w:val="00491DBA"/>
    <w:rsid w:val="00492880"/>
    <w:rsid w:val="004933B7"/>
    <w:rsid w:val="004938F2"/>
    <w:rsid w:val="004940EE"/>
    <w:rsid w:val="00495096"/>
    <w:rsid w:val="00497DB3"/>
    <w:rsid w:val="004A14A5"/>
    <w:rsid w:val="004A17E3"/>
    <w:rsid w:val="004A254D"/>
    <w:rsid w:val="004A2911"/>
    <w:rsid w:val="004A38CB"/>
    <w:rsid w:val="004A397D"/>
    <w:rsid w:val="004A4F2F"/>
    <w:rsid w:val="004A54D2"/>
    <w:rsid w:val="004B09F0"/>
    <w:rsid w:val="004B44E9"/>
    <w:rsid w:val="004B4D21"/>
    <w:rsid w:val="004B5A34"/>
    <w:rsid w:val="004B6CB8"/>
    <w:rsid w:val="004B7227"/>
    <w:rsid w:val="004C0884"/>
    <w:rsid w:val="004C0D68"/>
    <w:rsid w:val="004C79F8"/>
    <w:rsid w:val="004D27D3"/>
    <w:rsid w:val="004D4C71"/>
    <w:rsid w:val="004D72B6"/>
    <w:rsid w:val="004E10DD"/>
    <w:rsid w:val="004E19E3"/>
    <w:rsid w:val="004E1AA6"/>
    <w:rsid w:val="004E35E2"/>
    <w:rsid w:val="004E4F4B"/>
    <w:rsid w:val="004E567E"/>
    <w:rsid w:val="004E5C87"/>
    <w:rsid w:val="004E653E"/>
    <w:rsid w:val="004E6656"/>
    <w:rsid w:val="004F26F3"/>
    <w:rsid w:val="004F2717"/>
    <w:rsid w:val="004F3B66"/>
    <w:rsid w:val="0050390E"/>
    <w:rsid w:val="00503D43"/>
    <w:rsid w:val="00505C47"/>
    <w:rsid w:val="00506468"/>
    <w:rsid w:val="00507B7F"/>
    <w:rsid w:val="00507B96"/>
    <w:rsid w:val="0051383C"/>
    <w:rsid w:val="00514FD5"/>
    <w:rsid w:val="00515B03"/>
    <w:rsid w:val="00522F55"/>
    <w:rsid w:val="005252E9"/>
    <w:rsid w:val="0052692A"/>
    <w:rsid w:val="00530F13"/>
    <w:rsid w:val="00535858"/>
    <w:rsid w:val="00536C33"/>
    <w:rsid w:val="00537017"/>
    <w:rsid w:val="0054178A"/>
    <w:rsid w:val="00543021"/>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700"/>
    <w:rsid w:val="005A3C57"/>
    <w:rsid w:val="005A7636"/>
    <w:rsid w:val="005B06D4"/>
    <w:rsid w:val="005B1972"/>
    <w:rsid w:val="005B3237"/>
    <w:rsid w:val="005B56C4"/>
    <w:rsid w:val="005B5E15"/>
    <w:rsid w:val="005B6724"/>
    <w:rsid w:val="005B7232"/>
    <w:rsid w:val="005C19B1"/>
    <w:rsid w:val="005C4ED3"/>
    <w:rsid w:val="005C68BE"/>
    <w:rsid w:val="005D0ADE"/>
    <w:rsid w:val="005D12DD"/>
    <w:rsid w:val="005D44D3"/>
    <w:rsid w:val="005D6822"/>
    <w:rsid w:val="005D7A38"/>
    <w:rsid w:val="005E0ABC"/>
    <w:rsid w:val="005E3A37"/>
    <w:rsid w:val="005E3C35"/>
    <w:rsid w:val="005E587C"/>
    <w:rsid w:val="005F187F"/>
    <w:rsid w:val="005F53F3"/>
    <w:rsid w:val="00600528"/>
    <w:rsid w:val="0060085A"/>
    <w:rsid w:val="0060170C"/>
    <w:rsid w:val="00602137"/>
    <w:rsid w:val="00603522"/>
    <w:rsid w:val="00604CBE"/>
    <w:rsid w:val="00606230"/>
    <w:rsid w:val="006131C1"/>
    <w:rsid w:val="006134B7"/>
    <w:rsid w:val="00617531"/>
    <w:rsid w:val="00617824"/>
    <w:rsid w:val="00620BEE"/>
    <w:rsid w:val="00624D27"/>
    <w:rsid w:val="00627273"/>
    <w:rsid w:val="00627B47"/>
    <w:rsid w:val="00627C90"/>
    <w:rsid w:val="0063005A"/>
    <w:rsid w:val="00630BD8"/>
    <w:rsid w:val="00631563"/>
    <w:rsid w:val="00636040"/>
    <w:rsid w:val="00637D56"/>
    <w:rsid w:val="0064261B"/>
    <w:rsid w:val="006427E8"/>
    <w:rsid w:val="00642F3C"/>
    <w:rsid w:val="00643F14"/>
    <w:rsid w:val="006455AA"/>
    <w:rsid w:val="00650C6B"/>
    <w:rsid w:val="00652178"/>
    <w:rsid w:val="00653466"/>
    <w:rsid w:val="006536D3"/>
    <w:rsid w:val="00653740"/>
    <w:rsid w:val="00656F67"/>
    <w:rsid w:val="006639F1"/>
    <w:rsid w:val="00664CC8"/>
    <w:rsid w:val="00666FC6"/>
    <w:rsid w:val="00667D14"/>
    <w:rsid w:val="006733F4"/>
    <w:rsid w:val="006743BF"/>
    <w:rsid w:val="00675837"/>
    <w:rsid w:val="006759E5"/>
    <w:rsid w:val="00676312"/>
    <w:rsid w:val="0067650B"/>
    <w:rsid w:val="00677387"/>
    <w:rsid w:val="00680C58"/>
    <w:rsid w:val="00680FDE"/>
    <w:rsid w:val="00680FE1"/>
    <w:rsid w:val="00683D4D"/>
    <w:rsid w:val="00684459"/>
    <w:rsid w:val="00685A02"/>
    <w:rsid w:val="006863DD"/>
    <w:rsid w:val="0068784C"/>
    <w:rsid w:val="006908D2"/>
    <w:rsid w:val="00690977"/>
    <w:rsid w:val="00690BA7"/>
    <w:rsid w:val="00690FA8"/>
    <w:rsid w:val="0069315E"/>
    <w:rsid w:val="00693E4C"/>
    <w:rsid w:val="0069459D"/>
    <w:rsid w:val="00696E34"/>
    <w:rsid w:val="00697F98"/>
    <w:rsid w:val="006A038D"/>
    <w:rsid w:val="006A0484"/>
    <w:rsid w:val="006A091F"/>
    <w:rsid w:val="006A1CBD"/>
    <w:rsid w:val="006A46ED"/>
    <w:rsid w:val="006A585F"/>
    <w:rsid w:val="006A6958"/>
    <w:rsid w:val="006A76DB"/>
    <w:rsid w:val="006B12BF"/>
    <w:rsid w:val="006B1B36"/>
    <w:rsid w:val="006B3116"/>
    <w:rsid w:val="006B5E22"/>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53A8"/>
    <w:rsid w:val="006D66F0"/>
    <w:rsid w:val="006E03CE"/>
    <w:rsid w:val="006E1E02"/>
    <w:rsid w:val="006E27A0"/>
    <w:rsid w:val="006E4594"/>
    <w:rsid w:val="006E6F13"/>
    <w:rsid w:val="006E7027"/>
    <w:rsid w:val="006F1EA0"/>
    <w:rsid w:val="006F236A"/>
    <w:rsid w:val="006F3C3A"/>
    <w:rsid w:val="006F4974"/>
    <w:rsid w:val="006F60BB"/>
    <w:rsid w:val="006F6536"/>
    <w:rsid w:val="006F775A"/>
    <w:rsid w:val="007008D5"/>
    <w:rsid w:val="0070197E"/>
    <w:rsid w:val="0070479D"/>
    <w:rsid w:val="00704B06"/>
    <w:rsid w:val="00705DDE"/>
    <w:rsid w:val="007065A8"/>
    <w:rsid w:val="007104F8"/>
    <w:rsid w:val="0071156E"/>
    <w:rsid w:val="0071199A"/>
    <w:rsid w:val="00713D19"/>
    <w:rsid w:val="00714214"/>
    <w:rsid w:val="007143DF"/>
    <w:rsid w:val="0071516A"/>
    <w:rsid w:val="007179B7"/>
    <w:rsid w:val="0072200A"/>
    <w:rsid w:val="007236A6"/>
    <w:rsid w:val="00724A8E"/>
    <w:rsid w:val="007304D6"/>
    <w:rsid w:val="00731D9C"/>
    <w:rsid w:val="0073256A"/>
    <w:rsid w:val="00736957"/>
    <w:rsid w:val="00742647"/>
    <w:rsid w:val="007440A9"/>
    <w:rsid w:val="007440B2"/>
    <w:rsid w:val="00747B2D"/>
    <w:rsid w:val="0075100A"/>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866"/>
    <w:rsid w:val="00775928"/>
    <w:rsid w:val="00776E71"/>
    <w:rsid w:val="00777694"/>
    <w:rsid w:val="007813EA"/>
    <w:rsid w:val="007901CF"/>
    <w:rsid w:val="0079315B"/>
    <w:rsid w:val="00794889"/>
    <w:rsid w:val="007A16F1"/>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4FDD"/>
    <w:rsid w:val="007C57EA"/>
    <w:rsid w:val="007D0132"/>
    <w:rsid w:val="007D0179"/>
    <w:rsid w:val="007D0992"/>
    <w:rsid w:val="007D1CBF"/>
    <w:rsid w:val="007D4460"/>
    <w:rsid w:val="007D5407"/>
    <w:rsid w:val="007D5B07"/>
    <w:rsid w:val="007D7D13"/>
    <w:rsid w:val="007E13EF"/>
    <w:rsid w:val="007E7AEE"/>
    <w:rsid w:val="007E7E77"/>
    <w:rsid w:val="007F00F7"/>
    <w:rsid w:val="007F0B47"/>
    <w:rsid w:val="007F2281"/>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A39"/>
    <w:rsid w:val="00812FDA"/>
    <w:rsid w:val="0081466F"/>
    <w:rsid w:val="00815C5C"/>
    <w:rsid w:val="00817B12"/>
    <w:rsid w:val="00820FB8"/>
    <w:rsid w:val="00825CDD"/>
    <w:rsid w:val="0082691A"/>
    <w:rsid w:val="00831A0A"/>
    <w:rsid w:val="00832AF9"/>
    <w:rsid w:val="00833C72"/>
    <w:rsid w:val="00835D02"/>
    <w:rsid w:val="008441FE"/>
    <w:rsid w:val="00846E1C"/>
    <w:rsid w:val="008506A3"/>
    <w:rsid w:val="00853A94"/>
    <w:rsid w:val="00854475"/>
    <w:rsid w:val="00855C9B"/>
    <w:rsid w:val="0085799D"/>
    <w:rsid w:val="00863B13"/>
    <w:rsid w:val="00865B97"/>
    <w:rsid w:val="008662F6"/>
    <w:rsid w:val="00867A7E"/>
    <w:rsid w:val="008702C2"/>
    <w:rsid w:val="00870E5A"/>
    <w:rsid w:val="00871B5A"/>
    <w:rsid w:val="00880438"/>
    <w:rsid w:val="00880D38"/>
    <w:rsid w:val="00885E4A"/>
    <w:rsid w:val="008934FE"/>
    <w:rsid w:val="008942F8"/>
    <w:rsid w:val="00895850"/>
    <w:rsid w:val="00895EE4"/>
    <w:rsid w:val="00896306"/>
    <w:rsid w:val="00896546"/>
    <w:rsid w:val="008977A3"/>
    <w:rsid w:val="00897E6F"/>
    <w:rsid w:val="008A0554"/>
    <w:rsid w:val="008A0D2C"/>
    <w:rsid w:val="008A1199"/>
    <w:rsid w:val="008A24BC"/>
    <w:rsid w:val="008A31C9"/>
    <w:rsid w:val="008A42B7"/>
    <w:rsid w:val="008A4470"/>
    <w:rsid w:val="008A5098"/>
    <w:rsid w:val="008A56BC"/>
    <w:rsid w:val="008A709A"/>
    <w:rsid w:val="008A7D51"/>
    <w:rsid w:val="008B0EA2"/>
    <w:rsid w:val="008B1440"/>
    <w:rsid w:val="008B254C"/>
    <w:rsid w:val="008B452D"/>
    <w:rsid w:val="008B5379"/>
    <w:rsid w:val="008B6CBD"/>
    <w:rsid w:val="008B7C81"/>
    <w:rsid w:val="008B7E7B"/>
    <w:rsid w:val="008C1627"/>
    <w:rsid w:val="008C22A2"/>
    <w:rsid w:val="008C2B8A"/>
    <w:rsid w:val="008C3D6F"/>
    <w:rsid w:val="008C47B3"/>
    <w:rsid w:val="008D0D77"/>
    <w:rsid w:val="008D1869"/>
    <w:rsid w:val="008D2B49"/>
    <w:rsid w:val="008D39A2"/>
    <w:rsid w:val="008D5341"/>
    <w:rsid w:val="008D7A7E"/>
    <w:rsid w:val="008E1523"/>
    <w:rsid w:val="008E33AF"/>
    <w:rsid w:val="008E38B1"/>
    <w:rsid w:val="008E4E66"/>
    <w:rsid w:val="008E6FD3"/>
    <w:rsid w:val="008F3D09"/>
    <w:rsid w:val="008F4712"/>
    <w:rsid w:val="008F64B6"/>
    <w:rsid w:val="008F7720"/>
    <w:rsid w:val="008F7CF3"/>
    <w:rsid w:val="0090172A"/>
    <w:rsid w:val="00901C5B"/>
    <w:rsid w:val="00902DFA"/>
    <w:rsid w:val="00903169"/>
    <w:rsid w:val="00904894"/>
    <w:rsid w:val="00904A83"/>
    <w:rsid w:val="00907469"/>
    <w:rsid w:val="009074DF"/>
    <w:rsid w:val="00912E6E"/>
    <w:rsid w:val="0091309E"/>
    <w:rsid w:val="00913AE1"/>
    <w:rsid w:val="00914C80"/>
    <w:rsid w:val="009162EF"/>
    <w:rsid w:val="00916A5C"/>
    <w:rsid w:val="00917D75"/>
    <w:rsid w:val="00920BA4"/>
    <w:rsid w:val="00921AC1"/>
    <w:rsid w:val="00924DCC"/>
    <w:rsid w:val="00924F63"/>
    <w:rsid w:val="00934507"/>
    <w:rsid w:val="0093651E"/>
    <w:rsid w:val="00936974"/>
    <w:rsid w:val="00937E45"/>
    <w:rsid w:val="00942AF1"/>
    <w:rsid w:val="00942C4D"/>
    <w:rsid w:val="00943E7F"/>
    <w:rsid w:val="00944763"/>
    <w:rsid w:val="00946DBA"/>
    <w:rsid w:val="009471A0"/>
    <w:rsid w:val="00947847"/>
    <w:rsid w:val="00950C0E"/>
    <w:rsid w:val="009517B1"/>
    <w:rsid w:val="00951D00"/>
    <w:rsid w:val="0095358A"/>
    <w:rsid w:val="00953B5F"/>
    <w:rsid w:val="00955400"/>
    <w:rsid w:val="00957076"/>
    <w:rsid w:val="009574DE"/>
    <w:rsid w:val="009628AF"/>
    <w:rsid w:val="0096320C"/>
    <w:rsid w:val="00964B54"/>
    <w:rsid w:val="00964F7C"/>
    <w:rsid w:val="00965D6F"/>
    <w:rsid w:val="00966C4C"/>
    <w:rsid w:val="00967428"/>
    <w:rsid w:val="00970A6E"/>
    <w:rsid w:val="009729D8"/>
    <w:rsid w:val="009733F7"/>
    <w:rsid w:val="00975E4D"/>
    <w:rsid w:val="009770DE"/>
    <w:rsid w:val="009779E9"/>
    <w:rsid w:val="00980EC3"/>
    <w:rsid w:val="0098133C"/>
    <w:rsid w:val="00981ADC"/>
    <w:rsid w:val="009863FD"/>
    <w:rsid w:val="009872B0"/>
    <w:rsid w:val="00991642"/>
    <w:rsid w:val="009963AC"/>
    <w:rsid w:val="009969FF"/>
    <w:rsid w:val="009A32D9"/>
    <w:rsid w:val="009A3B4A"/>
    <w:rsid w:val="009A3E0C"/>
    <w:rsid w:val="009A5A14"/>
    <w:rsid w:val="009A658D"/>
    <w:rsid w:val="009B13F0"/>
    <w:rsid w:val="009B1850"/>
    <w:rsid w:val="009B26F8"/>
    <w:rsid w:val="009B4E79"/>
    <w:rsid w:val="009B5779"/>
    <w:rsid w:val="009B63AB"/>
    <w:rsid w:val="009C07DE"/>
    <w:rsid w:val="009C0904"/>
    <w:rsid w:val="009C0E39"/>
    <w:rsid w:val="009C1255"/>
    <w:rsid w:val="009C1F2A"/>
    <w:rsid w:val="009C5F12"/>
    <w:rsid w:val="009C7067"/>
    <w:rsid w:val="009D06C7"/>
    <w:rsid w:val="009D33AE"/>
    <w:rsid w:val="009D49F1"/>
    <w:rsid w:val="009D4ECA"/>
    <w:rsid w:val="009E08EA"/>
    <w:rsid w:val="009E2A82"/>
    <w:rsid w:val="009E2D10"/>
    <w:rsid w:val="009E5323"/>
    <w:rsid w:val="009F0C25"/>
    <w:rsid w:val="009F1FD5"/>
    <w:rsid w:val="009F20A8"/>
    <w:rsid w:val="009F2D70"/>
    <w:rsid w:val="009F38D4"/>
    <w:rsid w:val="009F408E"/>
    <w:rsid w:val="00A005F1"/>
    <w:rsid w:val="00A01BDA"/>
    <w:rsid w:val="00A0367F"/>
    <w:rsid w:val="00A03691"/>
    <w:rsid w:val="00A03CDC"/>
    <w:rsid w:val="00A05088"/>
    <w:rsid w:val="00A0573E"/>
    <w:rsid w:val="00A10F3B"/>
    <w:rsid w:val="00A159C6"/>
    <w:rsid w:val="00A16820"/>
    <w:rsid w:val="00A200BB"/>
    <w:rsid w:val="00A208D7"/>
    <w:rsid w:val="00A2129D"/>
    <w:rsid w:val="00A22502"/>
    <w:rsid w:val="00A23706"/>
    <w:rsid w:val="00A25068"/>
    <w:rsid w:val="00A26EBF"/>
    <w:rsid w:val="00A307F8"/>
    <w:rsid w:val="00A3122F"/>
    <w:rsid w:val="00A31F79"/>
    <w:rsid w:val="00A320A8"/>
    <w:rsid w:val="00A344AD"/>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AA1"/>
    <w:rsid w:val="00A55CDA"/>
    <w:rsid w:val="00A56630"/>
    <w:rsid w:val="00A568F6"/>
    <w:rsid w:val="00A56A91"/>
    <w:rsid w:val="00A61A03"/>
    <w:rsid w:val="00A70905"/>
    <w:rsid w:val="00A70A61"/>
    <w:rsid w:val="00A717B3"/>
    <w:rsid w:val="00A71884"/>
    <w:rsid w:val="00A7417C"/>
    <w:rsid w:val="00A743A6"/>
    <w:rsid w:val="00A76CC2"/>
    <w:rsid w:val="00A77072"/>
    <w:rsid w:val="00A7763D"/>
    <w:rsid w:val="00A77BB6"/>
    <w:rsid w:val="00A77C9D"/>
    <w:rsid w:val="00A80821"/>
    <w:rsid w:val="00A83E65"/>
    <w:rsid w:val="00A85E30"/>
    <w:rsid w:val="00A8676A"/>
    <w:rsid w:val="00A8753C"/>
    <w:rsid w:val="00A905F7"/>
    <w:rsid w:val="00A917D5"/>
    <w:rsid w:val="00A9247E"/>
    <w:rsid w:val="00A925DC"/>
    <w:rsid w:val="00A92A68"/>
    <w:rsid w:val="00A94D08"/>
    <w:rsid w:val="00A95E61"/>
    <w:rsid w:val="00AA02E5"/>
    <w:rsid w:val="00AA077F"/>
    <w:rsid w:val="00AA169A"/>
    <w:rsid w:val="00AA1CC5"/>
    <w:rsid w:val="00AA3058"/>
    <w:rsid w:val="00AA43B4"/>
    <w:rsid w:val="00AA5447"/>
    <w:rsid w:val="00AA6AAC"/>
    <w:rsid w:val="00AB08A5"/>
    <w:rsid w:val="00AB2434"/>
    <w:rsid w:val="00AB252C"/>
    <w:rsid w:val="00AB2E7F"/>
    <w:rsid w:val="00AB388F"/>
    <w:rsid w:val="00AB494F"/>
    <w:rsid w:val="00AC1A19"/>
    <w:rsid w:val="00AC2233"/>
    <w:rsid w:val="00AC2EA6"/>
    <w:rsid w:val="00AC3600"/>
    <w:rsid w:val="00AC48A1"/>
    <w:rsid w:val="00AC4D71"/>
    <w:rsid w:val="00AC53DC"/>
    <w:rsid w:val="00AC6279"/>
    <w:rsid w:val="00AC7F27"/>
    <w:rsid w:val="00AD03C3"/>
    <w:rsid w:val="00AD2174"/>
    <w:rsid w:val="00AD414D"/>
    <w:rsid w:val="00AE03E9"/>
    <w:rsid w:val="00AE0C08"/>
    <w:rsid w:val="00AE1E1B"/>
    <w:rsid w:val="00AE60D1"/>
    <w:rsid w:val="00AE7A51"/>
    <w:rsid w:val="00AF2214"/>
    <w:rsid w:val="00AF254C"/>
    <w:rsid w:val="00AF2A1B"/>
    <w:rsid w:val="00AF4891"/>
    <w:rsid w:val="00AF6CDD"/>
    <w:rsid w:val="00B01A73"/>
    <w:rsid w:val="00B05E79"/>
    <w:rsid w:val="00B07AD8"/>
    <w:rsid w:val="00B10051"/>
    <w:rsid w:val="00B11DF6"/>
    <w:rsid w:val="00B13896"/>
    <w:rsid w:val="00B17C16"/>
    <w:rsid w:val="00B21346"/>
    <w:rsid w:val="00B21456"/>
    <w:rsid w:val="00B21504"/>
    <w:rsid w:val="00B21C73"/>
    <w:rsid w:val="00B21DE3"/>
    <w:rsid w:val="00B22AF5"/>
    <w:rsid w:val="00B22CEF"/>
    <w:rsid w:val="00B24003"/>
    <w:rsid w:val="00B247A5"/>
    <w:rsid w:val="00B256C9"/>
    <w:rsid w:val="00B27D00"/>
    <w:rsid w:val="00B27F48"/>
    <w:rsid w:val="00B303AB"/>
    <w:rsid w:val="00B3206F"/>
    <w:rsid w:val="00B334B7"/>
    <w:rsid w:val="00B35FE2"/>
    <w:rsid w:val="00B36861"/>
    <w:rsid w:val="00B36C98"/>
    <w:rsid w:val="00B37072"/>
    <w:rsid w:val="00B3750C"/>
    <w:rsid w:val="00B376FB"/>
    <w:rsid w:val="00B37EFD"/>
    <w:rsid w:val="00B404A7"/>
    <w:rsid w:val="00B41B93"/>
    <w:rsid w:val="00B42B01"/>
    <w:rsid w:val="00B43497"/>
    <w:rsid w:val="00B4698F"/>
    <w:rsid w:val="00B471DE"/>
    <w:rsid w:val="00B5273A"/>
    <w:rsid w:val="00B53C23"/>
    <w:rsid w:val="00B547CE"/>
    <w:rsid w:val="00B54B2E"/>
    <w:rsid w:val="00B57D73"/>
    <w:rsid w:val="00B60319"/>
    <w:rsid w:val="00B603B9"/>
    <w:rsid w:val="00B654B9"/>
    <w:rsid w:val="00B66271"/>
    <w:rsid w:val="00B71302"/>
    <w:rsid w:val="00B71F64"/>
    <w:rsid w:val="00B73204"/>
    <w:rsid w:val="00B73C4E"/>
    <w:rsid w:val="00B751D7"/>
    <w:rsid w:val="00B7636B"/>
    <w:rsid w:val="00B7717C"/>
    <w:rsid w:val="00B775A9"/>
    <w:rsid w:val="00B80B49"/>
    <w:rsid w:val="00B80C21"/>
    <w:rsid w:val="00B81539"/>
    <w:rsid w:val="00B82F23"/>
    <w:rsid w:val="00B8349F"/>
    <w:rsid w:val="00B86CD9"/>
    <w:rsid w:val="00B874CC"/>
    <w:rsid w:val="00B87DBE"/>
    <w:rsid w:val="00B9470E"/>
    <w:rsid w:val="00B94847"/>
    <w:rsid w:val="00B9581A"/>
    <w:rsid w:val="00B95DEE"/>
    <w:rsid w:val="00BA0321"/>
    <w:rsid w:val="00BA2350"/>
    <w:rsid w:val="00BA28F5"/>
    <w:rsid w:val="00BA2B47"/>
    <w:rsid w:val="00BA3504"/>
    <w:rsid w:val="00BA5F58"/>
    <w:rsid w:val="00BA78CE"/>
    <w:rsid w:val="00BB12AB"/>
    <w:rsid w:val="00BB20AB"/>
    <w:rsid w:val="00BB36C8"/>
    <w:rsid w:val="00BB396A"/>
    <w:rsid w:val="00BB4574"/>
    <w:rsid w:val="00BB5673"/>
    <w:rsid w:val="00BB5F44"/>
    <w:rsid w:val="00BB679C"/>
    <w:rsid w:val="00BB74CE"/>
    <w:rsid w:val="00BC0758"/>
    <w:rsid w:val="00BC2734"/>
    <w:rsid w:val="00BC4701"/>
    <w:rsid w:val="00BC55F5"/>
    <w:rsid w:val="00BC6527"/>
    <w:rsid w:val="00BD0382"/>
    <w:rsid w:val="00BD3A35"/>
    <w:rsid w:val="00BD3E87"/>
    <w:rsid w:val="00BD5FF2"/>
    <w:rsid w:val="00BD6F9B"/>
    <w:rsid w:val="00BE1E53"/>
    <w:rsid w:val="00BE204A"/>
    <w:rsid w:val="00BE3797"/>
    <w:rsid w:val="00BF03CE"/>
    <w:rsid w:val="00BF050A"/>
    <w:rsid w:val="00BF0512"/>
    <w:rsid w:val="00BF2EFE"/>
    <w:rsid w:val="00BF3004"/>
    <w:rsid w:val="00BF3617"/>
    <w:rsid w:val="00BF737D"/>
    <w:rsid w:val="00C00167"/>
    <w:rsid w:val="00C00712"/>
    <w:rsid w:val="00C06443"/>
    <w:rsid w:val="00C07FF4"/>
    <w:rsid w:val="00C14A8F"/>
    <w:rsid w:val="00C1595A"/>
    <w:rsid w:val="00C2133B"/>
    <w:rsid w:val="00C22169"/>
    <w:rsid w:val="00C24ABF"/>
    <w:rsid w:val="00C24DF0"/>
    <w:rsid w:val="00C25526"/>
    <w:rsid w:val="00C25AE4"/>
    <w:rsid w:val="00C263C0"/>
    <w:rsid w:val="00C32537"/>
    <w:rsid w:val="00C33C8A"/>
    <w:rsid w:val="00C36EAD"/>
    <w:rsid w:val="00C4154D"/>
    <w:rsid w:val="00C41DAE"/>
    <w:rsid w:val="00C509F4"/>
    <w:rsid w:val="00C579F3"/>
    <w:rsid w:val="00C60198"/>
    <w:rsid w:val="00C6110B"/>
    <w:rsid w:val="00C63278"/>
    <w:rsid w:val="00C67736"/>
    <w:rsid w:val="00C67C1D"/>
    <w:rsid w:val="00C7093B"/>
    <w:rsid w:val="00C70DF0"/>
    <w:rsid w:val="00C71801"/>
    <w:rsid w:val="00C761A6"/>
    <w:rsid w:val="00C76EFE"/>
    <w:rsid w:val="00C819E3"/>
    <w:rsid w:val="00C8227D"/>
    <w:rsid w:val="00C8270A"/>
    <w:rsid w:val="00C83292"/>
    <w:rsid w:val="00C83C35"/>
    <w:rsid w:val="00C85A95"/>
    <w:rsid w:val="00C8682A"/>
    <w:rsid w:val="00C86A45"/>
    <w:rsid w:val="00C87C32"/>
    <w:rsid w:val="00C90319"/>
    <w:rsid w:val="00C91DDA"/>
    <w:rsid w:val="00C94CF3"/>
    <w:rsid w:val="00CA02D0"/>
    <w:rsid w:val="00CA11D4"/>
    <w:rsid w:val="00CA169B"/>
    <w:rsid w:val="00CA197B"/>
    <w:rsid w:val="00CA2A66"/>
    <w:rsid w:val="00CA3D29"/>
    <w:rsid w:val="00CA4917"/>
    <w:rsid w:val="00CA5849"/>
    <w:rsid w:val="00CA669E"/>
    <w:rsid w:val="00CB52FF"/>
    <w:rsid w:val="00CB5599"/>
    <w:rsid w:val="00CB5CBC"/>
    <w:rsid w:val="00CB6854"/>
    <w:rsid w:val="00CB6937"/>
    <w:rsid w:val="00CB6FC1"/>
    <w:rsid w:val="00CB73B2"/>
    <w:rsid w:val="00CC0767"/>
    <w:rsid w:val="00CC1DF3"/>
    <w:rsid w:val="00CC4030"/>
    <w:rsid w:val="00CD019A"/>
    <w:rsid w:val="00CD1B53"/>
    <w:rsid w:val="00CD2DE3"/>
    <w:rsid w:val="00CD3164"/>
    <w:rsid w:val="00CD3896"/>
    <w:rsid w:val="00CD40EC"/>
    <w:rsid w:val="00CD57C0"/>
    <w:rsid w:val="00CD682B"/>
    <w:rsid w:val="00CE3AA3"/>
    <w:rsid w:val="00CE3E6F"/>
    <w:rsid w:val="00CE5AE4"/>
    <w:rsid w:val="00CE7229"/>
    <w:rsid w:val="00CE79A5"/>
    <w:rsid w:val="00CF1323"/>
    <w:rsid w:val="00CF14A3"/>
    <w:rsid w:val="00CF1CF8"/>
    <w:rsid w:val="00CF1FAC"/>
    <w:rsid w:val="00CF2C42"/>
    <w:rsid w:val="00CF4159"/>
    <w:rsid w:val="00CF5244"/>
    <w:rsid w:val="00CF7CC5"/>
    <w:rsid w:val="00D034D5"/>
    <w:rsid w:val="00D04D97"/>
    <w:rsid w:val="00D05F06"/>
    <w:rsid w:val="00D06601"/>
    <w:rsid w:val="00D06DE5"/>
    <w:rsid w:val="00D0706B"/>
    <w:rsid w:val="00D110AE"/>
    <w:rsid w:val="00D145D1"/>
    <w:rsid w:val="00D147B3"/>
    <w:rsid w:val="00D14CAB"/>
    <w:rsid w:val="00D15241"/>
    <w:rsid w:val="00D162F7"/>
    <w:rsid w:val="00D222FA"/>
    <w:rsid w:val="00D24DF6"/>
    <w:rsid w:val="00D24E8C"/>
    <w:rsid w:val="00D25DE9"/>
    <w:rsid w:val="00D25FE8"/>
    <w:rsid w:val="00D30500"/>
    <w:rsid w:val="00D3189F"/>
    <w:rsid w:val="00D32D17"/>
    <w:rsid w:val="00D33E2F"/>
    <w:rsid w:val="00D3505A"/>
    <w:rsid w:val="00D35A33"/>
    <w:rsid w:val="00D35ADA"/>
    <w:rsid w:val="00D370CF"/>
    <w:rsid w:val="00D420AF"/>
    <w:rsid w:val="00D424A3"/>
    <w:rsid w:val="00D42F9E"/>
    <w:rsid w:val="00D451EB"/>
    <w:rsid w:val="00D47C97"/>
    <w:rsid w:val="00D516FB"/>
    <w:rsid w:val="00D518AB"/>
    <w:rsid w:val="00D54033"/>
    <w:rsid w:val="00D5492A"/>
    <w:rsid w:val="00D57392"/>
    <w:rsid w:val="00D61B49"/>
    <w:rsid w:val="00D64A18"/>
    <w:rsid w:val="00D65190"/>
    <w:rsid w:val="00D71259"/>
    <w:rsid w:val="00D72CF9"/>
    <w:rsid w:val="00D7352E"/>
    <w:rsid w:val="00D76AB7"/>
    <w:rsid w:val="00D83491"/>
    <w:rsid w:val="00D83A95"/>
    <w:rsid w:val="00D913DA"/>
    <w:rsid w:val="00D917CC"/>
    <w:rsid w:val="00D91F93"/>
    <w:rsid w:val="00D9396D"/>
    <w:rsid w:val="00D95A1A"/>
    <w:rsid w:val="00DA043D"/>
    <w:rsid w:val="00DA1F44"/>
    <w:rsid w:val="00DA3076"/>
    <w:rsid w:val="00DA6FA8"/>
    <w:rsid w:val="00DA7804"/>
    <w:rsid w:val="00DA78CE"/>
    <w:rsid w:val="00DB1C68"/>
    <w:rsid w:val="00DB2D0D"/>
    <w:rsid w:val="00DB3D99"/>
    <w:rsid w:val="00DB4338"/>
    <w:rsid w:val="00DB478E"/>
    <w:rsid w:val="00DB5574"/>
    <w:rsid w:val="00DB5674"/>
    <w:rsid w:val="00DB58F6"/>
    <w:rsid w:val="00DB5EA0"/>
    <w:rsid w:val="00DB6C14"/>
    <w:rsid w:val="00DC05ED"/>
    <w:rsid w:val="00DC2230"/>
    <w:rsid w:val="00DC54A6"/>
    <w:rsid w:val="00DC6884"/>
    <w:rsid w:val="00DC7B36"/>
    <w:rsid w:val="00DD26D0"/>
    <w:rsid w:val="00DD3BCA"/>
    <w:rsid w:val="00DD3D66"/>
    <w:rsid w:val="00DD4041"/>
    <w:rsid w:val="00DD7BAA"/>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22C6"/>
    <w:rsid w:val="00E347F9"/>
    <w:rsid w:val="00E34E57"/>
    <w:rsid w:val="00E3635F"/>
    <w:rsid w:val="00E37CB0"/>
    <w:rsid w:val="00E41B9F"/>
    <w:rsid w:val="00E43321"/>
    <w:rsid w:val="00E434BD"/>
    <w:rsid w:val="00E45CC4"/>
    <w:rsid w:val="00E45DF1"/>
    <w:rsid w:val="00E46345"/>
    <w:rsid w:val="00E4690A"/>
    <w:rsid w:val="00E47BFF"/>
    <w:rsid w:val="00E47E5B"/>
    <w:rsid w:val="00E47FD6"/>
    <w:rsid w:val="00E5126B"/>
    <w:rsid w:val="00E51403"/>
    <w:rsid w:val="00E51BD5"/>
    <w:rsid w:val="00E521AC"/>
    <w:rsid w:val="00E52BA8"/>
    <w:rsid w:val="00E56E75"/>
    <w:rsid w:val="00E60B4E"/>
    <w:rsid w:val="00E630A6"/>
    <w:rsid w:val="00E64BE9"/>
    <w:rsid w:val="00E65A56"/>
    <w:rsid w:val="00E67DD6"/>
    <w:rsid w:val="00E70051"/>
    <w:rsid w:val="00E709BC"/>
    <w:rsid w:val="00E71382"/>
    <w:rsid w:val="00E714AF"/>
    <w:rsid w:val="00E71ABC"/>
    <w:rsid w:val="00E7355F"/>
    <w:rsid w:val="00E76DBE"/>
    <w:rsid w:val="00E77095"/>
    <w:rsid w:val="00E77836"/>
    <w:rsid w:val="00E81945"/>
    <w:rsid w:val="00E8323E"/>
    <w:rsid w:val="00E8398F"/>
    <w:rsid w:val="00E8484A"/>
    <w:rsid w:val="00E8509D"/>
    <w:rsid w:val="00E85A20"/>
    <w:rsid w:val="00E865E9"/>
    <w:rsid w:val="00E91702"/>
    <w:rsid w:val="00E93308"/>
    <w:rsid w:val="00E950AE"/>
    <w:rsid w:val="00E967A3"/>
    <w:rsid w:val="00E97048"/>
    <w:rsid w:val="00E978BA"/>
    <w:rsid w:val="00E97B2E"/>
    <w:rsid w:val="00EA2802"/>
    <w:rsid w:val="00EA37DC"/>
    <w:rsid w:val="00EA3B7A"/>
    <w:rsid w:val="00EA3D19"/>
    <w:rsid w:val="00EA651C"/>
    <w:rsid w:val="00EA731D"/>
    <w:rsid w:val="00EB0E85"/>
    <w:rsid w:val="00EB1577"/>
    <w:rsid w:val="00EB2143"/>
    <w:rsid w:val="00EB22D3"/>
    <w:rsid w:val="00EB255E"/>
    <w:rsid w:val="00EB2BBF"/>
    <w:rsid w:val="00EB2EFF"/>
    <w:rsid w:val="00EB303F"/>
    <w:rsid w:val="00EB58BD"/>
    <w:rsid w:val="00EB6349"/>
    <w:rsid w:val="00EB71C3"/>
    <w:rsid w:val="00EB789F"/>
    <w:rsid w:val="00EC29F4"/>
    <w:rsid w:val="00EC53E7"/>
    <w:rsid w:val="00EC625C"/>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C8"/>
    <w:rsid w:val="00EF08FB"/>
    <w:rsid w:val="00EF0928"/>
    <w:rsid w:val="00EF15BB"/>
    <w:rsid w:val="00EF2DE8"/>
    <w:rsid w:val="00EF3DA7"/>
    <w:rsid w:val="00EF48E1"/>
    <w:rsid w:val="00EF4E48"/>
    <w:rsid w:val="00EF6504"/>
    <w:rsid w:val="00EF6640"/>
    <w:rsid w:val="00EF7944"/>
    <w:rsid w:val="00EF7D90"/>
    <w:rsid w:val="00F00974"/>
    <w:rsid w:val="00F00F50"/>
    <w:rsid w:val="00F01AA8"/>
    <w:rsid w:val="00F0420E"/>
    <w:rsid w:val="00F04532"/>
    <w:rsid w:val="00F10E3C"/>
    <w:rsid w:val="00F150F7"/>
    <w:rsid w:val="00F15C23"/>
    <w:rsid w:val="00F16FBB"/>
    <w:rsid w:val="00F174D9"/>
    <w:rsid w:val="00F17731"/>
    <w:rsid w:val="00F17BFB"/>
    <w:rsid w:val="00F22599"/>
    <w:rsid w:val="00F24AB9"/>
    <w:rsid w:val="00F261E2"/>
    <w:rsid w:val="00F26C59"/>
    <w:rsid w:val="00F26E95"/>
    <w:rsid w:val="00F27201"/>
    <w:rsid w:val="00F27291"/>
    <w:rsid w:val="00F33034"/>
    <w:rsid w:val="00F33EAA"/>
    <w:rsid w:val="00F340E5"/>
    <w:rsid w:val="00F344E1"/>
    <w:rsid w:val="00F34BD0"/>
    <w:rsid w:val="00F35595"/>
    <w:rsid w:val="00F36416"/>
    <w:rsid w:val="00F37CAB"/>
    <w:rsid w:val="00F40C34"/>
    <w:rsid w:val="00F40CC6"/>
    <w:rsid w:val="00F41EB3"/>
    <w:rsid w:val="00F41F21"/>
    <w:rsid w:val="00F4340B"/>
    <w:rsid w:val="00F43939"/>
    <w:rsid w:val="00F45701"/>
    <w:rsid w:val="00F460FA"/>
    <w:rsid w:val="00F503A6"/>
    <w:rsid w:val="00F5103C"/>
    <w:rsid w:val="00F51115"/>
    <w:rsid w:val="00F52BA8"/>
    <w:rsid w:val="00F52BE7"/>
    <w:rsid w:val="00F639BA"/>
    <w:rsid w:val="00F64141"/>
    <w:rsid w:val="00F64EDB"/>
    <w:rsid w:val="00F712B5"/>
    <w:rsid w:val="00F71900"/>
    <w:rsid w:val="00F72040"/>
    <w:rsid w:val="00F7461F"/>
    <w:rsid w:val="00F75D4D"/>
    <w:rsid w:val="00F826BE"/>
    <w:rsid w:val="00F86A2C"/>
    <w:rsid w:val="00F86B1E"/>
    <w:rsid w:val="00F92773"/>
    <w:rsid w:val="00F93F41"/>
    <w:rsid w:val="00F96E81"/>
    <w:rsid w:val="00F97388"/>
    <w:rsid w:val="00F97797"/>
    <w:rsid w:val="00F977E9"/>
    <w:rsid w:val="00F97E21"/>
    <w:rsid w:val="00FA2DE5"/>
    <w:rsid w:val="00FA3CE9"/>
    <w:rsid w:val="00FA462B"/>
    <w:rsid w:val="00FA4CC6"/>
    <w:rsid w:val="00FA5BC5"/>
    <w:rsid w:val="00FA6858"/>
    <w:rsid w:val="00FA754F"/>
    <w:rsid w:val="00FB233B"/>
    <w:rsid w:val="00FB31A9"/>
    <w:rsid w:val="00FB40F6"/>
    <w:rsid w:val="00FB4A10"/>
    <w:rsid w:val="00FB5E1F"/>
    <w:rsid w:val="00FB68EF"/>
    <w:rsid w:val="00FB734C"/>
    <w:rsid w:val="00FB78E0"/>
    <w:rsid w:val="00FC106A"/>
    <w:rsid w:val="00FC1617"/>
    <w:rsid w:val="00FC41FD"/>
    <w:rsid w:val="00FC77E1"/>
    <w:rsid w:val="00FD12BE"/>
    <w:rsid w:val="00FD285A"/>
    <w:rsid w:val="00FD349C"/>
    <w:rsid w:val="00FD34A6"/>
    <w:rsid w:val="00FD50E4"/>
    <w:rsid w:val="00FD510D"/>
    <w:rsid w:val="00FD53A4"/>
    <w:rsid w:val="00FD61EA"/>
    <w:rsid w:val="00FE1861"/>
    <w:rsid w:val="00FE2F89"/>
    <w:rsid w:val="00FE4258"/>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2FCA1"/>
  <w14:defaultImageDpi w14:val="330"/>
  <w15:docId w15:val="{A560DFCE-3E8F-4494-9B4F-07113F68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3">
    <w:name w:val="heading 3"/>
    <w:basedOn w:val="Normale"/>
    <w:next w:val="Normale"/>
    <w:link w:val="Titolo3Carattere"/>
    <w:uiPriority w:val="9"/>
    <w:semiHidden/>
    <w:unhideWhenUsed/>
    <w:qFormat/>
    <w:rsid w:val="00E967A3"/>
    <w:pPr>
      <w:keepNext/>
      <w:keepLines/>
      <w:spacing w:before="40"/>
      <w:outlineLvl w:val="2"/>
    </w:pPr>
    <w:rPr>
      <w:rFonts w:asciiTheme="majorHAnsi" w:eastAsiaTheme="majorEastAsia" w:hAnsiTheme="majorHAnsi" w:cstheme="majorBidi"/>
      <w:color w:val="243F60" w:themeColor="accent1" w:themeShade="7F"/>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character" w:customStyle="1" w:styleId="markedcontent">
    <w:name w:val="markedcontent"/>
    <w:basedOn w:val="Carpredefinitoparagrafo"/>
    <w:rsid w:val="001A1221"/>
  </w:style>
  <w:style w:type="paragraph" w:styleId="PreformattatoHTML">
    <w:name w:val="HTML Preformatted"/>
    <w:basedOn w:val="Normale"/>
    <w:link w:val="PreformattatoHTMLCarattere"/>
    <w:uiPriority w:val="99"/>
    <w:unhideWhenUsed/>
    <w:rsid w:val="009D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9D33A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EA651C"/>
    <w:rPr>
      <w:color w:val="605E5C"/>
      <w:shd w:val="clear" w:color="auto" w:fill="E1DFDD"/>
    </w:rPr>
  </w:style>
  <w:style w:type="character" w:customStyle="1" w:styleId="Titolo3Carattere">
    <w:name w:val="Titolo 3 Carattere"/>
    <w:basedOn w:val="Carpredefinitoparagrafo"/>
    <w:link w:val="Titolo3"/>
    <w:uiPriority w:val="9"/>
    <w:semiHidden/>
    <w:rsid w:val="00E967A3"/>
    <w:rPr>
      <w:rFonts w:asciiTheme="majorHAnsi" w:eastAsiaTheme="majorEastAsia" w:hAnsiTheme="majorHAnsi" w:cstheme="majorBidi"/>
      <w:color w:val="243F60" w:themeColor="accent1" w:themeShade="7F"/>
    </w:rPr>
  </w:style>
  <w:style w:type="character" w:styleId="Testosegnaposto">
    <w:name w:val="Placeholder Text"/>
    <w:basedOn w:val="Carpredefinitoparagrafo"/>
    <w:uiPriority w:val="99"/>
    <w:semiHidden/>
    <w:rsid w:val="004E1A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27880065">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39014569">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473596293">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https://www.univr.it/it/concorsi"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nivr.it/it/concors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nivr.it/it/concorsi"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 TargetMode="External"/><Relationship Id="rId5" Type="http://schemas.openxmlformats.org/officeDocument/2006/relationships/webSettings" Target="webSettings.xml"/><Relationship Id="rId15" Type="http://schemas.openxmlformats.org/officeDocument/2006/relationships/hyperlink" Target="mailto:ufficio.protocollo@pec.univr.it" TargetMode="External"/><Relationship Id="rId10" Type="http://schemas.openxmlformats.org/officeDocument/2006/relationships/hyperlink" Target="https://www.univr.it/it/concors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http://www.univr.it/it/priva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7B845F5B-8191-4B99-ABD3-10138C069C58}"/>
      </w:docPartPr>
      <w:docPartBody>
        <w:p w:rsidR="002D24C5" w:rsidRDefault="004578AE">
          <w:r w:rsidRPr="00AB3504">
            <w:rPr>
              <w:rStyle w:val="Testosegnaposto"/>
            </w:rPr>
            <w:t>Fare clic o toccare qui per immettere il testo.</w:t>
          </w:r>
        </w:p>
      </w:docPartBody>
    </w:docPart>
    <w:docPart>
      <w:docPartPr>
        <w:name w:val="CA782FCFA82541DB80966795454691AE"/>
        <w:category>
          <w:name w:val="Generale"/>
          <w:gallery w:val="placeholder"/>
        </w:category>
        <w:types>
          <w:type w:val="bbPlcHdr"/>
        </w:types>
        <w:behaviors>
          <w:behavior w:val="content"/>
        </w:behaviors>
        <w:guid w:val="{31E907BF-4B8D-455E-B478-A832535E2466}"/>
      </w:docPartPr>
      <w:docPartBody>
        <w:p w:rsidR="00FA01A5" w:rsidRDefault="00C30316" w:rsidP="00C30316">
          <w:pPr>
            <w:pStyle w:val="CA782FCFA82541DB80966795454691AE"/>
          </w:pPr>
          <w:r w:rsidRPr="00776FF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8AE"/>
    <w:rsid w:val="002D24C5"/>
    <w:rsid w:val="004578AE"/>
    <w:rsid w:val="00487AE4"/>
    <w:rsid w:val="007667DB"/>
    <w:rsid w:val="00C30316"/>
    <w:rsid w:val="00FA01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C30316"/>
    <w:rPr>
      <w:color w:val="808080"/>
    </w:rPr>
  </w:style>
  <w:style w:type="paragraph" w:customStyle="1" w:styleId="CA782FCFA82541DB80966795454691AE">
    <w:name w:val="CA782FCFA82541DB80966795454691AE"/>
    <w:rsid w:val="00C303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BCE05-3691-4298-B260-72F7F57F5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Pages>
  <Words>4660</Words>
  <Characters>26564</Characters>
  <Application>Microsoft Office Word</Application>
  <DocSecurity>0</DocSecurity>
  <Lines>221</Lines>
  <Paragraphs>62</Paragraphs>
  <ScaleCrop>false</ScaleCrop>
  <HeadingPairs>
    <vt:vector size="2" baseType="variant">
      <vt:variant>
        <vt:lpstr>Titolo</vt:lpstr>
      </vt:variant>
      <vt:variant>
        <vt:i4>1</vt:i4>
      </vt:variant>
    </vt:vector>
  </HeadingPairs>
  <TitlesOfParts>
    <vt:vector size="1" baseType="lpstr">
      <vt:lpstr/>
    </vt:vector>
  </TitlesOfParts>
  <Manager/>
  <Company>Università di Verona</Company>
  <LinksUpToDate>false</LinksUpToDate>
  <CharactersWithSpaces>31162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Tarcisio Solfa</dc:creator>
  <cp:keywords/>
  <dc:description/>
  <cp:lastModifiedBy>Michela Bellini</cp:lastModifiedBy>
  <cp:revision>17</cp:revision>
  <cp:lastPrinted>2019-09-27T14:53:00Z</cp:lastPrinted>
  <dcterms:created xsi:type="dcterms:W3CDTF">2024-05-13T16:12:00Z</dcterms:created>
  <dcterms:modified xsi:type="dcterms:W3CDTF">2025-03-31T15:20:00Z</dcterms:modified>
  <cp:category/>
</cp:coreProperties>
</file>