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proofErr w:type="spellStart"/>
      <w:r w:rsidR="001B436F" w:rsidRPr="005E3718">
        <w:rPr>
          <w:rFonts w:ascii="Arial" w:hAnsi="Arial" w:cs="Arial"/>
          <w:b/>
        </w:rPr>
        <w:t>DI</w:t>
      </w:r>
      <w:proofErr w:type="spellEnd"/>
      <w:r w:rsidR="001B436F" w:rsidRPr="005E3718">
        <w:rPr>
          <w:rFonts w:ascii="Arial" w:hAnsi="Arial" w:cs="Arial"/>
          <w:b/>
        </w:rPr>
        <w:t xml:space="preserve">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Default="00E62AEB" w:rsidP="00DD5D7F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 w:rsidRPr="00E62AEB">
        <w:rPr>
          <w:rFonts w:ascii="Arial" w:hAnsi="Arial" w:cs="Arial"/>
          <w:sz w:val="22"/>
          <w:szCs w:val="22"/>
        </w:rPr>
        <w:t>ALLA SELEZIONE</w:t>
      </w:r>
      <w:r w:rsidR="00C72D79" w:rsidRPr="00120E01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07255E">
        <w:rPr>
          <w:rFonts w:ascii="Arial" w:hAnsi="Arial" w:cs="Arial"/>
          <w:b/>
          <w:smallCaps/>
          <w:sz w:val="22"/>
          <w:szCs w:val="22"/>
          <w:u w:val="single"/>
        </w:rPr>
        <w:t>N. 3/2021</w:t>
      </w:r>
      <w:r w:rsidRPr="00E62AEB">
        <w:rPr>
          <w:rFonts w:ascii="Arial" w:hAnsi="Arial" w:cs="Arial"/>
          <w:b/>
          <w:smallCaps/>
          <w:sz w:val="22"/>
          <w:szCs w:val="22"/>
          <w:u w:val="single"/>
        </w:rPr>
        <w:t>/FSGMO</w:t>
      </w:r>
      <w:r w:rsidRPr="00E62AEB">
        <w:rPr>
          <w:rFonts w:ascii="Arial" w:hAnsi="Arial" w:cs="Arial"/>
          <w:b/>
          <w:smallCaps/>
          <w:sz w:val="22"/>
          <w:szCs w:val="22"/>
        </w:rPr>
        <w:t>T</w:t>
      </w:r>
      <w:r w:rsidRPr="00E62AEB">
        <w:rPr>
          <w:rFonts w:ascii="Arial" w:hAnsi="Arial" w:cs="Arial"/>
          <w:smallCaps/>
          <w:sz w:val="22"/>
          <w:szCs w:val="22"/>
        </w:rPr>
        <w:t xml:space="preserve"> </w:t>
      </w:r>
    </w:p>
    <w:p w:rsidR="003407F9" w:rsidRPr="00E62AEB" w:rsidRDefault="00E62AEB" w:rsidP="00DD5D7F">
      <w:pPr>
        <w:spacing w:line="276" w:lineRule="auto"/>
        <w:jc w:val="both"/>
        <w:rPr>
          <w:rFonts w:ascii="Arial" w:hAnsi="Arial" w:cs="Arial"/>
          <w:caps/>
        </w:rPr>
      </w:pPr>
      <w:r w:rsidRPr="00E62AEB">
        <w:rPr>
          <w:rFonts w:ascii="Arial" w:hAnsi="Arial" w:cs="Arial"/>
          <w:smallCaps/>
          <w:sz w:val="22"/>
          <w:szCs w:val="22"/>
        </w:rPr>
        <w:t xml:space="preserve">PER IL CONFERIMENTO </w:t>
      </w:r>
      <w:proofErr w:type="spellStart"/>
      <w:r w:rsidRPr="00E62AEB">
        <w:rPr>
          <w:rFonts w:ascii="Arial" w:hAnsi="Arial" w:cs="Arial"/>
          <w:smallCaps/>
          <w:sz w:val="22"/>
          <w:szCs w:val="22"/>
        </w:rPr>
        <w:t>DI</w:t>
      </w:r>
      <w:proofErr w:type="spellEnd"/>
      <w:r w:rsidRPr="00E62AEB">
        <w:rPr>
          <w:rFonts w:ascii="Arial" w:hAnsi="Arial" w:cs="Arial"/>
          <w:smallCaps/>
          <w:sz w:val="22"/>
          <w:szCs w:val="22"/>
        </w:rPr>
        <w:t xml:space="preserve"> ASSEGNI PER LO SVOLGIMENTO </w:t>
      </w:r>
      <w:proofErr w:type="spellStart"/>
      <w:r w:rsidRPr="00E62AEB">
        <w:rPr>
          <w:rFonts w:ascii="Arial" w:hAnsi="Arial" w:cs="Arial"/>
          <w:smallCaps/>
          <w:sz w:val="22"/>
          <w:szCs w:val="22"/>
        </w:rPr>
        <w:t>DI</w:t>
      </w:r>
      <w:proofErr w:type="spellEnd"/>
      <w:r w:rsidRPr="00E62AEB">
        <w:rPr>
          <w:rFonts w:ascii="Arial" w:hAnsi="Arial" w:cs="Arial"/>
          <w:smallCaps/>
          <w:sz w:val="22"/>
          <w:szCs w:val="22"/>
        </w:rPr>
        <w:t xml:space="preserve"> ATTIVITÀ </w:t>
      </w:r>
      <w:proofErr w:type="spellStart"/>
      <w:r w:rsidRPr="00E62AEB">
        <w:rPr>
          <w:rFonts w:ascii="Arial" w:hAnsi="Arial" w:cs="Arial"/>
          <w:smallCaps/>
          <w:sz w:val="22"/>
          <w:szCs w:val="22"/>
        </w:rPr>
        <w:t>DI</w:t>
      </w:r>
      <w:proofErr w:type="spellEnd"/>
      <w:r w:rsidRPr="00E62AEB">
        <w:rPr>
          <w:rFonts w:ascii="Arial" w:hAnsi="Arial" w:cs="Arial"/>
          <w:smallCaps/>
          <w:sz w:val="22"/>
          <w:szCs w:val="22"/>
        </w:rPr>
        <w:t xml:space="preserve"> TUT</w:t>
      </w:r>
      <w:r w:rsidR="0007255E">
        <w:rPr>
          <w:rFonts w:ascii="Arial" w:hAnsi="Arial" w:cs="Arial"/>
          <w:smallCaps/>
          <w:sz w:val="22"/>
          <w:szCs w:val="22"/>
        </w:rPr>
        <w:t xml:space="preserve">ORATO, DIDATTICHE-INTEGRATIVE </w:t>
      </w:r>
      <w:r w:rsidRPr="00E62AEB">
        <w:rPr>
          <w:rFonts w:ascii="Arial" w:hAnsi="Arial" w:cs="Arial"/>
          <w:smallCaps/>
          <w:sz w:val="22"/>
          <w:szCs w:val="22"/>
        </w:rPr>
        <w:t xml:space="preserve">PER L’A.A. 2020/21 NELL’AMBITO DEI CORSI </w:t>
      </w:r>
      <w:proofErr w:type="spellStart"/>
      <w:r w:rsidRPr="00E62AEB">
        <w:rPr>
          <w:rFonts w:ascii="Arial" w:hAnsi="Arial" w:cs="Arial"/>
          <w:smallCaps/>
          <w:sz w:val="22"/>
          <w:szCs w:val="22"/>
        </w:rPr>
        <w:t>DI</w:t>
      </w:r>
      <w:proofErr w:type="spellEnd"/>
      <w:r w:rsidRPr="00E62AEB">
        <w:rPr>
          <w:rFonts w:ascii="Arial" w:hAnsi="Arial" w:cs="Arial"/>
          <w:smallCaps/>
          <w:sz w:val="22"/>
          <w:szCs w:val="22"/>
        </w:rPr>
        <w:t xml:space="preserve"> STUDIO </w:t>
      </w:r>
      <w:proofErr w:type="spellStart"/>
      <w:r w:rsidRPr="00E62AEB">
        <w:rPr>
          <w:rFonts w:ascii="Arial" w:hAnsi="Arial" w:cs="Arial"/>
          <w:smallCaps/>
          <w:sz w:val="22"/>
          <w:szCs w:val="22"/>
        </w:rPr>
        <w:t>DI</w:t>
      </w:r>
      <w:proofErr w:type="spellEnd"/>
      <w:r w:rsidRPr="00E62AEB">
        <w:rPr>
          <w:rFonts w:ascii="Arial" w:hAnsi="Arial" w:cs="Arial"/>
          <w:smallCaps/>
          <w:sz w:val="22"/>
          <w:szCs w:val="22"/>
        </w:rPr>
        <w:t xml:space="preserve"> SCIENZE MOTORIE</w:t>
      </w:r>
      <w:r w:rsidR="00DD5D7F" w:rsidRPr="00E62AEB">
        <w:rPr>
          <w:rFonts w:ascii="Arial" w:hAnsi="Arial" w:cs="Arial"/>
          <w:smallCaps/>
          <w:sz w:val="22"/>
          <w:szCs w:val="22"/>
        </w:rPr>
        <w:t>.</w:t>
      </w:r>
    </w:p>
    <w:p w:rsidR="00B20D92" w:rsidRDefault="00B20D92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Al Presidente 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della Scuola 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P.le </w:t>
      </w:r>
      <w:proofErr w:type="spellStart"/>
      <w:r>
        <w:rPr>
          <w:rFonts w:ascii="Arial" w:hAnsi="Arial" w:cs="Arial"/>
          <w:sz w:val="20"/>
          <w:u w:val="none"/>
        </w:rPr>
        <w:t>A.L.</w:t>
      </w:r>
      <w:proofErr w:type="spellEnd"/>
      <w:r>
        <w:rPr>
          <w:rFonts w:ascii="Arial" w:hAnsi="Arial" w:cs="Arial"/>
          <w:sz w:val="20"/>
          <w:u w:val="none"/>
        </w:rPr>
        <w:t xml:space="preserve"> Scuro, 10</w:t>
      </w:r>
    </w:p>
    <w:p w:rsidR="001A73A6" w:rsidRPr="00A33ED6" w:rsidRDefault="00C72D79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C72D79">
        <w:rPr>
          <w:rFonts w:ascii="Arial" w:hAnsi="Arial" w:cs="Arial"/>
          <w:i w:val="0"/>
          <w:sz w:val="20"/>
        </w:rPr>
        <w:t>37134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Il/La sottoscritto/a </w:t>
      </w:r>
      <w:proofErr w:type="spellStart"/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  <w:proofErr w:type="spellEnd"/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per il conferimento </w:t>
      </w:r>
      <w:r w:rsidR="00227D18" w:rsidRPr="00227D18">
        <w:rPr>
          <w:rFonts w:ascii="Arial" w:hAnsi="Arial" w:cs="Arial"/>
          <w:lang w:eastAsia="it-IT"/>
        </w:rPr>
        <w:t xml:space="preserve">di assegni per lo svolgimento </w:t>
      </w:r>
      <w:r w:rsidR="00DA527C" w:rsidRPr="00DA527C">
        <w:rPr>
          <w:rFonts w:ascii="Arial" w:hAnsi="Arial" w:cs="Arial"/>
          <w:lang w:eastAsia="it-IT"/>
        </w:rPr>
        <w:t>di attività di tutorato, didattiche-integrative e di recupero in aula per l’a.a. 2020/21 nell’ambito dei cor</w:t>
      </w:r>
      <w:r w:rsidR="00DA527C">
        <w:rPr>
          <w:rFonts w:ascii="Arial" w:hAnsi="Arial" w:cs="Arial"/>
          <w:lang w:eastAsia="it-IT"/>
        </w:rPr>
        <w:t>si di studio di scienze motorie, per la seguente attività:</w:t>
      </w:r>
    </w:p>
    <w:p w:rsidR="00DA527C" w:rsidRDefault="00DA527C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1135"/>
        <w:gridCol w:w="1842"/>
        <w:gridCol w:w="4388"/>
        <w:gridCol w:w="2133"/>
      </w:tblGrid>
      <w:tr w:rsidR="00DA527C" w:rsidRPr="00DA527C" w:rsidTr="00196579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DA527C" w:rsidRPr="00DA527C" w:rsidRDefault="00DA527C" w:rsidP="00DA527C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84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DA527C" w:rsidRPr="00DA527C" w:rsidRDefault="00DA527C" w:rsidP="00DA527C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Tipologia attività</w:t>
            </w:r>
          </w:p>
        </w:tc>
        <w:tc>
          <w:tcPr>
            <w:tcW w:w="438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DA527C" w:rsidRPr="00DA527C" w:rsidRDefault="00DA527C" w:rsidP="00DA527C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 xml:space="preserve">Nome </w:t>
            </w:r>
            <w:r w:rsidRPr="00DA527C">
              <w:rPr>
                <w:rFonts w:ascii="Arial" w:hAnsi="Arial" w:cs="Arial"/>
                <w:b/>
                <w:bCs/>
                <w:lang w:eastAsia="it-IT"/>
              </w:rPr>
              <w:t xml:space="preserve">Insegnamento </w:t>
            </w:r>
          </w:p>
        </w:tc>
        <w:tc>
          <w:tcPr>
            <w:tcW w:w="213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DA527C" w:rsidRPr="00DA527C" w:rsidRDefault="00DA527C" w:rsidP="00DA527C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</w:tr>
      <w:tr w:rsidR="00DA527C" w:rsidRPr="00DA527C" w:rsidTr="00DA527C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527C" w:rsidRPr="00DA527C" w:rsidRDefault="00DA527C" w:rsidP="00DA527C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527C" w:rsidRPr="00DA527C" w:rsidRDefault="00DA527C" w:rsidP="00DA527C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3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527C" w:rsidRPr="00DA527C" w:rsidRDefault="00DA527C" w:rsidP="00DA527C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527C" w:rsidRPr="00DA527C" w:rsidRDefault="00DA527C" w:rsidP="00DA527C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DA527C" w:rsidRDefault="00DA527C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0C62BD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  <w:r w:rsidRPr="000C62BD">
        <w:rPr>
          <w:rFonts w:ascii="Arial" w:hAnsi="Arial" w:cs="Arial"/>
          <w:b/>
        </w:rPr>
        <w:lastRenderedPageBreak/>
        <w:t xml:space="preserve">DICHIARAZIONE SOSTITUTIVA </w:t>
      </w:r>
      <w:proofErr w:type="spellStart"/>
      <w:r w:rsidRPr="000C62BD">
        <w:rPr>
          <w:rFonts w:ascii="Arial" w:hAnsi="Arial" w:cs="Arial"/>
          <w:b/>
        </w:rPr>
        <w:t>DI</w:t>
      </w:r>
      <w:proofErr w:type="spellEnd"/>
      <w:r w:rsidRPr="000C62BD">
        <w:rPr>
          <w:rFonts w:ascii="Arial" w:hAnsi="Arial" w:cs="Arial"/>
          <w:b/>
        </w:rPr>
        <w:t xml:space="preserve"> CERTIFICAZIONE e/o SOSTITUTIVA DELL’ATTO </w:t>
      </w:r>
      <w:proofErr w:type="spellStart"/>
      <w:r w:rsidRPr="000C62BD">
        <w:rPr>
          <w:rFonts w:ascii="Arial" w:hAnsi="Arial" w:cs="Arial"/>
          <w:b/>
        </w:rPr>
        <w:t>DI</w:t>
      </w:r>
      <w:proofErr w:type="spellEnd"/>
      <w:r w:rsidRPr="000C62BD">
        <w:rPr>
          <w:rFonts w:ascii="Arial" w:hAnsi="Arial" w:cs="Arial"/>
          <w:b/>
        </w:rPr>
        <w:t xml:space="preserve">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proofErr w:type="spellStart"/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  <w:proofErr w:type="spellEnd"/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60147E" w:rsidRDefault="0060147E" w:rsidP="004C1C5D">
      <w:pPr>
        <w:jc w:val="center"/>
        <w:rPr>
          <w:rFonts w:ascii="Arial" w:hAnsi="Arial" w:cs="Arial"/>
          <w:b/>
        </w:rPr>
      </w:pPr>
    </w:p>
    <w:p w:rsidR="00947E97" w:rsidRDefault="0082071E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7E46B0">
      <w:pPr>
        <w:numPr>
          <w:ilvl w:val="0"/>
          <w:numId w:val="6"/>
        </w:numPr>
        <w:suppressAutoHyphens w:val="0"/>
        <w:spacing w:line="480" w:lineRule="auto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proofErr w:type="spellStart"/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</w:t>
      </w:r>
      <w:proofErr w:type="spellEnd"/>
      <w:r w:rsidRPr="00C01A9C">
        <w:rPr>
          <w:rFonts w:ascii="Arial" w:hAnsi="Arial" w:cs="Arial"/>
          <w:snapToGrid w:val="0"/>
        </w:rPr>
        <w:t xml:space="preserve"> (</w:t>
      </w:r>
      <w:proofErr w:type="spellStart"/>
      <w:r w:rsidR="00C01A9C" w:rsidRPr="00C01A9C">
        <w:rPr>
          <w:rFonts w:ascii="Arial" w:hAnsi="Arial" w:cs="Arial"/>
          <w:snapToGrid w:val="0"/>
        </w:rPr>
        <w:t>…………</w:t>
      </w:r>
      <w:proofErr w:type="spellEnd"/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proofErr w:type="spellStart"/>
      <w:r w:rsidR="00C01A9C" w:rsidRPr="00C01A9C">
        <w:rPr>
          <w:rFonts w:ascii="Arial" w:hAnsi="Arial" w:cs="Arial"/>
          <w:snapToGrid w:val="0"/>
        </w:rPr>
        <w:t>………………………</w:t>
      </w:r>
      <w:proofErr w:type="spellEnd"/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7E46B0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proofErr w:type="spellStart"/>
      <w:r w:rsidR="00A33ED6">
        <w:rPr>
          <w:rFonts w:ascii="Arial" w:hAnsi="Arial" w:cs="Arial"/>
          <w:snapToGrid w:val="0"/>
        </w:rPr>
        <w:t>………………………………………………………………</w:t>
      </w:r>
      <w:proofErr w:type="spellEnd"/>
    </w:p>
    <w:p w:rsidR="00DB2C13" w:rsidRPr="00A33ED6" w:rsidRDefault="00DB2C13" w:rsidP="007E46B0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 xml:space="preserve">di essere di nazionalità </w:t>
      </w:r>
      <w:proofErr w:type="spellStart"/>
      <w:r w:rsidRPr="00DB2C13">
        <w:rPr>
          <w:rFonts w:ascii="Arial" w:hAnsi="Arial" w:cs="Arial"/>
          <w:snapToGrid w:val="0"/>
        </w:rPr>
        <w:t>……………………………………</w:t>
      </w:r>
      <w:proofErr w:type="spellEnd"/>
      <w:r w:rsidRPr="00DB2C13">
        <w:rPr>
          <w:rFonts w:ascii="Arial" w:hAnsi="Arial" w:cs="Arial"/>
          <w:snapToGrid w:val="0"/>
        </w:rPr>
        <w:t xml:space="preserve">. e di cittadinanza </w:t>
      </w:r>
      <w:proofErr w:type="spellStart"/>
      <w:r w:rsidRPr="00DB2C13">
        <w:rPr>
          <w:rFonts w:ascii="Arial" w:hAnsi="Arial" w:cs="Arial"/>
          <w:snapToGrid w:val="0"/>
        </w:rPr>
        <w:t>……………………………</w:t>
      </w:r>
      <w:proofErr w:type="spellEnd"/>
      <w:r w:rsidRPr="00DB2C13">
        <w:rPr>
          <w:rFonts w:ascii="Arial" w:hAnsi="Arial" w:cs="Arial"/>
          <w:snapToGrid w:val="0"/>
        </w:rPr>
        <w:t>..</w:t>
      </w:r>
    </w:p>
    <w:p w:rsidR="00C01A9C" w:rsidRDefault="006F35AC" w:rsidP="007E46B0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proofErr w:type="spellStart"/>
      <w:r w:rsidR="00C01A9C">
        <w:rPr>
          <w:rFonts w:ascii="Arial" w:hAnsi="Arial" w:cs="Arial"/>
          <w:snapToGrid w:val="0"/>
        </w:rPr>
        <w:t>……………………………………………………</w:t>
      </w:r>
      <w:proofErr w:type="spellEnd"/>
      <w:r w:rsidR="00C01A9C">
        <w:rPr>
          <w:rFonts w:ascii="Arial" w:hAnsi="Arial" w:cs="Arial"/>
          <w:snapToGrid w:val="0"/>
        </w:rPr>
        <w:t>.................</w:t>
      </w:r>
      <w:proofErr w:type="spellStart"/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  <w:proofErr w:type="spellEnd"/>
    </w:p>
    <w:p w:rsidR="006F35AC" w:rsidRDefault="006F35AC" w:rsidP="007E46B0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proofErr w:type="spellStart"/>
      <w:r w:rsidR="00C01A9C">
        <w:rPr>
          <w:rFonts w:ascii="Arial" w:hAnsi="Arial" w:cs="Arial"/>
          <w:snapToGrid w:val="0"/>
        </w:rPr>
        <w:t>…………………</w:t>
      </w:r>
      <w:proofErr w:type="spellEnd"/>
      <w:r w:rsidRPr="00A33ED6">
        <w:rPr>
          <w:rFonts w:ascii="Arial" w:hAnsi="Arial" w:cs="Arial"/>
          <w:snapToGrid w:val="0"/>
        </w:rPr>
        <w:t xml:space="preserve"> Comune </w:t>
      </w:r>
      <w:proofErr w:type="spellStart"/>
      <w:r w:rsidR="00C01A9C">
        <w:rPr>
          <w:rFonts w:ascii="Arial" w:hAnsi="Arial" w:cs="Arial"/>
          <w:snapToGrid w:val="0"/>
        </w:rPr>
        <w:t>…………………………………………………</w:t>
      </w:r>
      <w:proofErr w:type="spellEnd"/>
      <w:r w:rsidR="00C01A9C">
        <w:rPr>
          <w:rFonts w:ascii="Arial" w:hAnsi="Arial" w:cs="Arial"/>
          <w:snapToGrid w:val="0"/>
        </w:rPr>
        <w:t xml:space="preserve">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</w:t>
      </w:r>
      <w:proofErr w:type="spellStart"/>
      <w:r w:rsidR="00C01A9C">
        <w:rPr>
          <w:rFonts w:ascii="Arial" w:hAnsi="Arial" w:cs="Arial"/>
          <w:snapToGrid w:val="0"/>
        </w:rPr>
        <w:t>………</w:t>
      </w:r>
      <w:proofErr w:type="spellEnd"/>
      <w:r w:rsidR="00C01A9C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>)</w:t>
      </w:r>
    </w:p>
    <w:p w:rsidR="007E46B0" w:rsidRPr="00375721" w:rsidRDefault="003B5F21" w:rsidP="003B5F21">
      <w:pPr>
        <w:rPr>
          <w:rFonts w:ascii="Arial" w:hAnsi="Arial" w:cs="Arial"/>
          <w:b/>
          <w:color w:val="0000FF"/>
          <w:u w:val="single"/>
        </w:rPr>
      </w:pPr>
      <w:r w:rsidRPr="00375721">
        <w:rPr>
          <w:rFonts w:ascii="Arial" w:hAnsi="Arial" w:cs="Arial"/>
          <w:b/>
          <w:color w:val="0000FF"/>
          <w:u w:val="single"/>
        </w:rPr>
        <w:t>compilare il riquadro che interessa</w:t>
      </w:r>
    </w:p>
    <w:p w:rsidR="003B5F21" w:rsidRDefault="003B5F21" w:rsidP="007E46B0">
      <w:pPr>
        <w:jc w:val="center"/>
        <w:rPr>
          <w:rFonts w:ascii="Arial" w:hAnsi="Arial" w:cs="Arial"/>
          <w:b/>
        </w:rPr>
      </w:pPr>
    </w:p>
    <w:p w:rsidR="007E46B0" w:rsidRPr="00EA01D9" w:rsidRDefault="007E46B0" w:rsidP="007E4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STUDENTE ISCRITTO A CORSO </w:t>
      </w:r>
      <w:proofErr w:type="spellStart"/>
      <w:r>
        <w:rPr>
          <w:rFonts w:ascii="Arial" w:hAnsi="Arial" w:cs="Arial"/>
          <w:b/>
        </w:rPr>
        <w:t>DI</w:t>
      </w:r>
      <w:proofErr w:type="spellEnd"/>
      <w:r>
        <w:rPr>
          <w:rFonts w:ascii="Arial" w:hAnsi="Arial" w:cs="Arial"/>
          <w:b/>
        </w:rPr>
        <w:t xml:space="preserve"> LAUREA MAGISTRALE/SPECIALISTICA</w:t>
      </w:r>
    </w:p>
    <w:p w:rsidR="007E46B0" w:rsidRDefault="007E46B0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3D13C2" w:rsidRDefault="0007255E" w:rsidP="007E46B0">
      <w:pPr>
        <w:numPr>
          <w:ilvl w:val="0"/>
          <w:numId w:val="6"/>
        </w:numPr>
        <w:suppressAutoHyphens w:val="0"/>
        <w:spacing w:line="48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dichiara </w:t>
      </w:r>
      <w:r w:rsidR="003D13C2" w:rsidRPr="004C1C5D">
        <w:rPr>
          <w:rFonts w:ascii="Arial" w:hAnsi="Arial" w:cs="Arial"/>
          <w:snapToGrid w:val="0"/>
        </w:rPr>
        <w:t xml:space="preserve">di possedere il seguente titolo di </w:t>
      </w:r>
      <w:r w:rsidR="00B8367F">
        <w:rPr>
          <w:rFonts w:ascii="Arial" w:hAnsi="Arial" w:cs="Arial"/>
          <w:snapToGrid w:val="0"/>
        </w:rPr>
        <w:t>LAUREA</w:t>
      </w:r>
      <w:r w:rsidR="007E46B0">
        <w:rPr>
          <w:rFonts w:ascii="Arial" w:hAnsi="Arial" w:cs="Arial"/>
          <w:snapToGrid w:val="0"/>
        </w:rPr>
        <w:t xml:space="preserve"> </w:t>
      </w:r>
      <w:proofErr w:type="spellStart"/>
      <w:r w:rsidR="007E46B0">
        <w:rPr>
          <w:rFonts w:ascii="Arial" w:hAnsi="Arial" w:cs="Arial"/>
          <w:snapToGrid w:val="0"/>
        </w:rPr>
        <w:t>in</w:t>
      </w:r>
      <w:r>
        <w:rPr>
          <w:rFonts w:ascii="Arial" w:hAnsi="Arial" w:cs="Arial"/>
          <w:snapToGrid w:val="0"/>
        </w:rPr>
        <w:t>………………………………………………………</w:t>
      </w:r>
      <w:proofErr w:type="spellEnd"/>
    </w:p>
    <w:p w:rsidR="003D13C2" w:rsidRDefault="003D13C2" w:rsidP="007E46B0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proofErr w:type="spellStart"/>
      <w:r>
        <w:rPr>
          <w:rFonts w:ascii="Arial" w:hAnsi="Arial" w:cs="Arial"/>
          <w:snapToGrid w:val="0"/>
        </w:rPr>
        <w:t>………………………………………………………………………</w:t>
      </w:r>
      <w:r w:rsidRPr="004C1C5D">
        <w:rPr>
          <w:rFonts w:ascii="Arial" w:hAnsi="Arial" w:cs="Arial"/>
          <w:snapToGrid w:val="0"/>
        </w:rPr>
        <w:t>conseguito</w:t>
      </w:r>
      <w:proofErr w:type="spellEnd"/>
      <w:r w:rsidRPr="004C1C5D">
        <w:rPr>
          <w:rFonts w:ascii="Arial" w:hAnsi="Arial" w:cs="Arial"/>
          <w:snapToGrid w:val="0"/>
        </w:rPr>
        <w:t xml:space="preserve"> il </w:t>
      </w:r>
      <w:proofErr w:type="spellStart"/>
      <w:r w:rsidRPr="004C1C5D">
        <w:rPr>
          <w:rFonts w:ascii="Arial" w:hAnsi="Arial" w:cs="Arial"/>
          <w:snapToGrid w:val="0"/>
        </w:rPr>
        <w:t>………………………………</w:t>
      </w:r>
      <w:proofErr w:type="spellEnd"/>
      <w:r w:rsidRPr="004C1C5D">
        <w:rPr>
          <w:rFonts w:ascii="Arial" w:hAnsi="Arial" w:cs="Arial"/>
          <w:snapToGrid w:val="0"/>
        </w:rPr>
        <w:t>.</w:t>
      </w:r>
    </w:p>
    <w:p w:rsidR="003D13C2" w:rsidRPr="00A33ED6" w:rsidRDefault="003D13C2" w:rsidP="007E46B0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proofErr w:type="spellStart"/>
      <w:r w:rsidRPr="004C1C5D">
        <w:rPr>
          <w:rFonts w:ascii="Arial" w:hAnsi="Arial" w:cs="Arial"/>
          <w:snapToGrid w:val="0"/>
        </w:rPr>
        <w:t>presso……………………………………………………………</w:t>
      </w:r>
      <w:r>
        <w:rPr>
          <w:rFonts w:ascii="Arial" w:hAnsi="Arial" w:cs="Arial"/>
          <w:snapToGrid w:val="0"/>
        </w:rPr>
        <w:t>con</w:t>
      </w:r>
      <w:proofErr w:type="spellEnd"/>
      <w:r>
        <w:rPr>
          <w:rFonts w:ascii="Arial" w:hAnsi="Arial" w:cs="Arial"/>
          <w:snapToGrid w:val="0"/>
        </w:rPr>
        <w:t xml:space="preserve"> vot</w:t>
      </w:r>
      <w:r w:rsidR="00AE0CD8">
        <w:rPr>
          <w:rFonts w:ascii="Arial" w:hAnsi="Arial" w:cs="Arial"/>
          <w:snapToGrid w:val="0"/>
        </w:rPr>
        <w:t>o  ..</w:t>
      </w:r>
      <w:r>
        <w:rPr>
          <w:rFonts w:ascii="Arial" w:hAnsi="Arial" w:cs="Arial"/>
          <w:snapToGrid w:val="0"/>
        </w:rPr>
        <w:t>…</w:t>
      </w:r>
      <w:r w:rsidR="006440DA">
        <w:rPr>
          <w:rFonts w:ascii="Arial" w:hAnsi="Arial" w:cs="Arial"/>
          <w:snapToGrid w:val="0"/>
        </w:rPr>
        <w:t>..</w:t>
      </w:r>
      <w:proofErr w:type="spellStart"/>
      <w:r>
        <w:rPr>
          <w:rFonts w:ascii="Arial" w:hAnsi="Arial" w:cs="Arial"/>
          <w:snapToGrid w:val="0"/>
        </w:rPr>
        <w:t>……</w:t>
      </w:r>
      <w:proofErr w:type="spellEnd"/>
      <w:r>
        <w:rPr>
          <w:rFonts w:ascii="Arial" w:hAnsi="Arial" w:cs="Arial"/>
          <w:snapToGrid w:val="0"/>
        </w:rPr>
        <w:t>.../</w:t>
      </w:r>
      <w:proofErr w:type="spellStart"/>
      <w:r w:rsidR="007E46B0">
        <w:rPr>
          <w:rFonts w:ascii="Arial" w:hAnsi="Arial" w:cs="Arial"/>
          <w:snapToGrid w:val="0"/>
        </w:rPr>
        <w:t>……………………</w:t>
      </w:r>
      <w:proofErr w:type="spellEnd"/>
      <w:r w:rsidR="007E46B0">
        <w:rPr>
          <w:rFonts w:ascii="Arial" w:hAnsi="Arial" w:cs="Arial"/>
          <w:snapToGrid w:val="0"/>
        </w:rPr>
        <w:t xml:space="preserve">  </w:t>
      </w:r>
      <w:r>
        <w:rPr>
          <w:rFonts w:ascii="Arial" w:hAnsi="Arial" w:cs="Arial"/>
          <w:snapToGrid w:val="0"/>
        </w:rPr>
        <w:t>.</w:t>
      </w:r>
    </w:p>
    <w:p w:rsidR="00F03D53" w:rsidRPr="009B164B" w:rsidRDefault="005634E8" w:rsidP="007E46B0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r w:rsidRPr="0065179B">
        <w:rPr>
          <w:rFonts w:ascii="Arial" w:hAnsi="Arial" w:cs="Arial"/>
          <w:b/>
          <w:snapToGrid w:val="0"/>
        </w:rPr>
        <w:t xml:space="preserve">e </w:t>
      </w:r>
      <w:r w:rsidR="00F03D53" w:rsidRPr="0065179B">
        <w:rPr>
          <w:rFonts w:ascii="Arial" w:hAnsi="Arial" w:cs="Arial"/>
          <w:b/>
          <w:snapToGrid w:val="0"/>
        </w:rPr>
        <w:t>di essere regolarmente</w:t>
      </w:r>
      <w:r w:rsidR="009B164B" w:rsidRPr="0065179B">
        <w:rPr>
          <w:rFonts w:ascii="Arial" w:hAnsi="Arial" w:cs="Arial"/>
          <w:b/>
          <w:snapToGrid w:val="0"/>
        </w:rPr>
        <w:t xml:space="preserve"> </w:t>
      </w:r>
      <w:r w:rsidR="00F03D53" w:rsidRPr="0065179B">
        <w:rPr>
          <w:rFonts w:ascii="Arial" w:hAnsi="Arial" w:cs="Arial"/>
          <w:b/>
          <w:snapToGrid w:val="0"/>
        </w:rPr>
        <w:t xml:space="preserve">iscritto al Corso di Laurea Magistrale/Specialistica </w:t>
      </w:r>
      <w:proofErr w:type="spellStart"/>
      <w:r w:rsidR="00F03D53" w:rsidRPr="0065179B">
        <w:rPr>
          <w:rFonts w:ascii="Arial" w:hAnsi="Arial" w:cs="Arial"/>
          <w:b/>
          <w:snapToGrid w:val="0"/>
        </w:rPr>
        <w:t>in</w:t>
      </w:r>
      <w:r w:rsidR="00F03D53" w:rsidRPr="009B164B">
        <w:rPr>
          <w:rFonts w:ascii="Arial" w:hAnsi="Arial" w:cs="Arial"/>
          <w:snapToGrid w:val="0"/>
        </w:rPr>
        <w:t>……………………</w:t>
      </w:r>
      <w:proofErr w:type="spellEnd"/>
    </w:p>
    <w:p w:rsidR="0060147E" w:rsidRDefault="00F03D53" w:rsidP="007E46B0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proofErr w:type="spellStart"/>
      <w:r w:rsidRPr="009B164B">
        <w:rPr>
          <w:rFonts w:ascii="Arial" w:hAnsi="Arial" w:cs="Arial"/>
          <w:snapToGrid w:val="0"/>
        </w:rPr>
        <w:t>………………………………………………………………………………………</w:t>
      </w:r>
      <w:r w:rsidR="007E46B0">
        <w:rPr>
          <w:rFonts w:ascii="Arial" w:hAnsi="Arial" w:cs="Arial"/>
          <w:snapToGrid w:val="0"/>
        </w:rPr>
        <w:t>dell</w:t>
      </w:r>
      <w:proofErr w:type="spellEnd"/>
      <w:r w:rsidR="007E46B0">
        <w:rPr>
          <w:rFonts w:ascii="Arial" w:hAnsi="Arial" w:cs="Arial"/>
          <w:snapToGrid w:val="0"/>
        </w:rPr>
        <w:t>’Università di Verona</w:t>
      </w:r>
    </w:p>
    <w:p w:rsidR="0035079A" w:rsidRPr="0035079A" w:rsidRDefault="0035079A" w:rsidP="007E46B0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suppressAutoHyphens w:val="0"/>
        <w:spacing w:line="276" w:lineRule="auto"/>
        <w:ind w:left="357"/>
        <w:rPr>
          <w:rFonts w:ascii="Arial" w:hAnsi="Arial" w:cs="Arial"/>
          <w:b/>
        </w:rPr>
      </w:pPr>
      <w:r w:rsidRPr="0035079A">
        <w:rPr>
          <w:rFonts w:ascii="Arial" w:hAnsi="Arial" w:cs="Arial"/>
          <w:b/>
        </w:rPr>
        <w:t xml:space="preserve">STUDENTE ISCRITTO A DOTTORATO </w:t>
      </w:r>
      <w:proofErr w:type="spellStart"/>
      <w:r w:rsidRPr="0035079A">
        <w:rPr>
          <w:rFonts w:ascii="Arial" w:hAnsi="Arial" w:cs="Arial"/>
          <w:b/>
        </w:rPr>
        <w:t>DI</w:t>
      </w:r>
      <w:proofErr w:type="spellEnd"/>
      <w:r w:rsidRPr="0035079A">
        <w:rPr>
          <w:rFonts w:ascii="Arial" w:hAnsi="Arial" w:cs="Arial"/>
          <w:b/>
        </w:rPr>
        <w:t xml:space="preserve"> RICERCA</w:t>
      </w:r>
    </w:p>
    <w:p w:rsidR="0060147E" w:rsidRDefault="0060147E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634E8" w:rsidRPr="007E46B0" w:rsidRDefault="0007255E" w:rsidP="007E46B0">
      <w:pPr>
        <w:numPr>
          <w:ilvl w:val="0"/>
          <w:numId w:val="6"/>
        </w:numPr>
        <w:suppressAutoHyphens w:val="0"/>
        <w:spacing w:line="48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dichiara </w:t>
      </w:r>
      <w:r w:rsidR="005634E8" w:rsidRPr="004C1C5D">
        <w:rPr>
          <w:rFonts w:ascii="Arial" w:hAnsi="Arial" w:cs="Arial"/>
          <w:snapToGrid w:val="0"/>
        </w:rPr>
        <w:t xml:space="preserve">di possedere il seguente titolo di </w:t>
      </w:r>
      <w:r w:rsidR="007E46B0">
        <w:rPr>
          <w:rFonts w:ascii="Arial" w:hAnsi="Arial" w:cs="Arial"/>
          <w:snapToGrid w:val="0"/>
        </w:rPr>
        <w:t>Laurea MA</w:t>
      </w:r>
      <w:r>
        <w:rPr>
          <w:rFonts w:ascii="Arial" w:hAnsi="Arial" w:cs="Arial"/>
          <w:snapToGrid w:val="0"/>
        </w:rPr>
        <w:t xml:space="preserve">GISTRALE in </w:t>
      </w:r>
      <w:proofErr w:type="spellStart"/>
      <w:r>
        <w:rPr>
          <w:rFonts w:ascii="Arial" w:hAnsi="Arial" w:cs="Arial"/>
          <w:snapToGrid w:val="0"/>
        </w:rPr>
        <w:t>………………………………………</w:t>
      </w:r>
      <w:proofErr w:type="spellEnd"/>
      <w:r>
        <w:rPr>
          <w:rFonts w:ascii="Arial" w:hAnsi="Arial" w:cs="Arial"/>
          <w:snapToGrid w:val="0"/>
        </w:rPr>
        <w:t>.</w:t>
      </w:r>
    </w:p>
    <w:p w:rsidR="005634E8" w:rsidRDefault="005634E8" w:rsidP="005634E8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proofErr w:type="spellStart"/>
      <w:r>
        <w:rPr>
          <w:rFonts w:ascii="Arial" w:hAnsi="Arial" w:cs="Arial"/>
          <w:snapToGrid w:val="0"/>
        </w:rPr>
        <w:t>………………………………………………………………………</w:t>
      </w:r>
      <w:r w:rsidRPr="004C1C5D">
        <w:rPr>
          <w:rFonts w:ascii="Arial" w:hAnsi="Arial" w:cs="Arial"/>
          <w:snapToGrid w:val="0"/>
        </w:rPr>
        <w:t>conseguito</w:t>
      </w:r>
      <w:proofErr w:type="spellEnd"/>
      <w:r w:rsidRPr="004C1C5D">
        <w:rPr>
          <w:rFonts w:ascii="Arial" w:hAnsi="Arial" w:cs="Arial"/>
          <w:snapToGrid w:val="0"/>
        </w:rPr>
        <w:t xml:space="preserve"> il </w:t>
      </w:r>
      <w:proofErr w:type="spellStart"/>
      <w:r w:rsidRPr="004C1C5D">
        <w:rPr>
          <w:rFonts w:ascii="Arial" w:hAnsi="Arial" w:cs="Arial"/>
          <w:snapToGrid w:val="0"/>
        </w:rPr>
        <w:t>………………………………</w:t>
      </w:r>
      <w:proofErr w:type="spellEnd"/>
      <w:r w:rsidRPr="004C1C5D">
        <w:rPr>
          <w:rFonts w:ascii="Arial" w:hAnsi="Arial" w:cs="Arial"/>
          <w:snapToGrid w:val="0"/>
        </w:rPr>
        <w:t>.</w:t>
      </w:r>
    </w:p>
    <w:p w:rsidR="005634E8" w:rsidRPr="00A33ED6" w:rsidRDefault="005634E8" w:rsidP="005634E8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spellStart"/>
      <w:r w:rsidRPr="004C1C5D">
        <w:rPr>
          <w:rFonts w:ascii="Arial" w:hAnsi="Arial" w:cs="Arial"/>
          <w:snapToGrid w:val="0"/>
        </w:rPr>
        <w:t>presso……………………………………………………………</w:t>
      </w:r>
      <w:r>
        <w:rPr>
          <w:rFonts w:ascii="Arial" w:hAnsi="Arial" w:cs="Arial"/>
          <w:snapToGrid w:val="0"/>
        </w:rPr>
        <w:t>con</w:t>
      </w:r>
      <w:proofErr w:type="spellEnd"/>
      <w:r>
        <w:rPr>
          <w:rFonts w:ascii="Arial" w:hAnsi="Arial" w:cs="Arial"/>
          <w:snapToGrid w:val="0"/>
        </w:rPr>
        <w:t xml:space="preserve"> vot</w:t>
      </w:r>
      <w:r w:rsidR="00AE0CD8">
        <w:rPr>
          <w:rFonts w:ascii="Arial" w:hAnsi="Arial" w:cs="Arial"/>
          <w:snapToGrid w:val="0"/>
        </w:rPr>
        <w:t xml:space="preserve">o </w:t>
      </w:r>
      <w:r>
        <w:rPr>
          <w:rFonts w:ascii="Arial" w:hAnsi="Arial" w:cs="Arial"/>
          <w:snapToGrid w:val="0"/>
        </w:rPr>
        <w:t xml:space="preserve"> </w:t>
      </w:r>
      <w:proofErr w:type="spellStart"/>
      <w:r w:rsidR="00AE0CD8">
        <w:rPr>
          <w:rFonts w:ascii="Arial" w:hAnsi="Arial" w:cs="Arial"/>
          <w:snapToGrid w:val="0"/>
        </w:rPr>
        <w:t>…</w:t>
      </w:r>
      <w:r>
        <w:rPr>
          <w:rFonts w:ascii="Arial" w:hAnsi="Arial" w:cs="Arial"/>
          <w:snapToGrid w:val="0"/>
        </w:rPr>
        <w:t>…</w:t>
      </w:r>
      <w:r w:rsidR="006440DA">
        <w:rPr>
          <w:rFonts w:ascii="Arial" w:hAnsi="Arial" w:cs="Arial"/>
          <w:snapToGrid w:val="0"/>
        </w:rPr>
        <w:t>.</w:t>
      </w:r>
      <w:r>
        <w:rPr>
          <w:rFonts w:ascii="Arial" w:hAnsi="Arial" w:cs="Arial"/>
          <w:snapToGrid w:val="0"/>
        </w:rPr>
        <w:t>……</w:t>
      </w:r>
      <w:proofErr w:type="spellEnd"/>
      <w:r>
        <w:rPr>
          <w:rFonts w:ascii="Arial" w:hAnsi="Arial" w:cs="Arial"/>
          <w:snapToGrid w:val="0"/>
        </w:rPr>
        <w:t>.../</w:t>
      </w:r>
      <w:proofErr w:type="spellStart"/>
      <w:r>
        <w:rPr>
          <w:rFonts w:ascii="Arial" w:hAnsi="Arial" w:cs="Arial"/>
          <w:snapToGrid w:val="0"/>
        </w:rPr>
        <w:t>…………</w:t>
      </w:r>
      <w:proofErr w:type="spellEnd"/>
      <w:r>
        <w:rPr>
          <w:rFonts w:ascii="Arial" w:hAnsi="Arial" w:cs="Arial"/>
          <w:snapToGrid w:val="0"/>
        </w:rPr>
        <w:t>...</w:t>
      </w:r>
      <w:r w:rsidR="006440DA">
        <w:rPr>
          <w:rFonts w:ascii="Arial" w:hAnsi="Arial" w:cs="Arial"/>
          <w:snapToGrid w:val="0"/>
        </w:rPr>
        <w:t>......</w:t>
      </w:r>
    </w:p>
    <w:p w:rsidR="005D1676" w:rsidRDefault="0082071E" w:rsidP="000D6939">
      <w:pPr>
        <w:suppressAutoHyphens w:val="0"/>
        <w:spacing w:line="480" w:lineRule="auto"/>
        <w:ind w:left="360"/>
        <w:jc w:val="both"/>
        <w:rPr>
          <w:rFonts w:ascii="Arial" w:hAnsi="Arial"/>
        </w:rPr>
      </w:pPr>
      <w:r w:rsidRPr="0065179B">
        <w:rPr>
          <w:rFonts w:ascii="Arial" w:hAnsi="Arial"/>
          <w:b/>
        </w:rPr>
        <w:t xml:space="preserve">e </w:t>
      </w:r>
      <w:r w:rsidR="005D1676" w:rsidRPr="0065179B">
        <w:rPr>
          <w:rFonts w:ascii="Arial" w:hAnsi="Arial"/>
          <w:b/>
        </w:rPr>
        <w:t xml:space="preserve">di essere regolarmente iscritto al Dottorato di Ricerca </w:t>
      </w:r>
      <w:proofErr w:type="spellStart"/>
      <w:r w:rsidR="005D1676" w:rsidRPr="0065179B">
        <w:rPr>
          <w:rFonts w:ascii="Arial" w:hAnsi="Arial"/>
          <w:b/>
        </w:rPr>
        <w:t>in</w:t>
      </w:r>
      <w:r w:rsidR="005D1676" w:rsidRPr="005D1676">
        <w:rPr>
          <w:rFonts w:ascii="Arial" w:hAnsi="Arial"/>
        </w:rPr>
        <w:t>…………………………</w:t>
      </w:r>
      <w:proofErr w:type="spellEnd"/>
      <w:r w:rsidR="002C5D8F">
        <w:rPr>
          <w:rFonts w:ascii="Arial" w:hAnsi="Arial"/>
        </w:rPr>
        <w:t>..</w:t>
      </w:r>
      <w:r w:rsidR="0065179B">
        <w:rPr>
          <w:rFonts w:ascii="Arial" w:hAnsi="Arial"/>
        </w:rPr>
        <w:t>........................</w:t>
      </w:r>
    </w:p>
    <w:p w:rsidR="00AC0806" w:rsidRDefault="002C5D8F" w:rsidP="007E46B0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proofErr w:type="spellStart"/>
      <w:r>
        <w:rPr>
          <w:rFonts w:ascii="Arial" w:hAnsi="Arial"/>
        </w:rPr>
        <w:t>…………………………………</w:t>
      </w:r>
      <w:r w:rsidR="007E46B0">
        <w:rPr>
          <w:rFonts w:ascii="Arial" w:hAnsi="Arial"/>
        </w:rPr>
        <w:t>………………………………………………………</w:t>
      </w:r>
      <w:r w:rsidR="0086673E">
        <w:rPr>
          <w:rFonts w:ascii="Arial" w:hAnsi="Arial" w:cs="Arial"/>
          <w:snapToGrid w:val="0"/>
        </w:rPr>
        <w:t>dell</w:t>
      </w:r>
      <w:proofErr w:type="spellEnd"/>
      <w:r w:rsidR="0086673E">
        <w:rPr>
          <w:rFonts w:ascii="Arial" w:hAnsi="Arial" w:cs="Arial"/>
          <w:snapToGrid w:val="0"/>
        </w:rPr>
        <w:t>’Università di Verona</w:t>
      </w:r>
    </w:p>
    <w:p w:rsidR="005D1676" w:rsidRPr="005D1676" w:rsidRDefault="005D1676" w:rsidP="005103CE">
      <w:pPr>
        <w:suppressAutoHyphens w:val="0"/>
        <w:ind w:left="360"/>
        <w:jc w:val="both"/>
        <w:rPr>
          <w:rFonts w:ascii="Arial" w:hAnsi="Arial"/>
        </w:rPr>
      </w:pPr>
      <w:r w:rsidRPr="005D1676">
        <w:rPr>
          <w:rFonts w:ascii="Arial" w:hAnsi="Arial"/>
        </w:rPr>
        <w:t xml:space="preserve">Sezione in cui svolge attività di ricerca </w:t>
      </w:r>
      <w:proofErr w:type="spellStart"/>
      <w:r>
        <w:rPr>
          <w:rFonts w:ascii="Arial" w:hAnsi="Arial"/>
        </w:rPr>
        <w:t>…………………………………………………………………………</w:t>
      </w:r>
      <w:proofErr w:type="spellEnd"/>
    </w:p>
    <w:p w:rsidR="005D1676" w:rsidRPr="005D1676" w:rsidRDefault="005D1676" w:rsidP="005D1676">
      <w:pPr>
        <w:suppressAutoHyphens w:val="0"/>
        <w:ind w:left="360"/>
        <w:jc w:val="both"/>
        <w:rPr>
          <w:rFonts w:ascii="Arial" w:hAnsi="Arial"/>
        </w:rPr>
      </w:pPr>
    </w:p>
    <w:p w:rsidR="005D1676" w:rsidRDefault="005D1676" w:rsidP="005103CE">
      <w:pPr>
        <w:suppressAutoHyphens w:val="0"/>
        <w:ind w:left="360"/>
        <w:jc w:val="both"/>
        <w:rPr>
          <w:rFonts w:ascii="Arial" w:hAnsi="Arial"/>
          <w:sz w:val="21"/>
          <w:szCs w:val="21"/>
        </w:rPr>
      </w:pPr>
      <w:r w:rsidRPr="005D1676">
        <w:rPr>
          <w:rFonts w:ascii="Arial" w:hAnsi="Arial"/>
        </w:rPr>
        <w:t xml:space="preserve">Nominativo tutor accademico </w:t>
      </w:r>
      <w:proofErr w:type="spellStart"/>
      <w:r>
        <w:rPr>
          <w:rFonts w:ascii="Arial" w:hAnsi="Arial"/>
        </w:rPr>
        <w:t>……………………………………………………………………………………</w:t>
      </w:r>
      <w:proofErr w:type="spellEnd"/>
    </w:p>
    <w:p w:rsidR="00E15FEA" w:rsidRPr="00572018" w:rsidRDefault="00E15FEA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572018">
        <w:rPr>
          <w:rFonts w:ascii="Arial" w:hAnsi="Arial" w:cs="Arial"/>
          <w:b/>
          <w:u w:val="single"/>
        </w:rPr>
        <w:lastRenderedPageBreak/>
        <w:t>Il sottoscritto indica qual</w:t>
      </w:r>
      <w:r w:rsidR="00572018" w:rsidRPr="00572018">
        <w:rPr>
          <w:rFonts w:ascii="Arial" w:hAnsi="Arial" w:cs="Arial"/>
          <w:b/>
          <w:u w:val="single"/>
        </w:rPr>
        <w:t>i</w:t>
      </w:r>
      <w:r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Pr="00572018">
        <w:rPr>
          <w:rFonts w:ascii="Arial" w:hAnsi="Arial" w:cs="Arial"/>
          <w:b/>
          <w:u w:val="single"/>
        </w:rPr>
        <w:t xml:space="preserve"> per le comunicazioni inerenti la presente procedura i seguenti:</w:t>
      </w:r>
    </w:p>
    <w:p w:rsidR="00E15FEA" w:rsidRPr="00572018" w:rsidRDefault="00E15FEA" w:rsidP="00572018">
      <w:pPr>
        <w:pStyle w:val="Paragrafoelenco"/>
        <w:numPr>
          <w:ilvl w:val="0"/>
          <w:numId w:val="43"/>
        </w:numPr>
        <w:spacing w:line="480" w:lineRule="auto"/>
        <w:rPr>
          <w:rFonts w:ascii="Arial" w:hAnsi="Arial" w:cs="Arial"/>
        </w:rPr>
      </w:pPr>
      <w:r w:rsidRPr="00572018">
        <w:rPr>
          <w:rFonts w:ascii="Arial" w:hAnsi="Arial" w:cs="Arial"/>
        </w:rPr>
        <w:t xml:space="preserve">domicilio (solo se diverso dalla residenza) </w:t>
      </w:r>
      <w:proofErr w:type="spellStart"/>
      <w:r w:rsidRPr="00572018">
        <w:rPr>
          <w:rFonts w:ascii="Arial" w:hAnsi="Arial" w:cs="Arial"/>
        </w:rPr>
        <w:t>………………………………………………………………</w:t>
      </w:r>
      <w:r w:rsidR="002B2122" w:rsidRPr="00572018">
        <w:rPr>
          <w:rFonts w:ascii="Arial" w:hAnsi="Arial" w:cs="Arial"/>
        </w:rPr>
        <w:t>…………</w:t>
      </w:r>
      <w:proofErr w:type="spellEnd"/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 xml:space="preserve">ndirizzo e-mail: </w:t>
      </w:r>
      <w:proofErr w:type="spellStart"/>
      <w:r w:rsidR="00E15FEA" w:rsidRPr="00572018">
        <w:rPr>
          <w:rFonts w:ascii="Arial" w:hAnsi="Arial" w:cs="Arial"/>
        </w:rPr>
        <w:t>…………</w:t>
      </w:r>
      <w:r w:rsidR="00FB5568">
        <w:rPr>
          <w:rFonts w:ascii="Arial" w:hAnsi="Arial" w:cs="Arial"/>
        </w:rPr>
        <w:t>………………………………………</w:t>
      </w:r>
      <w:proofErr w:type="spellEnd"/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</w:t>
      </w:r>
      <w:proofErr w:type="spellStart"/>
      <w:r w:rsidR="00E15FEA" w:rsidRPr="00572018">
        <w:rPr>
          <w:rFonts w:ascii="Arial" w:hAnsi="Arial" w:cs="Arial"/>
        </w:rPr>
        <w:t>…………</w:t>
      </w:r>
      <w:r w:rsidR="00FB5568">
        <w:rPr>
          <w:rFonts w:ascii="Arial" w:hAnsi="Arial" w:cs="Arial"/>
        </w:rPr>
        <w:t>…………………………………………</w:t>
      </w:r>
      <w:bookmarkStart w:id="0" w:name="_GoBack"/>
      <w:bookmarkEnd w:id="0"/>
      <w:proofErr w:type="spellEnd"/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A18A5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F77BC1">
        <w:rPr>
          <w:rFonts w:ascii="Arial" w:eastAsia="MS Mincho" w:hAnsi="Arial" w:cs="Arial"/>
          <w:b/>
        </w:rPr>
        <w:t xml:space="preserve">Il sottoscritto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eastAsia="MS Mincho" w:hAnsi="Arial" w:cs="Arial"/>
        </w:rPr>
        <w:t xml:space="preserve">, </w:t>
      </w:r>
      <w:r w:rsidR="008756DE">
        <w:rPr>
          <w:rFonts w:ascii="Arial" w:hAnsi="Arial" w:cs="Arial"/>
          <w:lang w:eastAsia="it-IT"/>
        </w:rPr>
        <w:t>redatt</w:t>
      </w:r>
      <w:r w:rsidR="009060FE">
        <w:rPr>
          <w:rFonts w:ascii="Arial" w:hAnsi="Arial" w:cs="Arial"/>
          <w:lang w:eastAsia="it-IT"/>
        </w:rPr>
        <w:t>a</w:t>
      </w:r>
      <w:r w:rsidR="008756DE">
        <w:rPr>
          <w:rFonts w:ascii="Arial" w:hAnsi="Arial" w:cs="Arial"/>
          <w:lang w:eastAsia="it-IT"/>
        </w:rPr>
        <w:t xml:space="preserve"> in carta semplice</w:t>
      </w:r>
      <w:r w:rsidR="009060FE">
        <w:rPr>
          <w:rFonts w:ascii="Arial" w:hAnsi="Arial" w:cs="Arial"/>
          <w:lang w:eastAsia="it-IT"/>
        </w:rPr>
        <w:t xml:space="preserve">, </w:t>
      </w:r>
      <w:r w:rsidR="008756DE">
        <w:rPr>
          <w:rFonts w:ascii="Arial" w:hAnsi="Arial" w:cs="Arial"/>
          <w:lang w:eastAsia="it-IT"/>
        </w:rPr>
        <w:t>anche in fotocopia non autenticata: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copia in formato PDF di un documento di identità valido</w:t>
      </w:r>
    </w:p>
    <w:p w:rsidR="00507B33" w:rsidRPr="00507B33" w:rsidRDefault="00507B33" w:rsidP="007E46B0">
      <w:pPr>
        <w:pStyle w:val="Testonormale1"/>
        <w:numPr>
          <w:ilvl w:val="0"/>
          <w:numId w:val="35"/>
        </w:numPr>
        <w:spacing w:line="480" w:lineRule="auto"/>
        <w:rPr>
          <w:rFonts w:ascii="Arial" w:eastAsia="MS Mincho" w:hAnsi="Arial" w:cs="Arial"/>
        </w:rPr>
      </w:pPr>
      <w:r w:rsidRPr="009060FE">
        <w:rPr>
          <w:rFonts w:ascii="Arial" w:eastAsia="MS Mincho" w:hAnsi="Arial" w:cs="Arial"/>
          <w:b/>
          <w:u w:val="single"/>
        </w:rPr>
        <w:t>per i soli do</w:t>
      </w:r>
      <w:r w:rsidR="00A9038D" w:rsidRPr="009060FE">
        <w:rPr>
          <w:rFonts w:ascii="Arial" w:eastAsia="MS Mincho" w:hAnsi="Arial" w:cs="Arial"/>
          <w:b/>
          <w:u w:val="single"/>
        </w:rPr>
        <w:t>t</w:t>
      </w:r>
      <w:r w:rsidRPr="009060FE">
        <w:rPr>
          <w:rFonts w:ascii="Arial" w:eastAsia="MS Mincho" w:hAnsi="Arial" w:cs="Arial"/>
          <w:b/>
          <w:u w:val="single"/>
        </w:rPr>
        <w:t>torandi</w:t>
      </w:r>
      <w:r w:rsidR="000D6939">
        <w:rPr>
          <w:rFonts w:ascii="Arial" w:eastAsia="MS Mincho" w:hAnsi="Arial" w:cs="Arial"/>
          <w:u w:val="single"/>
        </w:rPr>
        <w:t>:</w:t>
      </w:r>
      <w:r w:rsidRPr="00507B33">
        <w:rPr>
          <w:rFonts w:ascii="Arial" w:eastAsia="MS Mincho" w:hAnsi="Arial" w:cs="Arial"/>
        </w:rPr>
        <w:t xml:space="preserve"> il nulla osta del Collegio dei docenti del Dottorato di Ricerca di afferenza.</w:t>
      </w: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007414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INFO</w:t>
      </w:r>
      <w:r w:rsidR="008B0370">
        <w:rPr>
          <w:rFonts w:ascii="Arial" w:eastAsia="MS Mincho" w:hAnsi="Arial" w:cs="Arial"/>
        </w:rPr>
        <w:t xml:space="preserve">RMATIVA RELATIVA AL TRATTAMENTO </w:t>
      </w:r>
      <w:r w:rsidRPr="00007414">
        <w:rPr>
          <w:rFonts w:ascii="Arial" w:eastAsia="MS Mincho" w:hAnsi="Arial" w:cs="Arial"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 xml:space="preserve">, </w:t>
      </w:r>
      <w:proofErr w:type="spellStart"/>
      <w:r>
        <w:rPr>
          <w:rFonts w:ascii="Arial" w:eastAsia="MS Mincho" w:hAnsi="Arial" w:cs="Arial"/>
        </w:rPr>
        <w:t>………………………………</w:t>
      </w:r>
      <w:proofErr w:type="spellEnd"/>
      <w:r>
        <w:rPr>
          <w:rFonts w:ascii="Arial" w:eastAsia="MS Mincho" w:hAnsi="Arial" w:cs="Arial"/>
        </w:rPr>
        <w:t>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 xml:space="preserve">(Firma) </w:t>
      </w:r>
      <w:proofErr w:type="spellStart"/>
      <w:r w:rsidR="00315559">
        <w:rPr>
          <w:rFonts w:ascii="Arial" w:eastAsia="MS Mincho" w:hAnsi="Arial" w:cs="Arial"/>
        </w:rPr>
        <w:t>…………………………………………………</w:t>
      </w:r>
      <w:proofErr w:type="spellEnd"/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6CD" w:rsidRDefault="00A206CD">
      <w:r>
        <w:separator/>
      </w:r>
    </w:p>
  </w:endnote>
  <w:endnote w:type="continuationSeparator" w:id="0">
    <w:p w:rsidR="00A206CD" w:rsidRDefault="00A206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884" w:rsidRDefault="00C179ED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5CB" w:rsidRDefault="009B25CB" w:rsidP="00FB2572">
    <w:pPr>
      <w:pStyle w:val="Pidipagina"/>
      <w:rPr>
        <w:i/>
      </w:rPr>
    </w:pPr>
  </w:p>
  <w:p w:rsidR="009B25CB" w:rsidRPr="009B25CB" w:rsidRDefault="00C179ED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07255E">
      <w:rPr>
        <w:rStyle w:val="Numeropagina"/>
        <w:rFonts w:ascii="Arial" w:hAnsi="Arial" w:cs="Arial"/>
        <w:noProof/>
        <w:sz w:val="16"/>
        <w:szCs w:val="16"/>
      </w:rPr>
      <w:t>3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6CD" w:rsidRDefault="00A206CD">
      <w:r>
        <w:separator/>
      </w:r>
    </w:p>
  </w:footnote>
  <w:footnote w:type="continuationSeparator" w:id="0">
    <w:p w:rsidR="00A206CD" w:rsidRDefault="00A206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</w:t>
    </w:r>
    <w:proofErr w:type="spellStart"/>
    <w:r w:rsidRPr="00D01347">
      <w:rPr>
        <w:b/>
        <w:position w:val="50"/>
        <w:sz w:val="32"/>
        <w:szCs w:val="32"/>
      </w:rPr>
      <w:t>DI</w:t>
    </w:r>
    <w:proofErr w:type="spellEnd"/>
    <w:r w:rsidRPr="00D01347">
      <w:rPr>
        <w:b/>
        <w:position w:val="50"/>
        <w:sz w:val="32"/>
        <w:szCs w:val="32"/>
      </w:rPr>
      <w:t xml:space="preserve">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8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5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9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6"/>
  </w:num>
  <w:num w:numId="7">
    <w:abstractNumId w:val="36"/>
  </w:num>
  <w:num w:numId="8">
    <w:abstractNumId w:val="5"/>
  </w:num>
  <w:num w:numId="9">
    <w:abstractNumId w:val="10"/>
  </w:num>
  <w:num w:numId="10">
    <w:abstractNumId w:val="35"/>
  </w:num>
  <w:num w:numId="11">
    <w:abstractNumId w:val="15"/>
  </w:num>
  <w:num w:numId="12">
    <w:abstractNumId w:val="25"/>
  </w:num>
  <w:num w:numId="13">
    <w:abstractNumId w:val="38"/>
  </w:num>
  <w:num w:numId="14">
    <w:abstractNumId w:val="27"/>
  </w:num>
  <w:num w:numId="15">
    <w:abstractNumId w:val="34"/>
  </w:num>
  <w:num w:numId="16">
    <w:abstractNumId w:val="19"/>
  </w:num>
  <w:num w:numId="17">
    <w:abstractNumId w:val="22"/>
  </w:num>
  <w:num w:numId="18">
    <w:abstractNumId w:val="28"/>
  </w:num>
  <w:num w:numId="19">
    <w:abstractNumId w:val="23"/>
  </w:num>
  <w:num w:numId="20">
    <w:abstractNumId w:val="7"/>
  </w:num>
  <w:num w:numId="21">
    <w:abstractNumId w:val="14"/>
  </w:num>
  <w:num w:numId="22">
    <w:abstractNumId w:val="21"/>
  </w:num>
  <w:num w:numId="23">
    <w:abstractNumId w:val="18"/>
  </w:num>
  <w:num w:numId="24">
    <w:abstractNumId w:val="11"/>
  </w:num>
  <w:num w:numId="25">
    <w:abstractNumId w:val="6"/>
  </w:num>
  <w:num w:numId="26">
    <w:abstractNumId w:val="29"/>
  </w:num>
  <w:num w:numId="27">
    <w:abstractNumId w:val="39"/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4"/>
  </w:num>
  <w:num w:numId="33">
    <w:abstractNumId w:val="13"/>
  </w:num>
  <w:num w:numId="34">
    <w:abstractNumId w:val="20"/>
  </w:num>
  <w:num w:numId="35">
    <w:abstractNumId w:val="40"/>
  </w:num>
  <w:num w:numId="36">
    <w:abstractNumId w:val="31"/>
  </w:num>
  <w:num w:numId="37">
    <w:abstractNumId w:val="26"/>
  </w:num>
  <w:num w:numId="38">
    <w:abstractNumId w:val="9"/>
  </w:num>
  <w:num w:numId="39">
    <w:abstractNumId w:val="16"/>
  </w:num>
  <w:num w:numId="40">
    <w:abstractNumId w:val="33"/>
  </w:num>
  <w:num w:numId="41">
    <w:abstractNumId w:val="32"/>
  </w:num>
  <w:num w:numId="42">
    <w:abstractNumId w:val="37"/>
  </w:num>
  <w:num w:numId="4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stylePaneFormatFilter w:val="3F01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266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255E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A34D4"/>
    <w:rsid w:val="006B047E"/>
    <w:rsid w:val="006C0E31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06CD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AF7"/>
    <w:rsid w:val="00B02B51"/>
    <w:rsid w:val="00B10514"/>
    <w:rsid w:val="00B10786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E5280"/>
    <w:rsid w:val="00BE562F"/>
    <w:rsid w:val="00C01A9C"/>
    <w:rsid w:val="00C02F01"/>
    <w:rsid w:val="00C15CCB"/>
    <w:rsid w:val="00C179ED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E02CCE"/>
    <w:rsid w:val="00E15FEA"/>
    <w:rsid w:val="00E17393"/>
    <w:rsid w:val="00E31431"/>
    <w:rsid w:val="00E345D2"/>
    <w:rsid w:val="00E354F5"/>
    <w:rsid w:val="00E428D0"/>
    <w:rsid w:val="00E43266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91D13"/>
    <w:rsid w:val="00E920D6"/>
    <w:rsid w:val="00EA01D9"/>
    <w:rsid w:val="00EA7567"/>
    <w:rsid w:val="00EA78B5"/>
    <w:rsid w:val="00EB68CF"/>
    <w:rsid w:val="00ED15D8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F6B33-7055-45F5-BE12-CB8E19F95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Alexandra</cp:lastModifiedBy>
  <cp:revision>77</cp:revision>
  <cp:lastPrinted>2020-09-29T11:02:00Z</cp:lastPrinted>
  <dcterms:created xsi:type="dcterms:W3CDTF">2018-08-21T12:38:00Z</dcterms:created>
  <dcterms:modified xsi:type="dcterms:W3CDTF">2021-03-23T14:22:00Z</dcterms:modified>
</cp:coreProperties>
</file>