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F24B6" w14:textId="48AFFFA4" w:rsidR="00DF36B9" w:rsidRPr="004573E6" w:rsidRDefault="00DF36B9" w:rsidP="006A091F">
      <w:pPr>
        <w:rPr>
          <w:rFonts w:ascii="Arial" w:hAnsi="Arial" w:cs="Arial"/>
          <w:sz w:val="22"/>
          <w:szCs w:val="22"/>
        </w:rPr>
      </w:pPr>
    </w:p>
    <w:p w14:paraId="34A5CFDE" w14:textId="77777777" w:rsidR="0065278E" w:rsidRPr="004573E6" w:rsidRDefault="0065278E" w:rsidP="0065278E">
      <w:pPr>
        <w:jc w:val="both"/>
        <w:rPr>
          <w:rFonts w:ascii="Arial" w:hAnsi="Arial" w:cs="Arial"/>
          <w:sz w:val="22"/>
          <w:szCs w:val="22"/>
        </w:rPr>
      </w:pPr>
    </w:p>
    <w:p w14:paraId="6DB1903D" w14:textId="0D09F73B" w:rsidR="00D87D8B" w:rsidRDefault="0065278E" w:rsidP="00D87D8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4573E6">
        <w:rPr>
          <w:rFonts w:ascii="Arial" w:hAnsi="Arial" w:cs="Arial"/>
          <w:b/>
          <w:bCs/>
          <w:sz w:val="22"/>
          <w:szCs w:val="22"/>
        </w:rPr>
        <w:t xml:space="preserve">Avviso di selezione pubblica </w:t>
      </w:r>
      <w:r w:rsidR="001F7033" w:rsidRPr="004573E6">
        <w:rPr>
          <w:rFonts w:ascii="Arial" w:hAnsi="Arial" w:cs="Arial"/>
          <w:b/>
          <w:bCs/>
          <w:sz w:val="22"/>
          <w:szCs w:val="22"/>
        </w:rPr>
        <w:t>(</w:t>
      </w:r>
      <w:r w:rsidR="004573E6" w:rsidRPr="004573E6">
        <w:rPr>
          <w:rFonts w:ascii="Arial" w:hAnsi="Arial" w:cs="Arial"/>
          <w:b/>
          <w:bCs/>
          <w:sz w:val="22"/>
          <w:szCs w:val="22"/>
        </w:rPr>
        <w:t xml:space="preserve">Cod. </w:t>
      </w:r>
      <w:r w:rsidR="00677B6A">
        <w:rPr>
          <w:rFonts w:ascii="Arial" w:hAnsi="Arial" w:cs="Arial"/>
          <w:b/>
          <w:bCs/>
          <w:sz w:val="22"/>
          <w:szCs w:val="22"/>
        </w:rPr>
        <w:t>R</w:t>
      </w:r>
      <w:r w:rsidR="00E71BC3">
        <w:rPr>
          <w:rFonts w:ascii="Arial" w:hAnsi="Arial" w:cs="Arial"/>
          <w:b/>
          <w:bCs/>
          <w:sz w:val="22"/>
          <w:szCs w:val="22"/>
        </w:rPr>
        <w:t>9/2017</w:t>
      </w:r>
      <w:r w:rsidRPr="004573E6">
        <w:rPr>
          <w:rFonts w:ascii="Arial" w:hAnsi="Arial" w:cs="Arial"/>
          <w:b/>
          <w:bCs/>
          <w:sz w:val="22"/>
          <w:szCs w:val="22"/>
        </w:rPr>
        <w:t xml:space="preserve">) per il conferimento di 1 incarico di </w:t>
      </w:r>
      <w:r w:rsidR="00F6092F">
        <w:rPr>
          <w:rFonts w:ascii="Arial" w:hAnsi="Arial" w:cs="Arial"/>
          <w:b/>
          <w:bCs/>
          <w:sz w:val="22"/>
          <w:szCs w:val="22"/>
        </w:rPr>
        <w:t>prestazione d’opera</w:t>
      </w:r>
      <w:r w:rsidR="0095049D" w:rsidRPr="004573E6">
        <w:rPr>
          <w:rFonts w:ascii="Arial" w:hAnsi="Arial" w:cs="Arial"/>
          <w:b/>
          <w:bCs/>
          <w:sz w:val="22"/>
          <w:szCs w:val="22"/>
        </w:rPr>
        <w:t xml:space="preserve"> </w:t>
      </w:r>
      <w:r w:rsidR="007508A3" w:rsidRPr="004573E6">
        <w:rPr>
          <w:rFonts w:ascii="Arial" w:hAnsi="Arial" w:cs="Arial"/>
          <w:b/>
          <w:bCs/>
          <w:sz w:val="22"/>
          <w:szCs w:val="22"/>
        </w:rPr>
        <w:t>p</w:t>
      </w:r>
      <w:r w:rsidR="001F7033" w:rsidRPr="004573E6">
        <w:rPr>
          <w:rFonts w:ascii="Arial" w:hAnsi="Arial" w:cs="Arial"/>
          <w:b/>
          <w:bCs/>
          <w:sz w:val="22"/>
          <w:szCs w:val="22"/>
        </w:rPr>
        <w:t xml:space="preserve">er attività di </w:t>
      </w:r>
      <w:r w:rsidR="00677B6A">
        <w:rPr>
          <w:rFonts w:ascii="Arial" w:hAnsi="Arial" w:cs="Arial"/>
          <w:b/>
          <w:bCs/>
          <w:sz w:val="22"/>
          <w:szCs w:val="22"/>
        </w:rPr>
        <w:t>“</w:t>
      </w:r>
      <w:r w:rsidR="00E71BC3" w:rsidRPr="00E71BC3">
        <w:rPr>
          <w:rFonts w:ascii="Arial" w:hAnsi="Arial" w:cs="Arial"/>
          <w:b/>
          <w:bCs/>
          <w:sz w:val="22"/>
          <w:szCs w:val="22"/>
        </w:rPr>
        <w:t xml:space="preserve">Coordinamento e conduzione della rilevazione dati presso le scuole dell’infanzia del comune di Mantova (distribuzione e raccolta questionari; </w:t>
      </w:r>
      <w:r w:rsidR="00E71BC3">
        <w:rPr>
          <w:rFonts w:ascii="Arial" w:hAnsi="Arial" w:cs="Arial"/>
          <w:b/>
          <w:bCs/>
          <w:sz w:val="22"/>
          <w:szCs w:val="22"/>
        </w:rPr>
        <w:t>imputazione e analisi dei dati)</w:t>
      </w:r>
      <w:r w:rsidR="00677B6A">
        <w:rPr>
          <w:rFonts w:ascii="Arial" w:hAnsi="Arial" w:cs="Arial"/>
          <w:b/>
          <w:bCs/>
          <w:sz w:val="22"/>
          <w:szCs w:val="22"/>
        </w:rPr>
        <w:t xml:space="preserve">” </w:t>
      </w:r>
      <w:r w:rsidR="0095049D" w:rsidRPr="004573E6">
        <w:rPr>
          <w:rFonts w:ascii="Arial" w:hAnsi="Arial" w:cs="Arial"/>
          <w:b/>
          <w:bCs/>
          <w:sz w:val="22"/>
          <w:szCs w:val="22"/>
        </w:rPr>
        <w:t>–</w:t>
      </w:r>
      <w:r w:rsidR="00677B6A">
        <w:rPr>
          <w:rFonts w:ascii="Arial" w:hAnsi="Arial" w:cs="Arial"/>
          <w:b/>
          <w:bCs/>
          <w:sz w:val="22"/>
          <w:szCs w:val="22"/>
        </w:rPr>
        <w:t xml:space="preserve"> Responsabile Scientifico Prof.</w:t>
      </w:r>
      <w:r w:rsidR="00E71BC3">
        <w:rPr>
          <w:rFonts w:ascii="Arial" w:hAnsi="Arial" w:cs="Arial"/>
          <w:b/>
          <w:bCs/>
          <w:sz w:val="22"/>
          <w:szCs w:val="22"/>
        </w:rPr>
        <w:t xml:space="preserve"> Stanzani</w:t>
      </w:r>
    </w:p>
    <w:p w14:paraId="609D0389" w14:textId="77777777" w:rsidR="00D87D8B" w:rsidRDefault="00D87D8B" w:rsidP="00D87D8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CD4DC38" w14:textId="77777777" w:rsidR="00D87D8B" w:rsidRPr="00D87D8B" w:rsidRDefault="00D87D8B" w:rsidP="00D87D8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15F6196" w14:textId="463DF8A3" w:rsidR="0065278E" w:rsidRPr="004573E6" w:rsidRDefault="001B33F2" w:rsidP="0065278E">
      <w:pPr>
        <w:ind w:right="91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ALLEGATO A</w:t>
      </w:r>
      <w:bookmarkStart w:id="0" w:name="_GoBack"/>
      <w:bookmarkEnd w:id="0"/>
      <w:r w:rsidR="00D87D8B">
        <w:rPr>
          <w:rFonts w:ascii="Arial" w:hAnsi="Arial" w:cs="Arial"/>
          <w:b/>
          <w:sz w:val="22"/>
          <w:szCs w:val="22"/>
        </w:rPr>
        <w:t xml:space="preserve">) </w:t>
      </w:r>
      <w:r w:rsidR="00D87D8B">
        <w:rPr>
          <w:rFonts w:ascii="Arial" w:hAnsi="Arial" w:cs="Arial"/>
          <w:b/>
          <w:sz w:val="22"/>
          <w:szCs w:val="22"/>
        </w:rPr>
        <w:tab/>
      </w:r>
      <w:r w:rsidR="0065278E" w:rsidRPr="004573E6">
        <w:rPr>
          <w:rFonts w:ascii="Arial" w:hAnsi="Arial" w:cs="Arial"/>
          <w:b/>
          <w:sz w:val="22"/>
          <w:szCs w:val="22"/>
        </w:rPr>
        <w:t xml:space="preserve">Modello di domanda </w:t>
      </w:r>
    </w:p>
    <w:p w14:paraId="332F8365" w14:textId="77777777" w:rsidR="0065278E" w:rsidRPr="004573E6" w:rsidRDefault="0065278E" w:rsidP="0065278E">
      <w:pPr>
        <w:ind w:left="855" w:right="911"/>
        <w:jc w:val="both"/>
        <w:rPr>
          <w:rFonts w:ascii="Arial" w:hAnsi="Arial" w:cs="Arial"/>
          <w:sz w:val="22"/>
          <w:szCs w:val="22"/>
        </w:rPr>
      </w:pPr>
    </w:p>
    <w:p w14:paraId="40D0939B" w14:textId="77777777" w:rsidR="0065278E" w:rsidRPr="004573E6" w:rsidRDefault="0065278E" w:rsidP="0065278E">
      <w:pPr>
        <w:ind w:left="5040" w:right="911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Al </w:t>
      </w:r>
      <w:r w:rsidRPr="004573E6">
        <w:rPr>
          <w:rFonts w:ascii="Arial" w:hAnsi="Arial" w:cs="Arial"/>
          <w:i/>
          <w:sz w:val="22"/>
          <w:szCs w:val="22"/>
        </w:rPr>
        <w:t>Direttore del Dipartimento</w:t>
      </w:r>
      <w:r w:rsidRPr="004573E6">
        <w:rPr>
          <w:rFonts w:ascii="Arial" w:hAnsi="Arial" w:cs="Arial"/>
          <w:sz w:val="22"/>
          <w:szCs w:val="22"/>
        </w:rPr>
        <w:t xml:space="preserve"> </w:t>
      </w:r>
    </w:p>
    <w:p w14:paraId="1CBB79F4" w14:textId="77777777" w:rsidR="0065278E" w:rsidRPr="004573E6" w:rsidRDefault="0065278E" w:rsidP="0065278E">
      <w:pPr>
        <w:ind w:left="5040" w:right="911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Scienze Umane</w:t>
      </w:r>
    </w:p>
    <w:p w14:paraId="5F42348B" w14:textId="77777777" w:rsidR="0065278E" w:rsidRPr="004573E6" w:rsidRDefault="0065278E" w:rsidP="0065278E">
      <w:pPr>
        <w:ind w:left="5040" w:right="911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Lungadige Porta Vittoria, n. 17</w:t>
      </w:r>
    </w:p>
    <w:p w14:paraId="09E6AD76" w14:textId="77777777" w:rsidR="0065278E" w:rsidRPr="004573E6" w:rsidRDefault="0065278E" w:rsidP="0065278E">
      <w:pPr>
        <w:ind w:left="5040" w:right="911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 37129 – Verona</w:t>
      </w:r>
    </w:p>
    <w:p w14:paraId="71995018" w14:textId="77777777" w:rsidR="0065278E" w:rsidRPr="004573E6" w:rsidRDefault="0065278E" w:rsidP="0065278E">
      <w:pPr>
        <w:ind w:left="855" w:right="911"/>
        <w:jc w:val="both"/>
        <w:rPr>
          <w:rFonts w:ascii="Arial" w:hAnsi="Arial" w:cs="Arial"/>
          <w:sz w:val="22"/>
          <w:szCs w:val="22"/>
        </w:rPr>
      </w:pPr>
    </w:p>
    <w:p w14:paraId="03C6B350" w14:textId="77777777" w:rsidR="00F6092F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b/>
          <w:sz w:val="22"/>
          <w:szCs w:val="22"/>
        </w:rPr>
        <w:t>Oggetto</w:t>
      </w:r>
      <w:r w:rsidRPr="004573E6">
        <w:rPr>
          <w:rFonts w:ascii="Arial" w:hAnsi="Arial" w:cs="Arial"/>
          <w:sz w:val="22"/>
          <w:szCs w:val="22"/>
        </w:rPr>
        <w:t xml:space="preserve">: Bando di selezione per l’affidamento di un incarico di </w:t>
      </w:r>
      <w:r w:rsidR="00F6092F">
        <w:rPr>
          <w:rFonts w:ascii="Arial" w:hAnsi="Arial" w:cs="Arial"/>
          <w:sz w:val="22"/>
          <w:szCs w:val="22"/>
        </w:rPr>
        <w:t>prestazione d’opera</w:t>
      </w:r>
    </w:p>
    <w:p w14:paraId="21A2ACD2" w14:textId="5E3FD43A" w:rsidR="0065278E" w:rsidRPr="004573E6" w:rsidRDefault="00F6092F" w:rsidP="00F243B4">
      <w:pPr>
        <w:spacing w:line="360" w:lineRule="auto"/>
        <w:ind w:right="278" w:firstLine="99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65278E" w:rsidRPr="004573E6">
        <w:rPr>
          <w:rFonts w:ascii="Arial" w:hAnsi="Arial" w:cs="Arial"/>
          <w:sz w:val="22"/>
          <w:szCs w:val="22"/>
        </w:rPr>
        <w:t>C</w:t>
      </w:r>
      <w:r w:rsidR="004573E6" w:rsidRPr="004573E6">
        <w:rPr>
          <w:rFonts w:ascii="Arial" w:hAnsi="Arial" w:cs="Arial"/>
          <w:sz w:val="22"/>
          <w:szCs w:val="22"/>
        </w:rPr>
        <w:t>OD</w:t>
      </w:r>
      <w:r w:rsidR="0065278E" w:rsidRPr="004573E6">
        <w:rPr>
          <w:rFonts w:ascii="Arial" w:hAnsi="Arial" w:cs="Arial"/>
          <w:sz w:val="22"/>
          <w:szCs w:val="22"/>
        </w:rPr>
        <w:t xml:space="preserve">. SEL. </w:t>
      </w:r>
      <w:r w:rsidR="00677B6A">
        <w:rPr>
          <w:rFonts w:ascii="Arial" w:hAnsi="Arial" w:cs="Arial"/>
          <w:sz w:val="22"/>
          <w:szCs w:val="22"/>
        </w:rPr>
        <w:t>R</w:t>
      </w:r>
      <w:r w:rsidR="00E71BC3">
        <w:rPr>
          <w:rFonts w:ascii="Arial" w:hAnsi="Arial" w:cs="Arial"/>
          <w:sz w:val="22"/>
          <w:szCs w:val="22"/>
        </w:rPr>
        <w:t>9</w:t>
      </w:r>
      <w:r w:rsidR="0065278E" w:rsidRPr="004573E6">
        <w:rPr>
          <w:rFonts w:ascii="Arial" w:hAnsi="Arial" w:cs="Arial"/>
          <w:sz w:val="22"/>
          <w:szCs w:val="22"/>
        </w:rPr>
        <w:t>/201</w:t>
      </w:r>
      <w:r w:rsidR="00E71BC3">
        <w:rPr>
          <w:rFonts w:ascii="Arial" w:hAnsi="Arial" w:cs="Arial"/>
          <w:sz w:val="22"/>
          <w:szCs w:val="22"/>
        </w:rPr>
        <w:t>7</w:t>
      </w:r>
    </w:p>
    <w:p w14:paraId="78CCB0C1" w14:textId="77777777" w:rsidR="0065278E" w:rsidRPr="004573E6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Il/La sottoscritto/a…….......................................................................................................</w:t>
      </w:r>
    </w:p>
    <w:p w14:paraId="39666001" w14:textId="77777777" w:rsidR="00FA30E5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Nato/a….………………………………………</w:t>
      </w:r>
      <w:r w:rsidR="00FA30E5">
        <w:rPr>
          <w:rFonts w:ascii="Arial" w:hAnsi="Arial" w:cs="Arial"/>
          <w:sz w:val="22"/>
          <w:szCs w:val="22"/>
        </w:rPr>
        <w:t>il……………………….</w:t>
      </w:r>
    </w:p>
    <w:p w14:paraId="5FA5CC5B" w14:textId="357391FD" w:rsidR="0065278E" w:rsidRPr="004573E6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Residente a………………………………………………</w:t>
      </w:r>
      <w:r w:rsidR="00677B6A">
        <w:rPr>
          <w:rFonts w:ascii="Arial" w:hAnsi="Arial" w:cs="Arial"/>
          <w:sz w:val="22"/>
          <w:szCs w:val="22"/>
        </w:rPr>
        <w:t>(</w:t>
      </w:r>
      <w:r w:rsidRPr="004573E6">
        <w:rPr>
          <w:rFonts w:ascii="Arial" w:hAnsi="Arial" w:cs="Arial"/>
          <w:sz w:val="22"/>
          <w:szCs w:val="22"/>
        </w:rPr>
        <w:t>……</w:t>
      </w:r>
      <w:r w:rsidR="00677B6A">
        <w:rPr>
          <w:rFonts w:ascii="Arial" w:hAnsi="Arial" w:cs="Arial"/>
          <w:sz w:val="22"/>
          <w:szCs w:val="22"/>
        </w:rPr>
        <w:t>) CAP</w:t>
      </w:r>
      <w:r w:rsidRPr="004573E6">
        <w:rPr>
          <w:rFonts w:ascii="Arial" w:hAnsi="Arial" w:cs="Arial"/>
          <w:sz w:val="22"/>
          <w:szCs w:val="22"/>
        </w:rPr>
        <w:t xml:space="preserve">………………………. </w:t>
      </w:r>
    </w:p>
    <w:p w14:paraId="6AB56706" w14:textId="77777777" w:rsidR="00321977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Via…………………………………………………………………………………….  </w:t>
      </w:r>
    </w:p>
    <w:p w14:paraId="769D9CCA" w14:textId="4C3E53EE" w:rsidR="0065278E" w:rsidRPr="004573E6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e-mail…………………………………………………………</w:t>
      </w:r>
    </w:p>
    <w:p w14:paraId="1794FA81" w14:textId="4E719BF9" w:rsidR="0065278E" w:rsidRPr="004573E6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Codice fiscale…………………………………………………………………………………….. </w:t>
      </w:r>
    </w:p>
    <w:p w14:paraId="0E26A9E1" w14:textId="77777777" w:rsidR="00321977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Partita I.V.A………………………………………………………………………………</w:t>
      </w:r>
    </w:p>
    <w:p w14:paraId="495AE9ED" w14:textId="1EE20969" w:rsidR="0065278E" w:rsidRPr="004573E6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tel. </w:t>
      </w:r>
      <w:r w:rsidR="00321977">
        <w:rPr>
          <w:rFonts w:ascii="Arial" w:hAnsi="Arial" w:cs="Arial"/>
          <w:sz w:val="22"/>
          <w:szCs w:val="22"/>
        </w:rPr>
        <w:t xml:space="preserve">/ </w:t>
      </w:r>
      <w:proofErr w:type="spellStart"/>
      <w:r w:rsidRPr="004573E6">
        <w:rPr>
          <w:rFonts w:ascii="Arial" w:hAnsi="Arial" w:cs="Arial"/>
          <w:sz w:val="22"/>
          <w:szCs w:val="22"/>
        </w:rPr>
        <w:t>cell</w:t>
      </w:r>
      <w:proofErr w:type="spellEnd"/>
      <w:r w:rsidRPr="004573E6">
        <w:rPr>
          <w:rFonts w:ascii="Arial" w:hAnsi="Arial" w:cs="Arial"/>
          <w:sz w:val="22"/>
          <w:szCs w:val="22"/>
        </w:rPr>
        <w:t>…………………………………………………..</w:t>
      </w:r>
    </w:p>
    <w:p w14:paraId="3FCCF261" w14:textId="77777777" w:rsidR="0065278E" w:rsidRPr="004573E6" w:rsidRDefault="0065278E" w:rsidP="0065278E">
      <w:pPr>
        <w:spacing w:line="360" w:lineRule="auto"/>
        <w:ind w:right="278"/>
        <w:jc w:val="center"/>
        <w:rPr>
          <w:rFonts w:ascii="Arial" w:hAnsi="Arial" w:cs="Arial"/>
          <w:b/>
          <w:sz w:val="22"/>
          <w:szCs w:val="22"/>
        </w:rPr>
      </w:pPr>
      <w:r w:rsidRPr="004573E6">
        <w:rPr>
          <w:rFonts w:ascii="Arial" w:hAnsi="Arial" w:cs="Arial"/>
          <w:b/>
          <w:sz w:val="22"/>
          <w:szCs w:val="22"/>
        </w:rPr>
        <w:t>CHIEDE</w:t>
      </w:r>
    </w:p>
    <w:p w14:paraId="347B3F71" w14:textId="77777777" w:rsidR="0065278E" w:rsidRPr="004573E6" w:rsidRDefault="0065278E" w:rsidP="0065278E">
      <w:pPr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ammesso alla selezione in oggetto :</w:t>
      </w:r>
    </w:p>
    <w:p w14:paraId="773DA179" w14:textId="77777777" w:rsidR="0065278E" w:rsidRPr="004573E6" w:rsidRDefault="0065278E" w:rsidP="0065278E">
      <w:pPr>
        <w:spacing w:before="120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Ai sensi degli art. 46 e 47 del D.P.R. 445/2000, consapevole delle responsabilità anche penale delle mendaci dichiarazioni previste dall’art. 76 delle stesso per le ipotesi di falsità in atti e dichiarazioni mendaci </w:t>
      </w:r>
    </w:p>
    <w:p w14:paraId="12688D7B" w14:textId="77777777" w:rsidR="0065278E" w:rsidRPr="004573E6" w:rsidRDefault="0065278E" w:rsidP="0065278E">
      <w:pPr>
        <w:spacing w:line="360" w:lineRule="auto"/>
        <w:ind w:right="278"/>
        <w:jc w:val="center"/>
        <w:rPr>
          <w:rFonts w:ascii="Arial" w:hAnsi="Arial" w:cs="Arial"/>
          <w:b/>
          <w:sz w:val="22"/>
          <w:szCs w:val="22"/>
        </w:rPr>
      </w:pPr>
      <w:r w:rsidRPr="004573E6">
        <w:rPr>
          <w:rFonts w:ascii="Arial" w:hAnsi="Arial" w:cs="Arial"/>
          <w:b/>
          <w:sz w:val="22"/>
          <w:szCs w:val="22"/>
        </w:rPr>
        <w:t>DICHIARA</w:t>
      </w:r>
    </w:p>
    <w:p w14:paraId="1533354F" w14:textId="77777777" w:rsidR="00D87D8B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line="100" w:lineRule="atLeast"/>
        <w:ind w:left="0" w:right="278" w:firstLine="0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cittadino italiano</w:t>
      </w:r>
    </w:p>
    <w:p w14:paraId="6B2B0ABD" w14:textId="6890C9E6" w:rsidR="0065278E" w:rsidRPr="00D87D8B" w:rsidRDefault="0065278E" w:rsidP="00D87D8B">
      <w:pPr>
        <w:suppressAutoHyphens/>
        <w:spacing w:line="100" w:lineRule="atLeast"/>
        <w:ind w:right="278" w:firstLine="708"/>
        <w:jc w:val="both"/>
        <w:rPr>
          <w:rFonts w:ascii="Arial" w:hAnsi="Arial" w:cs="Arial"/>
          <w:sz w:val="22"/>
          <w:szCs w:val="22"/>
        </w:rPr>
      </w:pPr>
      <w:r w:rsidRPr="00D87D8B">
        <w:rPr>
          <w:rFonts w:ascii="Arial" w:hAnsi="Arial" w:cs="Arial"/>
          <w:sz w:val="22"/>
          <w:szCs w:val="22"/>
        </w:rPr>
        <w:t xml:space="preserve">oppure </w:t>
      </w:r>
    </w:p>
    <w:p w14:paraId="6D47D970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line="100" w:lineRule="atLeast"/>
        <w:ind w:left="0" w:right="278" w:firstLine="0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cittadino……………………………  e di conoscere adeguatamente la lingua italiana;</w:t>
      </w:r>
    </w:p>
    <w:p w14:paraId="786D835D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before="120" w:after="120" w:line="100" w:lineRule="atLeast"/>
        <w:ind w:left="0" w:right="278" w:firstLine="0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iscritto nelle liste elettorali del Comune di …………………………………..;</w:t>
      </w:r>
    </w:p>
    <w:p w14:paraId="1C55735C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line="100" w:lineRule="atLeast"/>
        <w:ind w:left="0" w:right="278" w:firstLine="0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non aver riportato condanne penali e di non avere procedimenti penali in corso;</w:t>
      </w:r>
    </w:p>
    <w:p w14:paraId="03BAFC3E" w14:textId="77777777" w:rsidR="00D87D8B" w:rsidRDefault="0065278E" w:rsidP="00321977">
      <w:pPr>
        <w:numPr>
          <w:ilvl w:val="0"/>
          <w:numId w:val="7"/>
        </w:numPr>
        <w:tabs>
          <w:tab w:val="num" w:pos="426"/>
        </w:tabs>
        <w:suppressAutoHyphens/>
        <w:spacing w:before="120" w:after="120" w:line="100" w:lineRule="atLeast"/>
        <w:ind w:left="0" w:right="278" w:firstLine="0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in possesso del titolo di Titolo di studio  in ……………………………………………………………………………………………………………… con</w:t>
      </w:r>
      <w:r w:rsidR="00321977">
        <w:rPr>
          <w:rFonts w:ascii="Arial" w:hAnsi="Arial" w:cs="Arial"/>
          <w:sz w:val="22"/>
          <w:szCs w:val="22"/>
        </w:rPr>
        <w:t>seguito il ……………………</w:t>
      </w:r>
    </w:p>
    <w:p w14:paraId="15374B8B" w14:textId="376B8820" w:rsidR="0065278E" w:rsidRPr="00321977" w:rsidRDefault="00321977" w:rsidP="00D87D8B">
      <w:pPr>
        <w:suppressAutoHyphens/>
        <w:spacing w:before="120" w:after="120" w:line="100" w:lineRule="atLeast"/>
        <w:ind w:right="2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presso</w:t>
      </w:r>
      <w:r w:rsidR="0065278E" w:rsidRPr="004573E6">
        <w:rPr>
          <w:rFonts w:ascii="Arial" w:hAnsi="Arial" w:cs="Arial"/>
          <w:sz w:val="22"/>
          <w:szCs w:val="22"/>
        </w:rPr>
        <w:t>………………………………………………………………..…………</w:t>
      </w:r>
      <w:r w:rsidR="0065278E" w:rsidRPr="00321977">
        <w:rPr>
          <w:rFonts w:ascii="Arial" w:hAnsi="Arial" w:cs="Arial"/>
          <w:sz w:val="22"/>
          <w:szCs w:val="22"/>
        </w:rPr>
        <w:t>… ;</w:t>
      </w:r>
    </w:p>
    <w:p w14:paraId="0559D30A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  <w:tab w:val="left" w:pos="9498"/>
        </w:tabs>
        <w:suppressAutoHyphens/>
        <w:spacing w:line="100" w:lineRule="atLeast"/>
        <w:ind w:left="0" w:right="278" w:firstLine="0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lastRenderedPageBreak/>
        <w:t>Di aver  maturato esperienza lavorativa nei settori richiesti dal Bando e nello specifico: 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;</w:t>
      </w:r>
    </w:p>
    <w:p w14:paraId="6201DB4E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before="120" w:after="120" w:line="100" w:lineRule="atLeast"/>
        <w:ind w:left="0" w:right="278" w:firstLine="0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in possesso degli ulteriori requisiti specificati  nel bando;</w:t>
      </w:r>
    </w:p>
    <w:p w14:paraId="7C4733C5" w14:textId="0F9B6DE8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before="120" w:after="120" w:line="100" w:lineRule="atLeast"/>
        <w:ind w:left="0" w:right="278" w:firstLine="0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eleggere il proprio domicilio</w:t>
      </w:r>
      <w:r w:rsidR="00321977">
        <w:rPr>
          <w:rFonts w:ascii="Arial" w:hAnsi="Arial" w:cs="Arial"/>
          <w:sz w:val="22"/>
          <w:szCs w:val="22"/>
        </w:rPr>
        <w:t xml:space="preserve"> in (città, via, n. civico e C.A.P</w:t>
      </w:r>
      <w:r w:rsidRPr="004573E6">
        <w:rPr>
          <w:rFonts w:ascii="Arial" w:hAnsi="Arial" w:cs="Arial"/>
          <w:sz w:val="22"/>
          <w:szCs w:val="22"/>
        </w:rPr>
        <w:t>.) ………..…………………………….…..………………………………………………...........................................................</w:t>
      </w:r>
    </w:p>
    <w:p w14:paraId="372B90CE" w14:textId="335216E8" w:rsidR="00321977" w:rsidRDefault="0065278E" w:rsidP="0065278E">
      <w:pPr>
        <w:suppressAutoHyphens/>
        <w:spacing w:before="120" w:after="120" w:line="100" w:lineRule="atLeast"/>
        <w:ind w:right="278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Tele</w:t>
      </w:r>
      <w:r w:rsidR="00321977">
        <w:rPr>
          <w:rFonts w:ascii="Arial" w:hAnsi="Arial" w:cs="Arial"/>
          <w:sz w:val="22"/>
          <w:szCs w:val="22"/>
        </w:rPr>
        <w:t xml:space="preserve">fono ………………………………….……… </w:t>
      </w:r>
    </w:p>
    <w:p w14:paraId="529A171C" w14:textId="609AB501" w:rsidR="0065278E" w:rsidRPr="004573E6" w:rsidRDefault="00321977" w:rsidP="0065278E">
      <w:pPr>
        <w:suppressAutoHyphens/>
        <w:spacing w:before="120" w:after="120" w:line="100" w:lineRule="atLeast"/>
        <w:ind w:right="2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PEC</w:t>
      </w:r>
      <w:r w:rsidR="0065278E" w:rsidRPr="004573E6">
        <w:rPr>
          <w:rFonts w:ascii="Arial" w:hAnsi="Arial" w:cs="Arial"/>
          <w:sz w:val="22"/>
          <w:szCs w:val="22"/>
        </w:rPr>
        <w:t>…………………………………………………………………………… ;</w:t>
      </w:r>
    </w:p>
    <w:p w14:paraId="7C756176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line="100" w:lineRule="atLeast"/>
        <w:ind w:left="0" w:right="278" w:firstLine="0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Di </w:t>
      </w:r>
      <w:r w:rsidRPr="004573E6">
        <w:rPr>
          <w:rFonts w:ascii="Arial" w:hAnsi="Arial" w:cs="Arial"/>
          <w:b/>
          <w:sz w:val="22"/>
          <w:szCs w:val="22"/>
        </w:rPr>
        <w:t>NON</w:t>
      </w:r>
      <w:r w:rsidRPr="004573E6">
        <w:rPr>
          <w:rFonts w:ascii="Arial" w:hAnsi="Arial" w:cs="Arial"/>
          <w:sz w:val="22"/>
          <w:szCs w:val="22"/>
        </w:rPr>
        <w:t xml:space="preserve"> avere un grado di parentela o di affinità, fino al IV grado compreso, con un professore appartenente al Dipartimento.</w:t>
      </w:r>
    </w:p>
    <w:p w14:paraId="3E28F955" w14:textId="77777777" w:rsidR="0065278E" w:rsidRPr="004573E6" w:rsidRDefault="0065278E" w:rsidP="0065278E">
      <w:pPr>
        <w:ind w:right="278"/>
        <w:jc w:val="both"/>
        <w:rPr>
          <w:rFonts w:ascii="Arial" w:hAnsi="Arial" w:cs="Arial"/>
          <w:sz w:val="22"/>
          <w:szCs w:val="22"/>
        </w:rPr>
      </w:pPr>
    </w:p>
    <w:p w14:paraId="44F20952" w14:textId="2C309F3E" w:rsidR="0065278E" w:rsidRPr="004573E6" w:rsidRDefault="0065278E" w:rsidP="0065278E">
      <w:pPr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Allega alla presente il </w:t>
      </w:r>
      <w:r w:rsidRPr="004573E6">
        <w:rPr>
          <w:rFonts w:ascii="Arial" w:hAnsi="Arial" w:cs="Arial"/>
          <w:b/>
          <w:sz w:val="22"/>
          <w:szCs w:val="22"/>
        </w:rPr>
        <w:t>curriculum vitae</w:t>
      </w:r>
      <w:r w:rsidRPr="004573E6">
        <w:rPr>
          <w:rFonts w:ascii="Arial" w:hAnsi="Arial" w:cs="Arial"/>
          <w:sz w:val="22"/>
          <w:szCs w:val="22"/>
        </w:rPr>
        <w:t xml:space="preserve"> (in formato europeo, datato e firmato) della propria attività professi</w:t>
      </w:r>
      <w:r w:rsidR="0095049D" w:rsidRPr="004573E6">
        <w:rPr>
          <w:rFonts w:ascii="Arial" w:hAnsi="Arial" w:cs="Arial"/>
          <w:sz w:val="22"/>
          <w:szCs w:val="22"/>
        </w:rPr>
        <w:t xml:space="preserve">onale come previsto dal bando </w:t>
      </w:r>
      <w:r w:rsidRPr="004573E6">
        <w:rPr>
          <w:rFonts w:ascii="Arial" w:hAnsi="Arial" w:cs="Arial"/>
          <w:sz w:val="22"/>
          <w:szCs w:val="22"/>
        </w:rPr>
        <w:t>debitamente firmato e compilato con copia fotostatica di documento di identità in corso di validità.</w:t>
      </w:r>
    </w:p>
    <w:p w14:paraId="145C67A8" w14:textId="77777777" w:rsidR="0065278E" w:rsidRDefault="0065278E" w:rsidP="0065278E">
      <w:pPr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Il sottoscritto dichiara di essere consapevole che l’Università può utilizzare i dati contenuti nella presente esclusivamente nell’ambito e per i fini istituzionali della Pubblica amministrazione (D.lgs. 196/2003, art. 18).</w:t>
      </w:r>
    </w:p>
    <w:p w14:paraId="3FA9873A" w14:textId="77777777" w:rsidR="004F294D" w:rsidRDefault="004F294D" w:rsidP="0065278E">
      <w:pPr>
        <w:ind w:right="278"/>
        <w:jc w:val="both"/>
        <w:rPr>
          <w:rFonts w:ascii="Arial" w:hAnsi="Arial" w:cs="Arial"/>
          <w:sz w:val="22"/>
          <w:szCs w:val="22"/>
        </w:rPr>
      </w:pPr>
    </w:p>
    <w:p w14:paraId="65B582BA" w14:textId="1693E143" w:rsidR="004F294D" w:rsidRPr="004573E6" w:rsidRDefault="004F294D" w:rsidP="0065278E">
      <w:pPr>
        <w:ind w:right="27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sottoscritto autorizza l’Università degli Studi di Verona a pubblicare sul sito web istituzionale dell’Ateneo il proprio Curriculum Vitae, allegato alla presente domanda, secondo quanto previsto dall’art. 15 del </w:t>
      </w:r>
      <w:proofErr w:type="spellStart"/>
      <w:r>
        <w:rPr>
          <w:rFonts w:ascii="Arial" w:hAnsi="Arial" w:cs="Arial"/>
          <w:sz w:val="22"/>
          <w:szCs w:val="22"/>
        </w:rPr>
        <w:t>D.Lgs.</w:t>
      </w:r>
      <w:proofErr w:type="spellEnd"/>
      <w:r>
        <w:rPr>
          <w:rFonts w:ascii="Arial" w:hAnsi="Arial" w:cs="Arial"/>
          <w:sz w:val="22"/>
          <w:szCs w:val="22"/>
        </w:rPr>
        <w:t xml:space="preserve"> n. 33/2013.</w:t>
      </w:r>
    </w:p>
    <w:p w14:paraId="38015BD8" w14:textId="77777777" w:rsidR="0065278E" w:rsidRPr="004573E6" w:rsidRDefault="0065278E" w:rsidP="0065278E">
      <w:pPr>
        <w:spacing w:line="360" w:lineRule="auto"/>
        <w:ind w:right="278"/>
        <w:rPr>
          <w:rFonts w:ascii="Arial" w:hAnsi="Arial" w:cs="Arial"/>
          <w:sz w:val="22"/>
          <w:szCs w:val="22"/>
        </w:rPr>
      </w:pPr>
    </w:p>
    <w:p w14:paraId="272D2FB5" w14:textId="77777777" w:rsidR="0065278E" w:rsidRPr="004573E6" w:rsidRDefault="0065278E" w:rsidP="0065278E">
      <w:pPr>
        <w:spacing w:line="360" w:lineRule="auto"/>
        <w:ind w:right="278"/>
        <w:rPr>
          <w:rFonts w:ascii="Arial" w:hAnsi="Arial" w:cs="Arial"/>
          <w:sz w:val="22"/>
          <w:szCs w:val="22"/>
        </w:rPr>
      </w:pPr>
    </w:p>
    <w:p w14:paraId="6E777AC1" w14:textId="257F462A" w:rsidR="00D87D8B" w:rsidRDefault="0065278E" w:rsidP="005E2157">
      <w:pPr>
        <w:spacing w:line="360" w:lineRule="auto"/>
        <w:ind w:right="278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Data   ………………..</w:t>
      </w:r>
    </w:p>
    <w:p w14:paraId="0621345E" w14:textId="77777777" w:rsidR="00F3590B" w:rsidRDefault="005E2157" w:rsidP="00F3590B">
      <w:pPr>
        <w:spacing w:line="360" w:lineRule="auto"/>
        <w:ind w:left="5529" w:right="2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</w:t>
      </w:r>
    </w:p>
    <w:p w14:paraId="50FE3862" w14:textId="42E2B56B" w:rsidR="009944AE" w:rsidRPr="004573E6" w:rsidRDefault="0065278E" w:rsidP="00F3590B">
      <w:pPr>
        <w:spacing w:line="360" w:lineRule="auto"/>
        <w:ind w:left="5529" w:right="278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…………………………</w:t>
      </w:r>
    </w:p>
    <w:sectPr w:rsidR="009944AE" w:rsidRPr="004573E6" w:rsidSect="00833A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26139" w14:textId="77777777" w:rsidR="00A550CD" w:rsidRDefault="00A550CD" w:rsidP="00C761A6">
      <w:r>
        <w:separator/>
      </w:r>
    </w:p>
  </w:endnote>
  <w:endnote w:type="continuationSeparator" w:id="0">
    <w:p w14:paraId="7B17C6D4" w14:textId="77777777" w:rsidR="00A550CD" w:rsidRDefault="00A550C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B2D70" w14:textId="77777777" w:rsidR="00931AE3" w:rsidRDefault="00931AE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D38F4" w14:textId="0A547BEA" w:rsidR="00FE2B91" w:rsidRDefault="00161B14" w:rsidP="00FE2B91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1DFD51AB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2B91" w:rsidRPr="00FE2B91">
      <w:rPr>
        <w:rFonts w:ascii="Arial" w:eastAsia="Times New Roman" w:hAnsi="Arial" w:cs="Arial"/>
        <w:b/>
        <w:sz w:val="18"/>
        <w:szCs w:val="18"/>
      </w:rPr>
      <w:t xml:space="preserve"> </w:t>
    </w:r>
    <w:r w:rsidR="00FE2B91">
      <w:rPr>
        <w:rFonts w:ascii="Arial" w:eastAsia="Times New Roman" w:hAnsi="Arial" w:cs="Arial"/>
        <w:b/>
        <w:sz w:val="18"/>
        <w:szCs w:val="18"/>
      </w:rPr>
      <w:t>Dipartimento di Scienze Umane</w:t>
    </w:r>
  </w:p>
  <w:p w14:paraId="74CEDE93" w14:textId="2684D521" w:rsidR="00FE2B91" w:rsidRDefault="00FE2B91" w:rsidP="00FE2B9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Lungadige Porta Vittoria, </w:t>
    </w:r>
    <w:r w:rsidR="001D4C70">
      <w:rPr>
        <w:rFonts w:ascii="Arial" w:eastAsia="Times New Roman" w:hAnsi="Arial" w:cs="Arial"/>
        <w:sz w:val="16"/>
        <w:szCs w:val="16"/>
      </w:rPr>
      <w:t>1</w:t>
    </w:r>
    <w:r>
      <w:rPr>
        <w:rFonts w:ascii="Arial" w:eastAsia="Times New Roman" w:hAnsi="Arial" w:cs="Arial"/>
        <w:sz w:val="16"/>
        <w:szCs w:val="16"/>
      </w:rPr>
      <w:t>7 -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 w:rsidR="0061318C">
      <w:rPr>
        <w:rFonts w:ascii="Arial" w:eastAsia="Times New Roman" w:hAnsi="Arial" w:cs="Arial"/>
        <w:sz w:val="16"/>
        <w:szCs w:val="16"/>
      </w:rPr>
      <w:t>8</w:t>
    </w:r>
    <w:r>
      <w:rPr>
        <w:rFonts w:ascii="Arial" w:eastAsia="Times New Roman" w:hAnsi="Arial" w:cs="Arial"/>
        <w:sz w:val="16"/>
        <w:szCs w:val="16"/>
      </w:rPr>
      <w:t>05</w:t>
    </w:r>
    <w:r w:rsidR="0061318C">
      <w:rPr>
        <w:rFonts w:ascii="Arial" w:eastAsia="Times New Roman" w:hAnsi="Arial" w:cs="Arial"/>
        <w:sz w:val="16"/>
        <w:szCs w:val="16"/>
      </w:rPr>
      <w:t>3</w:t>
    </w:r>
    <w:r>
      <w:rPr>
        <w:rFonts w:ascii="Arial" w:eastAsia="Times New Roman" w:hAnsi="Arial" w:cs="Arial"/>
        <w:sz w:val="16"/>
        <w:szCs w:val="16"/>
      </w:rPr>
      <w:t>-8028769</w:t>
    </w:r>
  </w:p>
  <w:p w14:paraId="3F3DA9DC" w14:textId="5941C1CD" w:rsidR="00FE2B91" w:rsidRDefault="00A550CD" w:rsidP="00FE2B91">
    <w:pPr>
      <w:pStyle w:val="Pidipagina"/>
      <w:rPr>
        <w:rFonts w:ascii="Arial" w:eastAsia="Times New Roman" w:hAnsi="Arial" w:cs="Arial"/>
        <w:sz w:val="16"/>
        <w:szCs w:val="16"/>
      </w:rPr>
    </w:pPr>
    <w:hyperlink r:id="rId2" w:history="1">
      <w:r w:rsidR="00FE2B91" w:rsidRPr="00665D2D">
        <w:rPr>
          <w:rStyle w:val="Collegamentoipertestuale"/>
          <w:rFonts w:ascii="Arial" w:eastAsia="Times New Roman" w:hAnsi="Arial" w:cs="Arial"/>
          <w:sz w:val="16"/>
          <w:szCs w:val="16"/>
        </w:rPr>
        <w:t>segreteria.dfpp@ateneo.univr.it</w:t>
      </w:r>
    </w:hyperlink>
    <w:r w:rsidR="00FE2B91">
      <w:rPr>
        <w:rFonts w:ascii="Arial" w:eastAsia="Times New Roman" w:hAnsi="Arial" w:cs="Arial"/>
        <w:sz w:val="16"/>
        <w:szCs w:val="16"/>
      </w:rPr>
      <w:t xml:space="preserve"> </w:t>
    </w:r>
  </w:p>
  <w:p w14:paraId="3BAA2B86" w14:textId="77777777" w:rsidR="00FE2B91" w:rsidRPr="00EF7944" w:rsidRDefault="00FE2B91" w:rsidP="00FE2B91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3096082D" w14:textId="20BF9393" w:rsidR="00161B14" w:rsidRPr="00EF7944" w:rsidRDefault="00161B14" w:rsidP="00FE2B91">
    <w:pPr>
      <w:pStyle w:val="Pidipagina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538D1" w14:textId="77777777" w:rsidR="00931AE3" w:rsidRDefault="00931AE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DD10AA" w14:textId="77777777" w:rsidR="00A550CD" w:rsidRDefault="00A550CD" w:rsidP="00C761A6">
      <w:r>
        <w:separator/>
      </w:r>
    </w:p>
  </w:footnote>
  <w:footnote w:type="continuationSeparator" w:id="0">
    <w:p w14:paraId="3B349645" w14:textId="77777777" w:rsidR="00A550CD" w:rsidRDefault="00A550C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07176" w14:textId="77777777" w:rsidR="00931AE3" w:rsidRDefault="00931AE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62695605" w:rsidR="00161B14" w:rsidRDefault="00CC0FED" w:rsidP="00931AE3">
    <w:pPr>
      <w:pStyle w:val="Intestazione"/>
      <w:ind w:firstLine="142"/>
      <w:jc w:val="center"/>
    </w:pPr>
    <w:r>
      <w:drawing>
        <wp:inline distT="0" distB="0" distL="0" distR="0" wp14:anchorId="41F503CB" wp14:editId="1A32BD4D">
          <wp:extent cx="3852545" cy="829945"/>
          <wp:effectExtent l="0" t="0" r="8255" b="8255"/>
          <wp:docPr id="3" name="Immagine 1" title="Logo Università di Verona - Dipartimento di Scienze um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72A20" w14:textId="77777777" w:rsidR="00931AE3" w:rsidRDefault="00931AE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hAnsi="Book Antiqua"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EED3A54"/>
    <w:multiLevelType w:val="multilevel"/>
    <w:tmpl w:val="F5BCDC9A"/>
    <w:styleLink w:val="List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490"/>
        </w:tabs>
        <w:ind w:left="2490" w:hanging="330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4">
    <w:nsid w:val="15F624AB"/>
    <w:multiLevelType w:val="hybridMultilevel"/>
    <w:tmpl w:val="CFDE0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25E83"/>
    <w:multiLevelType w:val="multilevel"/>
    <w:tmpl w:val="0F2087F2"/>
    <w:styleLink w:val="List7"/>
    <w:lvl w:ilvl="0">
      <w:start w:val="1"/>
      <w:numFmt w:val="upperLetter"/>
      <w:lvlText w:val="%1)"/>
      <w:lvlJc w:val="left"/>
      <w:pPr>
        <w:tabs>
          <w:tab w:val="num" w:pos="709"/>
        </w:tabs>
        <w:ind w:left="709" w:hanging="709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6">
    <w:nsid w:val="4B5006D5"/>
    <w:multiLevelType w:val="hybridMultilevel"/>
    <w:tmpl w:val="312848B4"/>
    <w:lvl w:ilvl="0" w:tplc="0410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995B29"/>
    <w:multiLevelType w:val="multilevel"/>
    <w:tmpl w:val="DB82B1F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490"/>
        </w:tabs>
        <w:ind w:left="2490" w:hanging="330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8">
    <w:nsid w:val="6FD342E2"/>
    <w:multiLevelType w:val="hybridMultilevel"/>
    <w:tmpl w:val="346C90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22517"/>
    <w:rsid w:val="00024BBB"/>
    <w:rsid w:val="000564E4"/>
    <w:rsid w:val="0008645B"/>
    <w:rsid w:val="000A6044"/>
    <w:rsid w:val="000F0157"/>
    <w:rsid w:val="00102829"/>
    <w:rsid w:val="00135198"/>
    <w:rsid w:val="00151299"/>
    <w:rsid w:val="00160053"/>
    <w:rsid w:val="00161B14"/>
    <w:rsid w:val="001716A3"/>
    <w:rsid w:val="00174D2E"/>
    <w:rsid w:val="001B33F2"/>
    <w:rsid w:val="001B3DFB"/>
    <w:rsid w:val="001D4C70"/>
    <w:rsid w:val="001E4884"/>
    <w:rsid w:val="001F7033"/>
    <w:rsid w:val="0020274E"/>
    <w:rsid w:val="0026043C"/>
    <w:rsid w:val="00273228"/>
    <w:rsid w:val="00280D1C"/>
    <w:rsid w:val="002A4856"/>
    <w:rsid w:val="002B140F"/>
    <w:rsid w:val="002B6536"/>
    <w:rsid w:val="002D25D7"/>
    <w:rsid w:val="002F2FC9"/>
    <w:rsid w:val="00321977"/>
    <w:rsid w:val="003978CF"/>
    <w:rsid w:val="003D70C3"/>
    <w:rsid w:val="003F0B3E"/>
    <w:rsid w:val="00410FA3"/>
    <w:rsid w:val="00422055"/>
    <w:rsid w:val="004414A8"/>
    <w:rsid w:val="00454D6B"/>
    <w:rsid w:val="004573E6"/>
    <w:rsid w:val="00481CCA"/>
    <w:rsid w:val="004905FF"/>
    <w:rsid w:val="004D72B6"/>
    <w:rsid w:val="004F294D"/>
    <w:rsid w:val="00572B32"/>
    <w:rsid w:val="005A259E"/>
    <w:rsid w:val="005E2157"/>
    <w:rsid w:val="006010B0"/>
    <w:rsid w:val="0060170C"/>
    <w:rsid w:val="0061318C"/>
    <w:rsid w:val="0065278E"/>
    <w:rsid w:val="00677B6A"/>
    <w:rsid w:val="00690FA8"/>
    <w:rsid w:val="006A091F"/>
    <w:rsid w:val="006A6958"/>
    <w:rsid w:val="006E4594"/>
    <w:rsid w:val="00732FD5"/>
    <w:rsid w:val="007424FE"/>
    <w:rsid w:val="00747B2D"/>
    <w:rsid w:val="007508A3"/>
    <w:rsid w:val="00764102"/>
    <w:rsid w:val="0079490B"/>
    <w:rsid w:val="007B1AC9"/>
    <w:rsid w:val="007C42FB"/>
    <w:rsid w:val="007D7A4C"/>
    <w:rsid w:val="00804B4E"/>
    <w:rsid w:val="00833A0A"/>
    <w:rsid w:val="00886FF1"/>
    <w:rsid w:val="008948C1"/>
    <w:rsid w:val="00896306"/>
    <w:rsid w:val="008A42B7"/>
    <w:rsid w:val="008D1B5F"/>
    <w:rsid w:val="008D3A07"/>
    <w:rsid w:val="009162EF"/>
    <w:rsid w:val="00931AE3"/>
    <w:rsid w:val="00947174"/>
    <w:rsid w:val="0095049D"/>
    <w:rsid w:val="00965D6F"/>
    <w:rsid w:val="009944AE"/>
    <w:rsid w:val="009C66B4"/>
    <w:rsid w:val="009E2A82"/>
    <w:rsid w:val="00A23950"/>
    <w:rsid w:val="00A550CD"/>
    <w:rsid w:val="00AB08A5"/>
    <w:rsid w:val="00AF5FAB"/>
    <w:rsid w:val="00B36961"/>
    <w:rsid w:val="00BB20AB"/>
    <w:rsid w:val="00BD0382"/>
    <w:rsid w:val="00BF492B"/>
    <w:rsid w:val="00C263C0"/>
    <w:rsid w:val="00C34EA2"/>
    <w:rsid w:val="00C761A6"/>
    <w:rsid w:val="00CA11D4"/>
    <w:rsid w:val="00CB0A45"/>
    <w:rsid w:val="00CC0FED"/>
    <w:rsid w:val="00CC3066"/>
    <w:rsid w:val="00CF1323"/>
    <w:rsid w:val="00D14977"/>
    <w:rsid w:val="00D22E46"/>
    <w:rsid w:val="00D87D8B"/>
    <w:rsid w:val="00DA4561"/>
    <w:rsid w:val="00DD4C29"/>
    <w:rsid w:val="00DF0A5E"/>
    <w:rsid w:val="00DF36B9"/>
    <w:rsid w:val="00E71BC3"/>
    <w:rsid w:val="00EA2F19"/>
    <w:rsid w:val="00EF7944"/>
    <w:rsid w:val="00F243B4"/>
    <w:rsid w:val="00F3590B"/>
    <w:rsid w:val="00F6092F"/>
    <w:rsid w:val="00F63953"/>
    <w:rsid w:val="00F84DCC"/>
    <w:rsid w:val="00FA30E5"/>
    <w:rsid w:val="00FC41FD"/>
    <w:rsid w:val="00FE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572B32"/>
    <w:pPr>
      <w:ind w:left="720"/>
      <w:contextualSpacing/>
    </w:pPr>
  </w:style>
  <w:style w:type="numbering" w:customStyle="1" w:styleId="List7">
    <w:name w:val="List 7"/>
    <w:basedOn w:val="Nessunelenco"/>
    <w:rsid w:val="009944AE"/>
    <w:pPr>
      <w:numPr>
        <w:numId w:val="8"/>
      </w:numPr>
    </w:pPr>
  </w:style>
  <w:style w:type="numbering" w:customStyle="1" w:styleId="List8">
    <w:name w:val="List 8"/>
    <w:basedOn w:val="Nessunelenco"/>
    <w:rsid w:val="009944AE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572B32"/>
    <w:pPr>
      <w:ind w:left="720"/>
      <w:contextualSpacing/>
    </w:pPr>
  </w:style>
  <w:style w:type="numbering" w:customStyle="1" w:styleId="List7">
    <w:name w:val="List 7"/>
    <w:basedOn w:val="Nessunelenco"/>
    <w:rsid w:val="009944AE"/>
    <w:pPr>
      <w:numPr>
        <w:numId w:val="8"/>
      </w:numPr>
    </w:pPr>
  </w:style>
  <w:style w:type="numbering" w:customStyle="1" w:styleId="List8">
    <w:name w:val="List 8"/>
    <w:basedOn w:val="Nessunelenco"/>
    <w:rsid w:val="009944AE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fpp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7EBF62-5EAA-4EBA-A2CB-E0B8A7A1B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Federica Corvaglia</cp:lastModifiedBy>
  <cp:revision>18</cp:revision>
  <cp:lastPrinted>2016-06-01T13:02:00Z</cp:lastPrinted>
  <dcterms:created xsi:type="dcterms:W3CDTF">2016-05-13T11:48:00Z</dcterms:created>
  <dcterms:modified xsi:type="dcterms:W3CDTF">2017-02-23T11:09:00Z</dcterms:modified>
</cp:coreProperties>
</file>