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44A52" w:rsidRPr="00244A52" w:rsidRDefault="00244A52" w:rsidP="0071572C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sz w:val="20"/>
          <w:u w:val="none"/>
        </w:rPr>
      </w:pPr>
    </w:p>
    <w:p w:rsidR="00244A52" w:rsidRDefault="00244A52" w:rsidP="00244A52">
      <w:pPr>
        <w:jc w:val="both"/>
        <w:rPr>
          <w:rFonts w:ascii="Arial" w:hAnsi="Arial" w:cs="Arial"/>
        </w:rPr>
      </w:pPr>
      <w:r w:rsidRPr="00244A52">
        <w:rPr>
          <w:rFonts w:ascii="Arial" w:hAnsi="Arial" w:cs="Arial"/>
          <w:b/>
          <w:sz w:val="22"/>
          <w:szCs w:val="22"/>
        </w:rPr>
        <w:t xml:space="preserve">OGGETTO: </w:t>
      </w:r>
      <w:r w:rsidR="006410E6">
        <w:rPr>
          <w:rFonts w:ascii="Arial" w:hAnsi="Arial" w:cs="Arial"/>
        </w:rPr>
        <w:t>DOMANDA DI PARTECIPAZIONE ALLA SELEZIONE</w:t>
      </w:r>
      <w:r w:rsidR="00130B23">
        <w:rPr>
          <w:rFonts w:ascii="Arial" w:hAnsi="Arial" w:cs="Arial"/>
        </w:rPr>
        <w:t xml:space="preserve"> </w:t>
      </w:r>
      <w:r w:rsidR="00130B23" w:rsidRPr="00130B23">
        <w:rPr>
          <w:rFonts w:ascii="Arial" w:hAnsi="Arial" w:cs="Arial"/>
          <w:i/>
        </w:rPr>
        <w:t>(SEL_COORD_TPALL19)</w:t>
      </w:r>
      <w:r w:rsidR="00130B23">
        <w:rPr>
          <w:rFonts w:ascii="Arial" w:hAnsi="Arial" w:cs="Arial"/>
          <w:i/>
        </w:rPr>
        <w:t xml:space="preserve"> </w:t>
      </w:r>
      <w:bookmarkStart w:id="0" w:name="_GoBack"/>
      <w:bookmarkEnd w:id="0"/>
      <w:r w:rsidRPr="00244A52">
        <w:rPr>
          <w:rFonts w:ascii="Arial" w:hAnsi="Arial" w:cs="Arial"/>
        </w:rPr>
        <w:t>PER L’AFFIDAMENTO DELLA FUNZIONE</w:t>
      </w:r>
      <w:r w:rsidR="006410E6">
        <w:rPr>
          <w:rFonts w:ascii="Arial" w:hAnsi="Arial" w:cs="Arial"/>
        </w:rPr>
        <w:t xml:space="preserve"> DI COORDINATORE DELLE ATTIVITÀ</w:t>
      </w:r>
      <w:r w:rsidRPr="00244A52">
        <w:rPr>
          <w:rFonts w:ascii="Arial" w:hAnsi="Arial" w:cs="Arial"/>
        </w:rPr>
        <w:t xml:space="preserve"> DIDATTICHE PROFESSIONALIZZANTI DEL CORSO DI LAUREA IN TECNICHE DELLA PREVENZIONE NELL’AMBIENTE E NEI LUOGHI DI LAVORO </w:t>
      </w:r>
      <w:r w:rsidRPr="00244A52">
        <w:rPr>
          <w:rFonts w:ascii="Arial" w:eastAsia="MS Mincho" w:hAnsi="Arial" w:cs="Arial"/>
          <w:lang w:eastAsia="it-IT"/>
        </w:rPr>
        <w:t xml:space="preserve">– POLO DI TRENTO </w:t>
      </w:r>
      <w:r w:rsidRPr="00244A52">
        <w:rPr>
          <w:rFonts w:ascii="Arial" w:hAnsi="Arial" w:cs="Arial"/>
        </w:rPr>
        <w:t>– PER IL TRIENNIO ACCADEMICO A.A. 201</w:t>
      </w:r>
      <w:r w:rsidR="00130B23">
        <w:rPr>
          <w:rFonts w:ascii="Arial" w:hAnsi="Arial" w:cs="Arial"/>
        </w:rPr>
        <w:t>9-</w:t>
      </w:r>
      <w:r w:rsidR="006410E6">
        <w:rPr>
          <w:rFonts w:ascii="Arial" w:hAnsi="Arial" w:cs="Arial"/>
        </w:rPr>
        <w:t>22</w:t>
      </w:r>
      <w:r w:rsidRPr="00244A52">
        <w:rPr>
          <w:rFonts w:ascii="Arial" w:hAnsi="Arial" w:cs="Arial"/>
        </w:rPr>
        <w:t xml:space="preserve"> </w:t>
      </w:r>
    </w:p>
    <w:p w:rsidR="00244A52" w:rsidRPr="00244A52" w:rsidRDefault="00244A52" w:rsidP="0071572C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sz w:val="20"/>
          <w:u w:val="none"/>
        </w:rPr>
      </w:pPr>
    </w:p>
    <w:p w:rsidR="00244A52" w:rsidRPr="00244A52" w:rsidRDefault="00244A52" w:rsidP="00244A52">
      <w:pPr>
        <w:pStyle w:val="Titolo4"/>
        <w:numPr>
          <w:ilvl w:val="0"/>
          <w:numId w:val="0"/>
        </w:numPr>
        <w:ind w:left="864" w:hanging="864"/>
        <w:jc w:val="both"/>
        <w:rPr>
          <w:rFonts w:ascii="Arial" w:hAnsi="Arial" w:cs="Arial"/>
          <w:sz w:val="20"/>
          <w:u w:val="none"/>
        </w:rPr>
      </w:pPr>
      <w:r w:rsidRPr="00244A52">
        <w:rPr>
          <w:rFonts w:ascii="Arial" w:hAnsi="Arial" w:cs="Arial"/>
          <w:sz w:val="20"/>
          <w:u w:val="none"/>
        </w:rPr>
        <w:t xml:space="preserve">                                                                                                        Al Presidente della Scuola di </w:t>
      </w:r>
    </w:p>
    <w:p w:rsidR="00244A52" w:rsidRPr="00244A52" w:rsidRDefault="00244A52" w:rsidP="00244A52">
      <w:pPr>
        <w:pStyle w:val="Titolo4"/>
        <w:numPr>
          <w:ilvl w:val="0"/>
          <w:numId w:val="0"/>
        </w:numPr>
        <w:ind w:left="6379" w:hanging="142"/>
        <w:jc w:val="both"/>
        <w:rPr>
          <w:rFonts w:ascii="Arial" w:hAnsi="Arial" w:cs="Arial"/>
          <w:sz w:val="20"/>
          <w:u w:val="none"/>
        </w:rPr>
      </w:pPr>
      <w:r w:rsidRPr="00244A52">
        <w:rPr>
          <w:rFonts w:ascii="Arial" w:hAnsi="Arial" w:cs="Arial"/>
          <w:sz w:val="20"/>
          <w:u w:val="none"/>
        </w:rPr>
        <w:t xml:space="preserve">Medicina e Chirurgia </w:t>
      </w:r>
    </w:p>
    <w:p w:rsidR="00244A52" w:rsidRPr="00244A52" w:rsidRDefault="00244A52" w:rsidP="00244A52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jc w:val="both"/>
        <w:rPr>
          <w:rFonts w:ascii="Arial" w:hAnsi="Arial" w:cs="Arial"/>
          <w:sz w:val="20"/>
          <w:u w:val="none"/>
        </w:rPr>
      </w:pPr>
      <w:r w:rsidRPr="00244A52">
        <w:rPr>
          <w:rFonts w:ascii="Arial" w:hAnsi="Arial" w:cs="Arial"/>
          <w:sz w:val="20"/>
          <w:u w:val="none"/>
        </w:rPr>
        <w:tab/>
      </w:r>
      <w:r w:rsidRPr="00244A52">
        <w:rPr>
          <w:rFonts w:ascii="Arial" w:hAnsi="Arial" w:cs="Arial"/>
          <w:sz w:val="20"/>
          <w:u w:val="none"/>
        </w:rPr>
        <w:tab/>
        <w:t>c/o l’Università degli Studi di</w:t>
      </w:r>
    </w:p>
    <w:p w:rsidR="00244A52" w:rsidRPr="00244A52" w:rsidRDefault="00244A52" w:rsidP="00244A52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jc w:val="both"/>
        <w:rPr>
          <w:rFonts w:ascii="Arial" w:hAnsi="Arial" w:cs="Arial"/>
          <w:sz w:val="20"/>
          <w:u w:val="none"/>
        </w:rPr>
      </w:pPr>
      <w:r w:rsidRPr="00244A52">
        <w:rPr>
          <w:rFonts w:ascii="Arial" w:hAnsi="Arial" w:cs="Arial"/>
          <w:sz w:val="20"/>
          <w:u w:val="none"/>
        </w:rPr>
        <w:tab/>
      </w:r>
      <w:r w:rsidRPr="00244A52">
        <w:rPr>
          <w:rFonts w:ascii="Arial" w:hAnsi="Arial" w:cs="Arial"/>
          <w:sz w:val="20"/>
          <w:u w:val="none"/>
        </w:rPr>
        <w:tab/>
        <w:t>Verona</w:t>
      </w:r>
    </w:p>
    <w:p w:rsidR="00244A52" w:rsidRPr="00244A52" w:rsidRDefault="00244A52" w:rsidP="00244A52">
      <w:pPr>
        <w:tabs>
          <w:tab w:val="left" w:pos="6237"/>
        </w:tabs>
        <w:ind w:firstLine="6237"/>
        <w:jc w:val="both"/>
        <w:rPr>
          <w:rFonts w:ascii="Arial" w:hAnsi="Arial" w:cs="Arial"/>
          <w:iCs/>
        </w:rPr>
      </w:pPr>
      <w:proofErr w:type="spellStart"/>
      <w:r w:rsidRPr="00244A52">
        <w:rPr>
          <w:rFonts w:ascii="Arial" w:hAnsi="Arial" w:cs="Arial"/>
          <w:iCs/>
        </w:rPr>
        <w:t>P.le</w:t>
      </w:r>
      <w:proofErr w:type="spellEnd"/>
      <w:r w:rsidRPr="00244A52">
        <w:rPr>
          <w:rFonts w:ascii="Arial" w:hAnsi="Arial" w:cs="Arial"/>
          <w:iCs/>
        </w:rPr>
        <w:t xml:space="preserve"> L.A. Scuro, 10</w:t>
      </w:r>
    </w:p>
    <w:p w:rsidR="00244A52" w:rsidRPr="00244A52" w:rsidRDefault="00244A52" w:rsidP="00244A52">
      <w:pPr>
        <w:tabs>
          <w:tab w:val="left" w:pos="6237"/>
        </w:tabs>
        <w:ind w:firstLine="6237"/>
        <w:jc w:val="both"/>
        <w:rPr>
          <w:rFonts w:ascii="Arial" w:hAnsi="Arial" w:cs="Arial"/>
          <w:iCs/>
        </w:rPr>
      </w:pPr>
      <w:r w:rsidRPr="00244A52">
        <w:rPr>
          <w:rFonts w:ascii="Arial" w:hAnsi="Arial" w:cs="Arial"/>
          <w:iCs/>
        </w:rPr>
        <w:t>37134 VERONA</w:t>
      </w:r>
    </w:p>
    <w:p w:rsidR="00BE562F" w:rsidRPr="00244A52" w:rsidRDefault="00BE562F" w:rsidP="00244A52">
      <w:pPr>
        <w:tabs>
          <w:tab w:val="left" w:pos="6237"/>
        </w:tabs>
        <w:jc w:val="both"/>
        <w:rPr>
          <w:rFonts w:ascii="Arial" w:hAnsi="Arial" w:cs="Arial"/>
        </w:rPr>
      </w:pPr>
    </w:p>
    <w:p w:rsidR="00572846" w:rsidRPr="00244A52" w:rsidRDefault="00572846" w:rsidP="00572846">
      <w:pPr>
        <w:pStyle w:val="Titolo1"/>
        <w:jc w:val="center"/>
        <w:rPr>
          <w:rFonts w:ascii="Arial" w:hAnsi="Arial" w:cs="Arial"/>
          <w:sz w:val="20"/>
        </w:rPr>
      </w:pPr>
      <w:r w:rsidRPr="00244A52">
        <w:rPr>
          <w:rFonts w:ascii="Arial" w:hAnsi="Arial" w:cs="Arial"/>
          <w:sz w:val="20"/>
        </w:rPr>
        <w:t>DICHIARAZIONE SOSTITUTIVA</w:t>
      </w:r>
    </w:p>
    <w:p w:rsidR="00572846" w:rsidRPr="00244A52" w:rsidRDefault="00572846" w:rsidP="00572846">
      <w:pPr>
        <w:rPr>
          <w:rFonts w:ascii="Arial" w:hAnsi="Arial" w:cs="Arial"/>
        </w:rPr>
      </w:pPr>
    </w:p>
    <w:p w:rsidR="00572846" w:rsidRPr="00244A52" w:rsidRDefault="00572846" w:rsidP="007B0958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244A52">
        <w:rPr>
          <w:rFonts w:ascii="Arial" w:hAnsi="Arial" w:cs="Arial"/>
          <w:sz w:val="20"/>
          <w:szCs w:val="20"/>
        </w:rPr>
        <w:t>(</w:t>
      </w:r>
      <w:r w:rsidRPr="00244A52">
        <w:rPr>
          <w:rFonts w:ascii="Arial" w:hAnsi="Arial" w:cs="Arial"/>
          <w:snapToGrid w:val="0"/>
          <w:sz w:val="20"/>
          <w:szCs w:val="20"/>
        </w:rPr>
        <w:t>Resa ai sensi del D.P.R. 28 dicembre 2000, n. 445 – Testo Unico delle disposizioni legislative e regolamentari in materia di documentazione amministrativa – G.U. n. 42 del 20/02/2001)</w:t>
      </w:r>
    </w:p>
    <w:p w:rsidR="007B0958" w:rsidRPr="00244A52" w:rsidRDefault="007B0958" w:rsidP="007B0958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</w:p>
    <w:p w:rsidR="00572846" w:rsidRPr="00244A52" w:rsidRDefault="002419AE" w:rsidP="002419AE">
      <w:pPr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Il/La sottoscritto/a</w:t>
      </w:r>
      <w:r w:rsidR="00572846" w:rsidRPr="00244A52">
        <w:rPr>
          <w:rFonts w:ascii="Arial" w:hAnsi="Arial" w:cs="Arial"/>
          <w:snapToGrid w:val="0"/>
        </w:rPr>
        <w:t xml:space="preserve"> __</w:t>
      </w:r>
      <w:r w:rsidR="002C5C2D" w:rsidRPr="00244A52">
        <w:rPr>
          <w:rFonts w:ascii="Arial" w:hAnsi="Arial" w:cs="Arial"/>
          <w:snapToGrid w:val="0"/>
        </w:rPr>
        <w:t>___________________</w:t>
      </w:r>
      <w:r w:rsidR="00572846" w:rsidRPr="00244A52">
        <w:rPr>
          <w:rFonts w:ascii="Arial" w:hAnsi="Arial" w:cs="Arial"/>
          <w:snapToGrid w:val="0"/>
        </w:rPr>
        <w:t>___</w:t>
      </w:r>
      <w:r w:rsidRPr="00244A52">
        <w:rPr>
          <w:rFonts w:ascii="Arial" w:hAnsi="Arial" w:cs="Arial"/>
          <w:snapToGrid w:val="0"/>
        </w:rPr>
        <w:t>_________________</w:t>
      </w:r>
      <w:r w:rsidR="00572846" w:rsidRPr="00244A52">
        <w:rPr>
          <w:rFonts w:ascii="Arial" w:hAnsi="Arial" w:cs="Arial"/>
          <w:snapToGrid w:val="0"/>
        </w:rPr>
        <w:t>______________</w:t>
      </w:r>
      <w:r w:rsidRPr="00244A52">
        <w:rPr>
          <w:rFonts w:ascii="Arial" w:hAnsi="Arial" w:cs="Arial"/>
          <w:snapToGrid w:val="0"/>
        </w:rPr>
        <w:t>__________________</w:t>
      </w:r>
      <w:r w:rsidR="006519D2" w:rsidRPr="00244A52">
        <w:rPr>
          <w:rFonts w:ascii="Arial" w:hAnsi="Arial" w:cs="Arial"/>
          <w:snapToGrid w:val="0"/>
        </w:rPr>
        <w:t>_</w:t>
      </w:r>
      <w:r w:rsidR="00160195" w:rsidRPr="00244A52">
        <w:rPr>
          <w:rFonts w:ascii="Arial" w:hAnsi="Arial" w:cs="Arial"/>
          <w:snapToGrid w:val="0"/>
        </w:rPr>
        <w:t>_____</w:t>
      </w:r>
      <w:r w:rsidR="002C5C2D" w:rsidRPr="00244A52">
        <w:rPr>
          <w:rFonts w:ascii="Arial" w:hAnsi="Arial" w:cs="Arial"/>
          <w:snapToGrid w:val="0"/>
        </w:rPr>
        <w:br/>
      </w:r>
      <w:r w:rsidRPr="00244A52">
        <w:rPr>
          <w:rFonts w:ascii="Arial" w:hAnsi="Arial" w:cs="Arial"/>
          <w:snapToGrid w:val="0"/>
        </w:rPr>
        <w:t xml:space="preserve">                                                      </w:t>
      </w:r>
      <w:r w:rsidR="006519D2" w:rsidRPr="00244A52">
        <w:rPr>
          <w:rFonts w:ascii="Arial" w:hAnsi="Arial" w:cs="Arial"/>
          <w:snapToGrid w:val="0"/>
        </w:rPr>
        <w:t xml:space="preserve">    </w:t>
      </w:r>
      <w:r w:rsidRPr="00244A52">
        <w:rPr>
          <w:rFonts w:ascii="Arial" w:hAnsi="Arial" w:cs="Arial"/>
          <w:snapToGrid w:val="0"/>
        </w:rPr>
        <w:t xml:space="preserve">  </w:t>
      </w:r>
      <w:r w:rsidR="006519D2" w:rsidRPr="00244A52">
        <w:rPr>
          <w:rFonts w:ascii="Arial" w:hAnsi="Arial" w:cs="Arial"/>
          <w:snapToGrid w:val="0"/>
        </w:rPr>
        <w:t xml:space="preserve">   </w:t>
      </w:r>
      <w:r w:rsidRPr="00244A52">
        <w:rPr>
          <w:rFonts w:ascii="Arial" w:hAnsi="Arial" w:cs="Arial"/>
          <w:snapToGrid w:val="0"/>
        </w:rPr>
        <w:t xml:space="preserve"> </w:t>
      </w:r>
      <w:r w:rsidR="00572846" w:rsidRPr="00244A52">
        <w:rPr>
          <w:rFonts w:ascii="Arial" w:hAnsi="Arial" w:cs="Arial"/>
          <w:snapToGrid w:val="0"/>
        </w:rPr>
        <w:t>(</w:t>
      </w:r>
      <w:r w:rsidRPr="00244A52">
        <w:rPr>
          <w:rFonts w:ascii="Arial" w:hAnsi="Arial" w:cs="Arial"/>
          <w:snapToGrid w:val="0"/>
        </w:rPr>
        <w:t xml:space="preserve">Cognome e </w:t>
      </w:r>
      <w:r w:rsidR="00572846" w:rsidRPr="00244A52">
        <w:rPr>
          <w:rFonts w:ascii="Arial" w:hAnsi="Arial" w:cs="Arial"/>
          <w:snapToGrid w:val="0"/>
        </w:rPr>
        <w:t>Nome</w:t>
      </w:r>
      <w:r w:rsidRPr="00244A52">
        <w:rPr>
          <w:rFonts w:ascii="Arial" w:hAnsi="Arial" w:cs="Arial"/>
          <w:snapToGrid w:val="0"/>
        </w:rPr>
        <w:t>)</w:t>
      </w:r>
      <w:r w:rsidR="00572846"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t xml:space="preserve">                                              </w:t>
      </w:r>
      <w:r w:rsidR="006519D2" w:rsidRPr="00244A52">
        <w:rPr>
          <w:rFonts w:ascii="Arial" w:hAnsi="Arial" w:cs="Arial"/>
          <w:snapToGrid w:val="0"/>
        </w:rPr>
        <w:t xml:space="preserve">     </w:t>
      </w:r>
    </w:p>
    <w:p w:rsidR="00572846" w:rsidRPr="00244A52" w:rsidRDefault="00572846" w:rsidP="00572846">
      <w:pPr>
        <w:jc w:val="center"/>
        <w:rPr>
          <w:rFonts w:ascii="Arial" w:hAnsi="Arial" w:cs="Arial"/>
          <w:snapToGrid w:val="0"/>
        </w:rPr>
      </w:pPr>
    </w:p>
    <w:p w:rsidR="006519D2" w:rsidRPr="00244A52" w:rsidRDefault="006519D2" w:rsidP="00783F23">
      <w:pPr>
        <w:suppressAutoHyphens w:val="0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 xml:space="preserve">chiede di essere ammesso/a alla selezione pubblica </w:t>
      </w:r>
      <w:r w:rsidR="00030318" w:rsidRPr="00244A52">
        <w:rPr>
          <w:rFonts w:ascii="Arial" w:hAnsi="Arial" w:cs="Arial"/>
          <w:snapToGrid w:val="0"/>
        </w:rPr>
        <w:t xml:space="preserve">per l’affidamento della funzione </w:t>
      </w:r>
      <w:r w:rsidR="00783F23" w:rsidRPr="00244A52">
        <w:rPr>
          <w:rFonts w:ascii="Arial" w:hAnsi="Arial" w:cs="Arial"/>
          <w:snapToGrid w:val="0"/>
        </w:rPr>
        <w:t xml:space="preserve">di </w:t>
      </w:r>
      <w:r w:rsidR="00225F0F" w:rsidRPr="00244A52">
        <w:rPr>
          <w:rFonts w:ascii="Arial" w:hAnsi="Arial" w:cs="Arial"/>
          <w:snapToGrid w:val="0"/>
        </w:rPr>
        <w:t>C</w:t>
      </w:r>
      <w:r w:rsidR="00783F23" w:rsidRPr="00244A52">
        <w:rPr>
          <w:rFonts w:ascii="Arial" w:hAnsi="Arial" w:cs="Arial"/>
          <w:snapToGrid w:val="0"/>
        </w:rPr>
        <w:t xml:space="preserve">oordinatore delle Attività Didattiche Professionalizzanti del Corso di laurea in </w:t>
      </w:r>
      <w:r w:rsidR="00940353" w:rsidRPr="00244A52">
        <w:rPr>
          <w:rFonts w:ascii="Arial" w:eastAsia="MS Mincho" w:hAnsi="Arial" w:cs="Arial"/>
          <w:lang w:eastAsia="it-IT"/>
        </w:rPr>
        <w:t>Tecniche della Prevenzione nell'Ambiente e nei Luoghi di Lavoro - polo di Trento</w:t>
      </w:r>
      <w:r w:rsidR="00225F0F" w:rsidRPr="00244A52">
        <w:rPr>
          <w:rFonts w:ascii="Arial" w:hAnsi="Arial" w:cs="Arial"/>
          <w:snapToGrid w:val="0"/>
        </w:rPr>
        <w:t xml:space="preserve"> - </w:t>
      </w:r>
      <w:r w:rsidR="00783F23" w:rsidRPr="00244A52">
        <w:rPr>
          <w:rFonts w:ascii="Arial" w:hAnsi="Arial" w:cs="Arial"/>
          <w:snapToGrid w:val="0"/>
        </w:rPr>
        <w:t xml:space="preserve">per </w:t>
      </w:r>
      <w:r w:rsidR="002473D9" w:rsidRPr="00244A52">
        <w:rPr>
          <w:rFonts w:ascii="Arial" w:hAnsi="Arial" w:cs="Arial"/>
          <w:snapToGrid w:val="0"/>
        </w:rPr>
        <w:t>i</w:t>
      </w:r>
      <w:r w:rsidR="00783F23" w:rsidRPr="00244A52">
        <w:rPr>
          <w:rFonts w:ascii="Arial" w:hAnsi="Arial" w:cs="Arial"/>
          <w:snapToGrid w:val="0"/>
        </w:rPr>
        <w:t>l</w:t>
      </w:r>
      <w:r w:rsidR="002473D9" w:rsidRPr="00244A52">
        <w:rPr>
          <w:rFonts w:ascii="Arial" w:hAnsi="Arial" w:cs="Arial"/>
          <w:snapToGrid w:val="0"/>
        </w:rPr>
        <w:t xml:space="preserve"> triennio </w:t>
      </w:r>
      <w:r w:rsidR="00783F23" w:rsidRPr="00244A52">
        <w:rPr>
          <w:rFonts w:ascii="Arial" w:hAnsi="Arial" w:cs="Arial"/>
          <w:snapToGrid w:val="0"/>
        </w:rPr>
        <w:t>201</w:t>
      </w:r>
      <w:r w:rsidR="00244A52" w:rsidRPr="00244A52">
        <w:rPr>
          <w:rFonts w:ascii="Arial" w:hAnsi="Arial" w:cs="Arial"/>
          <w:snapToGrid w:val="0"/>
        </w:rPr>
        <w:t>9/22</w:t>
      </w:r>
      <w:r w:rsidR="00783F23" w:rsidRPr="00244A52">
        <w:rPr>
          <w:rFonts w:ascii="Arial" w:hAnsi="Arial" w:cs="Arial"/>
          <w:snapToGrid w:val="0"/>
        </w:rPr>
        <w:t>.</w:t>
      </w:r>
    </w:p>
    <w:p w:rsidR="00783F23" w:rsidRPr="00244A52" w:rsidRDefault="00783F23" w:rsidP="00783F23">
      <w:pPr>
        <w:suppressAutoHyphens w:val="0"/>
        <w:jc w:val="both"/>
        <w:rPr>
          <w:rFonts w:ascii="Arial" w:hAnsi="Arial" w:cs="Arial"/>
          <w:snapToGrid w:val="0"/>
        </w:rPr>
      </w:pPr>
    </w:p>
    <w:p w:rsidR="006519D2" w:rsidRPr="00244A52" w:rsidRDefault="006519D2" w:rsidP="006519D2">
      <w:pPr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A tale fine (consapevole delle responsabilità penali previste in caso di falsità in atti e di dichiarazioni mendaci - art. 76 del D.P.R. 28 dicembre 2000, n. 445):</w:t>
      </w:r>
    </w:p>
    <w:p w:rsidR="006519D2" w:rsidRPr="00244A52" w:rsidRDefault="006519D2" w:rsidP="006519D2">
      <w:pPr>
        <w:jc w:val="both"/>
        <w:rPr>
          <w:rFonts w:ascii="Arial" w:hAnsi="Arial" w:cs="Arial"/>
          <w:snapToGrid w:val="0"/>
        </w:rPr>
      </w:pPr>
    </w:p>
    <w:p w:rsidR="006519D2" w:rsidRPr="00244A52" w:rsidRDefault="006519D2" w:rsidP="006519D2">
      <w:pPr>
        <w:jc w:val="center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DICHIARA</w:t>
      </w:r>
    </w:p>
    <w:p w:rsidR="00225F0F" w:rsidRPr="00244A52" w:rsidRDefault="00225F0F" w:rsidP="00225F0F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 xml:space="preserve">di essere nato/a </w:t>
      </w:r>
      <w:proofErr w:type="spellStart"/>
      <w:r w:rsidRPr="00244A52">
        <w:rPr>
          <w:rFonts w:ascii="Arial" w:hAnsi="Arial" w:cs="Arial"/>
          <w:snapToGrid w:val="0"/>
        </w:rPr>
        <w:t>a</w:t>
      </w:r>
      <w:proofErr w:type="spellEnd"/>
      <w:r w:rsidRPr="00244A52">
        <w:rPr>
          <w:rFonts w:ascii="Arial" w:hAnsi="Arial" w:cs="Arial"/>
          <w:snapToGrid w:val="0"/>
        </w:rPr>
        <w:t xml:space="preserve"> _______________________________________ </w:t>
      </w:r>
      <w:proofErr w:type="spellStart"/>
      <w:r w:rsidRPr="00244A52">
        <w:rPr>
          <w:rFonts w:ascii="Arial" w:hAnsi="Arial" w:cs="Arial"/>
          <w:snapToGrid w:val="0"/>
        </w:rPr>
        <w:t>Prov</w:t>
      </w:r>
      <w:proofErr w:type="spellEnd"/>
      <w:r w:rsidRPr="00244A52">
        <w:rPr>
          <w:rFonts w:ascii="Arial" w:hAnsi="Arial" w:cs="Arial"/>
          <w:snapToGrid w:val="0"/>
        </w:rPr>
        <w:t xml:space="preserve"> (______) il _______________________</w:t>
      </w:r>
    </w:p>
    <w:p w:rsidR="00225F0F" w:rsidRPr="00244A52" w:rsidRDefault="00225F0F" w:rsidP="00225F0F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di essere di nazionalità ______________________________ e cittadinanza ______________________________</w:t>
      </w:r>
    </w:p>
    <w:p w:rsidR="00225F0F" w:rsidRPr="00244A52" w:rsidRDefault="00225F0F" w:rsidP="00225F0F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 xml:space="preserve">codice fiscale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44A52">
        <w:rPr>
          <w:rFonts w:ascii="Arial" w:hAnsi="Arial" w:cs="Arial"/>
          <w:snapToGrid w:val="0"/>
        </w:rPr>
        <w:instrText xml:space="preserve"> FORMCHECKBOX </w:instrText>
      </w:r>
      <w:r w:rsidR="00130B23">
        <w:rPr>
          <w:rFonts w:ascii="Arial" w:hAnsi="Arial" w:cs="Arial"/>
          <w:snapToGrid w:val="0"/>
        </w:rPr>
      </w:r>
      <w:r w:rsidR="00130B23">
        <w:rPr>
          <w:rFonts w:ascii="Arial" w:hAnsi="Arial" w:cs="Arial"/>
          <w:snapToGrid w:val="0"/>
        </w:rPr>
        <w:fldChar w:fldCharType="separate"/>
      </w:r>
      <w:r w:rsidRPr="00244A52">
        <w:rPr>
          <w:rFonts w:ascii="Arial" w:hAnsi="Arial" w:cs="Arial"/>
          <w:snapToGrid w:val="0"/>
        </w:rPr>
        <w:fldChar w:fldCharType="end"/>
      </w:r>
      <w:r w:rsidRPr="00244A52">
        <w:rPr>
          <w:rFonts w:ascii="Arial" w:hAnsi="Arial" w:cs="Arial"/>
          <w:snapToGrid w:val="0"/>
        </w:rPr>
        <w:t xml:space="preserve"> </w:t>
      </w:r>
    </w:p>
    <w:p w:rsidR="00225F0F" w:rsidRPr="00244A52" w:rsidRDefault="00225F0F" w:rsidP="00225F0F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 xml:space="preserve">di essere residente in Via/Piazza _______________________________________________________ n.____ C.A.P. ___________ Comune _______________________________________________________ </w:t>
      </w:r>
      <w:proofErr w:type="spellStart"/>
      <w:r w:rsidRPr="00244A52">
        <w:rPr>
          <w:rFonts w:ascii="Arial" w:hAnsi="Arial" w:cs="Arial"/>
          <w:snapToGrid w:val="0"/>
        </w:rPr>
        <w:t>Prov</w:t>
      </w:r>
      <w:proofErr w:type="spellEnd"/>
      <w:r w:rsidRPr="00244A52">
        <w:rPr>
          <w:rFonts w:ascii="Arial" w:hAnsi="Arial" w:cs="Arial"/>
          <w:snapToGrid w:val="0"/>
        </w:rPr>
        <w:t xml:space="preserve"> (______)</w:t>
      </w:r>
    </w:p>
    <w:p w:rsidR="00225F0F" w:rsidRPr="00244A52" w:rsidRDefault="00225F0F" w:rsidP="00225F0F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 xml:space="preserve">di avere il Domicilio Fiscale (se diverso dalla residenza) in Via/Piazza ___________________________________ n.____ C.A.P. _________ Comune ___________________________________________________ </w:t>
      </w:r>
      <w:proofErr w:type="spellStart"/>
      <w:r w:rsidRPr="00244A52">
        <w:rPr>
          <w:rFonts w:ascii="Arial" w:hAnsi="Arial" w:cs="Arial"/>
          <w:snapToGrid w:val="0"/>
        </w:rPr>
        <w:t>Prov</w:t>
      </w:r>
      <w:proofErr w:type="spellEnd"/>
      <w:r w:rsidRPr="00244A52">
        <w:rPr>
          <w:rFonts w:ascii="Arial" w:hAnsi="Arial" w:cs="Arial"/>
          <w:snapToGrid w:val="0"/>
        </w:rPr>
        <w:t xml:space="preserve"> (______)</w:t>
      </w:r>
    </w:p>
    <w:p w:rsidR="00225F0F" w:rsidRPr="00244A52" w:rsidRDefault="00616112" w:rsidP="00225F0F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essere in servizio presso ______________________________________________________________________ Via_______________________________n.________C.A.P._______Comune________________________________Prov. (_________).</w:t>
      </w:r>
    </w:p>
    <w:p w:rsidR="007B0958" w:rsidRPr="00244A52" w:rsidRDefault="007B0958" w:rsidP="00616112">
      <w:pPr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</w:rPr>
      </w:pPr>
    </w:p>
    <w:p w:rsidR="00616112" w:rsidRPr="00244A52" w:rsidRDefault="00616112" w:rsidP="00616112">
      <w:pPr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Il/La sottoscritto/a _______________________________________________________________________________</w:t>
      </w:r>
      <w:r w:rsidRPr="00244A52">
        <w:rPr>
          <w:rFonts w:ascii="Arial" w:hAnsi="Arial" w:cs="Arial"/>
          <w:snapToGrid w:val="0"/>
        </w:rPr>
        <w:br/>
        <w:t xml:space="preserve">                                                                (Cognome e Nome)                                                    </w:t>
      </w:r>
    </w:p>
    <w:p w:rsidR="00023AF2" w:rsidRPr="00244A52" w:rsidRDefault="00023AF2" w:rsidP="009B1D15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</w:p>
    <w:p w:rsidR="00C17345" w:rsidRPr="00244A52" w:rsidRDefault="00023AF2" w:rsidP="00130B23">
      <w:pPr>
        <w:jc w:val="center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lastRenderedPageBreak/>
        <w:t>DICHIARA</w:t>
      </w:r>
    </w:p>
    <w:p w:rsidR="00FA3DA8" w:rsidRPr="00244A52" w:rsidRDefault="00FA3DA8" w:rsidP="009B1D15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</w:p>
    <w:p w:rsidR="007740B9" w:rsidRPr="00244A52" w:rsidRDefault="007740B9" w:rsidP="00023AF2">
      <w:pPr>
        <w:numPr>
          <w:ilvl w:val="0"/>
          <w:numId w:val="27"/>
        </w:num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 xml:space="preserve">di possedere il seguente titolo di studio </w:t>
      </w:r>
    </w:p>
    <w:p w:rsidR="00F91F27" w:rsidRPr="00244A52" w:rsidRDefault="002F55E4" w:rsidP="00023AF2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 xml:space="preserve">□ Laurea </w:t>
      </w:r>
      <w:r w:rsidR="00AC320E" w:rsidRPr="00244A52">
        <w:rPr>
          <w:rFonts w:ascii="Arial" w:hAnsi="Arial" w:cs="Arial"/>
          <w:snapToGrid w:val="0"/>
        </w:rPr>
        <w:t xml:space="preserve">specialistica in Scienze delle Professioni Sanitarie </w:t>
      </w:r>
      <w:r w:rsidR="007B0958" w:rsidRPr="00244A52">
        <w:rPr>
          <w:rFonts w:ascii="Arial" w:hAnsi="Arial" w:cs="Arial"/>
          <w:snapToGrid w:val="0"/>
        </w:rPr>
        <w:t xml:space="preserve">della Prevenzione </w:t>
      </w:r>
      <w:r w:rsidR="00AC320E" w:rsidRPr="00244A52">
        <w:rPr>
          <w:rFonts w:ascii="Arial" w:hAnsi="Arial" w:cs="Arial"/>
          <w:snapToGrid w:val="0"/>
        </w:rPr>
        <w:t>-</w:t>
      </w:r>
      <w:r w:rsidR="00160195" w:rsidRPr="00244A52">
        <w:rPr>
          <w:rFonts w:ascii="Arial" w:hAnsi="Arial" w:cs="Arial"/>
          <w:snapToGrid w:val="0"/>
        </w:rPr>
        <w:t xml:space="preserve"> Classe SNT- SPEC/</w:t>
      </w:r>
      <w:r w:rsidR="007B0958" w:rsidRPr="00244A52">
        <w:rPr>
          <w:rFonts w:ascii="Arial" w:hAnsi="Arial" w:cs="Arial"/>
          <w:snapToGrid w:val="0"/>
        </w:rPr>
        <w:t>4</w:t>
      </w:r>
      <w:r w:rsidR="00F91F27" w:rsidRPr="00244A52">
        <w:rPr>
          <w:rFonts w:ascii="Arial" w:hAnsi="Arial" w:cs="Arial"/>
          <w:snapToGrid w:val="0"/>
        </w:rPr>
        <w:t xml:space="preserve"> </w:t>
      </w:r>
    </w:p>
    <w:p w:rsidR="002F55E4" w:rsidRPr="00244A52" w:rsidRDefault="00160195" w:rsidP="00023AF2">
      <w:pPr>
        <w:suppressAutoHyphens w:val="0"/>
        <w:spacing w:line="360" w:lineRule="auto"/>
        <w:ind w:left="1080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conseguito</w:t>
      </w:r>
      <w:r w:rsidR="00151993" w:rsidRPr="00244A52">
        <w:rPr>
          <w:rFonts w:ascii="Arial" w:hAnsi="Arial" w:cs="Arial"/>
          <w:snapToGrid w:val="0"/>
        </w:rPr>
        <w:t xml:space="preserve"> il </w:t>
      </w:r>
      <w:r w:rsidR="002F55E4" w:rsidRPr="00244A52">
        <w:rPr>
          <w:rFonts w:ascii="Arial" w:hAnsi="Arial" w:cs="Arial"/>
          <w:snapToGrid w:val="0"/>
        </w:rPr>
        <w:t>___</w:t>
      </w:r>
      <w:r w:rsidR="00AC320E" w:rsidRPr="00244A52">
        <w:rPr>
          <w:rFonts w:ascii="Arial" w:hAnsi="Arial" w:cs="Arial"/>
          <w:snapToGrid w:val="0"/>
        </w:rPr>
        <w:t>_______________________________________________________</w:t>
      </w:r>
      <w:r w:rsidR="002F55E4" w:rsidRPr="00244A52">
        <w:rPr>
          <w:rFonts w:ascii="Arial" w:hAnsi="Arial" w:cs="Arial"/>
          <w:snapToGrid w:val="0"/>
        </w:rPr>
        <w:t>_____</w:t>
      </w:r>
      <w:r w:rsidR="00F91F27" w:rsidRPr="00244A52">
        <w:rPr>
          <w:rFonts w:ascii="Arial" w:hAnsi="Arial" w:cs="Arial"/>
          <w:snapToGrid w:val="0"/>
        </w:rPr>
        <w:t>_____</w:t>
      </w:r>
      <w:r w:rsidR="002F55E4" w:rsidRPr="00244A52">
        <w:rPr>
          <w:rFonts w:ascii="Arial" w:hAnsi="Arial" w:cs="Arial"/>
          <w:snapToGrid w:val="0"/>
        </w:rPr>
        <w:t>presso _______________________________________________</w:t>
      </w:r>
      <w:r w:rsidR="00AC320E" w:rsidRPr="00244A52">
        <w:rPr>
          <w:rFonts w:ascii="Arial" w:hAnsi="Arial" w:cs="Arial"/>
          <w:snapToGrid w:val="0"/>
        </w:rPr>
        <w:t>____________________________</w:t>
      </w:r>
      <w:r w:rsidR="002F55E4" w:rsidRPr="00244A52">
        <w:rPr>
          <w:rFonts w:ascii="Arial" w:hAnsi="Arial" w:cs="Arial"/>
          <w:snapToGrid w:val="0"/>
        </w:rPr>
        <w:t>_</w:t>
      </w:r>
      <w:r w:rsidR="00151993" w:rsidRPr="00244A52">
        <w:rPr>
          <w:rFonts w:ascii="Arial" w:hAnsi="Arial" w:cs="Arial"/>
          <w:snapToGrid w:val="0"/>
        </w:rPr>
        <w:t>__</w:t>
      </w:r>
      <w:r w:rsidR="002F55E4" w:rsidRPr="00244A52">
        <w:rPr>
          <w:rFonts w:ascii="Arial" w:hAnsi="Arial" w:cs="Arial"/>
          <w:snapToGrid w:val="0"/>
        </w:rPr>
        <w:t>______;</w:t>
      </w:r>
    </w:p>
    <w:p w:rsidR="00783F23" w:rsidRPr="00244A52" w:rsidRDefault="00C679FE" w:rsidP="00023AF2">
      <w:pPr>
        <w:numPr>
          <w:ilvl w:val="0"/>
          <w:numId w:val="27"/>
        </w:num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□</w:t>
      </w:r>
      <w:r w:rsidR="00023AF2" w:rsidRPr="00244A52">
        <w:rPr>
          <w:rFonts w:ascii="Arial" w:hAnsi="Arial" w:cs="Arial"/>
          <w:snapToGrid w:val="0"/>
        </w:rPr>
        <w:t xml:space="preserve"> di essere</w:t>
      </w:r>
      <w:r w:rsidRPr="00244A52">
        <w:rPr>
          <w:rFonts w:ascii="Arial" w:hAnsi="Arial" w:cs="Arial"/>
          <w:snapToGrid w:val="0"/>
        </w:rPr>
        <w:t xml:space="preserve"> Docente per la disciplina di_________________</w:t>
      </w:r>
      <w:r w:rsidR="002C5C2D" w:rsidRPr="00244A52">
        <w:rPr>
          <w:rFonts w:ascii="Arial" w:hAnsi="Arial" w:cs="Arial"/>
          <w:snapToGrid w:val="0"/>
        </w:rPr>
        <w:t>_______________</w:t>
      </w:r>
      <w:r w:rsidRPr="00244A52">
        <w:rPr>
          <w:rFonts w:ascii="Arial" w:hAnsi="Arial" w:cs="Arial"/>
          <w:snapToGrid w:val="0"/>
        </w:rPr>
        <w:t xml:space="preserve">____________________ _________________________________C.I. </w:t>
      </w:r>
      <w:r w:rsidR="00C51EED" w:rsidRPr="00244A52">
        <w:rPr>
          <w:rFonts w:ascii="Arial" w:hAnsi="Arial" w:cs="Arial"/>
          <w:snapToGrid w:val="0"/>
        </w:rPr>
        <w:t>_______</w:t>
      </w:r>
      <w:r w:rsidRPr="00244A52">
        <w:rPr>
          <w:rFonts w:ascii="Arial" w:hAnsi="Arial" w:cs="Arial"/>
          <w:snapToGrid w:val="0"/>
        </w:rPr>
        <w:t>________________________________________ anno__________ semestre_________ CFU__________ ore_________</w:t>
      </w:r>
      <w:r w:rsidR="003802B7" w:rsidRPr="00244A52">
        <w:rPr>
          <w:rFonts w:ascii="Arial" w:hAnsi="Arial" w:cs="Arial"/>
          <w:snapToGrid w:val="0"/>
        </w:rPr>
        <w:t xml:space="preserve"> </w:t>
      </w:r>
      <w:r w:rsidRPr="00244A52">
        <w:rPr>
          <w:rFonts w:ascii="Arial" w:hAnsi="Arial" w:cs="Arial"/>
          <w:snapToGrid w:val="0"/>
        </w:rPr>
        <w:t xml:space="preserve">presso il Corso di Laurea in </w:t>
      </w:r>
      <w:r w:rsidR="007B0958" w:rsidRPr="00244A52">
        <w:rPr>
          <w:rFonts w:ascii="Arial" w:eastAsia="MS Mincho" w:hAnsi="Arial" w:cs="Arial"/>
          <w:lang w:eastAsia="it-IT"/>
        </w:rPr>
        <w:t>Tecniche della Prevenzione nell'Ambiente e nei Luoghi di Lavoro</w:t>
      </w:r>
      <w:r w:rsidR="00160195" w:rsidRPr="00244A52">
        <w:rPr>
          <w:rFonts w:ascii="Arial" w:hAnsi="Arial" w:cs="Arial"/>
          <w:snapToGrid w:val="0"/>
        </w:rPr>
        <w:t>.</w:t>
      </w:r>
    </w:p>
    <w:p w:rsidR="00023AF2" w:rsidRPr="00244A52" w:rsidRDefault="00CA3DFA" w:rsidP="00023AF2">
      <w:pPr>
        <w:numPr>
          <w:ilvl w:val="0"/>
          <w:numId w:val="27"/>
        </w:num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 xml:space="preserve">□ </w:t>
      </w:r>
      <w:r w:rsidR="00023AF2" w:rsidRPr="00244A52">
        <w:rPr>
          <w:rFonts w:ascii="Arial" w:hAnsi="Arial" w:cs="Arial"/>
          <w:snapToGrid w:val="0"/>
        </w:rPr>
        <w:t>di possedere un' esperienza professionale</w:t>
      </w:r>
      <w:r w:rsidR="007601F7" w:rsidRPr="00244A52">
        <w:rPr>
          <w:rFonts w:ascii="Arial" w:hAnsi="Arial" w:cs="Arial"/>
          <w:snapToGrid w:val="0"/>
        </w:rPr>
        <w:t xml:space="preserve"> nell’ambito della formazione</w:t>
      </w:r>
      <w:r w:rsidR="00FA3DA8" w:rsidRPr="00244A52">
        <w:rPr>
          <w:rFonts w:ascii="Arial" w:hAnsi="Arial" w:cs="Arial"/>
          <w:snapToGrid w:val="0"/>
        </w:rPr>
        <w:t xml:space="preserve"> </w:t>
      </w:r>
      <w:r w:rsidR="007B0958" w:rsidRPr="00244A52">
        <w:rPr>
          <w:rFonts w:ascii="Arial" w:hAnsi="Arial" w:cs="Arial"/>
          <w:snapToGrid w:val="0"/>
        </w:rPr>
        <w:t>che contempli anche l’attività di supervisione ai tirocinanti</w:t>
      </w:r>
      <w:r w:rsidR="00023AF2" w:rsidRPr="00244A52">
        <w:rPr>
          <w:rFonts w:ascii="Arial" w:hAnsi="Arial" w:cs="Arial"/>
          <w:snapToGrid w:val="0"/>
        </w:rPr>
        <w:t>;</w:t>
      </w:r>
    </w:p>
    <w:p w:rsidR="00FA3DA8" w:rsidRPr="00244A52" w:rsidRDefault="00FA3DA8" w:rsidP="00FA3DA8">
      <w:pPr>
        <w:numPr>
          <w:ilvl w:val="0"/>
          <w:numId w:val="27"/>
        </w:num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□ di appartenere al profilo professionale oggetto del bando.</w:t>
      </w:r>
    </w:p>
    <w:p w:rsidR="007B0958" w:rsidRPr="00244A52" w:rsidRDefault="007B0958" w:rsidP="00FA3DA8">
      <w:pPr>
        <w:numPr>
          <w:ilvl w:val="0"/>
          <w:numId w:val="27"/>
        </w:num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□ di essere dipendente dell’Azienda Provinciale per i Servizi Sanitari di Trento.</w:t>
      </w:r>
    </w:p>
    <w:p w:rsidR="00067ADA" w:rsidRPr="00244A52" w:rsidRDefault="00067ADA" w:rsidP="00B55A01">
      <w:pPr>
        <w:suppressAutoHyphens w:val="0"/>
        <w:spacing w:line="360" w:lineRule="auto"/>
        <w:ind w:left="709"/>
        <w:jc w:val="both"/>
        <w:rPr>
          <w:rFonts w:ascii="Arial" w:hAnsi="Arial" w:cs="Arial"/>
          <w:snapToGrid w:val="0"/>
        </w:rPr>
      </w:pPr>
    </w:p>
    <w:p w:rsidR="008D4489" w:rsidRPr="00244A52" w:rsidRDefault="008D4489" w:rsidP="008D4489">
      <w:pPr>
        <w:numPr>
          <w:ilvl w:val="0"/>
          <w:numId w:val="6"/>
        </w:numPr>
        <w:suppressAutoHyphens w:val="0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 xml:space="preserve">Allega alla presente un curriculum vitae datato e firmato, </w:t>
      </w:r>
      <w:r w:rsidR="00AC320E" w:rsidRPr="00244A52">
        <w:rPr>
          <w:rFonts w:ascii="Arial" w:hAnsi="Arial" w:cs="Arial"/>
          <w:snapToGrid w:val="0"/>
        </w:rPr>
        <w:t xml:space="preserve">che </w:t>
      </w:r>
      <w:r w:rsidRPr="00244A52">
        <w:rPr>
          <w:rFonts w:ascii="Arial" w:hAnsi="Arial" w:cs="Arial"/>
          <w:snapToGrid w:val="0"/>
        </w:rPr>
        <w:t>cont</w:t>
      </w:r>
      <w:r w:rsidR="00AC320E" w:rsidRPr="00244A52">
        <w:rPr>
          <w:rFonts w:ascii="Arial" w:hAnsi="Arial" w:cs="Arial"/>
          <w:snapToGrid w:val="0"/>
        </w:rPr>
        <w:t>i</w:t>
      </w:r>
      <w:r w:rsidRPr="00244A52">
        <w:rPr>
          <w:rFonts w:ascii="Arial" w:hAnsi="Arial" w:cs="Arial"/>
          <w:snapToGrid w:val="0"/>
        </w:rPr>
        <w:t>ene indicazioni esaurienti sia sui titoli di studio di cui dichiara il possesso, sia sull’attività professionale, didattica</w:t>
      </w:r>
      <w:r w:rsidR="00AC320E" w:rsidRPr="00244A52">
        <w:rPr>
          <w:rFonts w:ascii="Arial" w:hAnsi="Arial" w:cs="Arial"/>
          <w:snapToGrid w:val="0"/>
        </w:rPr>
        <w:t xml:space="preserve">, </w:t>
      </w:r>
      <w:r w:rsidRPr="00244A52">
        <w:rPr>
          <w:rFonts w:ascii="Arial" w:hAnsi="Arial" w:cs="Arial"/>
          <w:snapToGrid w:val="0"/>
        </w:rPr>
        <w:t>di aggiornamento</w:t>
      </w:r>
      <w:r w:rsidR="007B0958" w:rsidRPr="00244A52">
        <w:rPr>
          <w:rFonts w:ascii="Arial" w:hAnsi="Arial" w:cs="Arial"/>
          <w:snapToGrid w:val="0"/>
        </w:rPr>
        <w:t xml:space="preserve">, di supervisione </w:t>
      </w:r>
      <w:r w:rsidRPr="00244A52">
        <w:rPr>
          <w:rFonts w:ascii="Arial" w:hAnsi="Arial" w:cs="Arial"/>
          <w:snapToGrid w:val="0"/>
        </w:rPr>
        <w:t>e</w:t>
      </w:r>
      <w:r w:rsidR="00AC320E" w:rsidRPr="00244A52">
        <w:rPr>
          <w:rFonts w:ascii="Arial" w:hAnsi="Arial" w:cs="Arial"/>
          <w:snapToGrid w:val="0"/>
        </w:rPr>
        <w:t xml:space="preserve"> su</w:t>
      </w:r>
      <w:r w:rsidRPr="00244A52">
        <w:rPr>
          <w:rFonts w:ascii="Arial" w:hAnsi="Arial" w:cs="Arial"/>
          <w:snapToGrid w:val="0"/>
        </w:rPr>
        <w:t xml:space="preserve">ll’attività scientifica degli ultimi </w:t>
      </w:r>
      <w:r w:rsidR="00B73882" w:rsidRPr="00244A52">
        <w:rPr>
          <w:rFonts w:ascii="Arial" w:hAnsi="Arial" w:cs="Arial"/>
          <w:snapToGrid w:val="0"/>
        </w:rPr>
        <w:t xml:space="preserve">5 </w:t>
      </w:r>
      <w:r w:rsidRPr="00244A52">
        <w:rPr>
          <w:rFonts w:ascii="Arial" w:hAnsi="Arial" w:cs="Arial"/>
          <w:snapToGrid w:val="0"/>
        </w:rPr>
        <w:t>anni.</w:t>
      </w:r>
    </w:p>
    <w:p w:rsidR="00F5742C" w:rsidRPr="00244A52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p w:rsidR="009C7F8E" w:rsidRPr="00244A52" w:rsidRDefault="009C7F8E" w:rsidP="009C7F8E">
      <w:pPr>
        <w:pStyle w:val="Testonormale"/>
        <w:spacing w:line="360" w:lineRule="auto"/>
        <w:jc w:val="both"/>
        <w:rPr>
          <w:rFonts w:ascii="Arial" w:hAnsi="Arial" w:cs="Arial"/>
          <w:snapToGrid w:val="0"/>
          <w:lang w:eastAsia="ar-SA"/>
        </w:rPr>
      </w:pPr>
      <w:r w:rsidRPr="00244A52">
        <w:rPr>
          <w:rFonts w:ascii="Arial" w:hAnsi="Arial" w:cs="Arial"/>
          <w:snapToGrid w:val="0"/>
          <w:lang w:eastAsia="ar-SA"/>
        </w:rPr>
        <w:t>Segnala inoltre i seguenti dati:</w:t>
      </w:r>
    </w:p>
    <w:p w:rsidR="009C7F8E" w:rsidRPr="00244A52" w:rsidRDefault="009C7F8E" w:rsidP="00130B23">
      <w:pPr>
        <w:pStyle w:val="Testonormale"/>
        <w:numPr>
          <w:ilvl w:val="0"/>
          <w:numId w:val="21"/>
        </w:numPr>
        <w:spacing w:line="360" w:lineRule="auto"/>
        <w:ind w:left="709"/>
        <w:rPr>
          <w:rFonts w:ascii="Arial" w:hAnsi="Arial" w:cs="Arial"/>
          <w:snapToGrid w:val="0"/>
          <w:lang w:eastAsia="ar-SA"/>
        </w:rPr>
      </w:pPr>
      <w:r w:rsidRPr="00244A52">
        <w:rPr>
          <w:rFonts w:ascii="Arial" w:hAnsi="Arial" w:cs="Arial"/>
          <w:snapToGrid w:val="0"/>
          <w:lang w:eastAsia="ar-SA"/>
        </w:rPr>
        <w:t>l’indirizzo e-mail al quale inviare le comunicazioni:</w:t>
      </w:r>
      <w:r w:rsidR="00023AF2" w:rsidRPr="00244A52">
        <w:rPr>
          <w:rFonts w:ascii="Arial" w:hAnsi="Arial" w:cs="Arial"/>
          <w:snapToGrid w:val="0"/>
          <w:lang w:eastAsia="ar-SA"/>
        </w:rPr>
        <w:t xml:space="preserve"> </w:t>
      </w:r>
      <w:r w:rsidRPr="00244A52">
        <w:rPr>
          <w:rFonts w:ascii="Arial" w:hAnsi="Arial" w:cs="Arial"/>
          <w:snapToGrid w:val="0"/>
          <w:lang w:eastAsia="ar-SA"/>
        </w:rPr>
        <w:t>_________________________@__________________</w:t>
      </w:r>
    </w:p>
    <w:p w:rsidR="009C7F8E" w:rsidRPr="00244A52" w:rsidRDefault="00130B23" w:rsidP="00130B23">
      <w:pPr>
        <w:pStyle w:val="Testonormale"/>
        <w:spacing w:line="360" w:lineRule="auto"/>
        <w:ind w:firstLine="141"/>
        <w:rPr>
          <w:rFonts w:ascii="Arial" w:hAnsi="Arial" w:cs="Arial"/>
          <w:snapToGrid w:val="0"/>
          <w:lang w:eastAsia="ar-SA"/>
        </w:rPr>
      </w:pPr>
      <w:r>
        <w:rPr>
          <w:rFonts w:ascii="Arial" w:hAnsi="Arial" w:cs="Arial"/>
          <w:snapToGrid w:val="0"/>
          <w:lang w:eastAsia="ar-SA"/>
        </w:rPr>
        <w:t>2)</w:t>
      </w:r>
      <w:r>
        <w:rPr>
          <w:rFonts w:ascii="Arial" w:hAnsi="Arial" w:cs="Arial"/>
          <w:snapToGrid w:val="0"/>
          <w:lang w:eastAsia="ar-SA"/>
        </w:rPr>
        <w:tab/>
        <w:t>il recapito telefonico:</w:t>
      </w:r>
      <w:r w:rsidR="009C7F8E" w:rsidRPr="00244A52">
        <w:rPr>
          <w:rFonts w:ascii="Arial" w:hAnsi="Arial" w:cs="Arial"/>
          <w:snapToGrid w:val="0"/>
          <w:lang w:eastAsia="ar-SA"/>
        </w:rPr>
        <w:t>_______________________</w:t>
      </w:r>
      <w:r w:rsidR="00151993" w:rsidRPr="00244A52">
        <w:rPr>
          <w:rFonts w:ascii="Arial" w:hAnsi="Arial" w:cs="Arial"/>
          <w:snapToGrid w:val="0"/>
          <w:lang w:eastAsia="ar-SA"/>
        </w:rPr>
        <w:t>_</w:t>
      </w:r>
      <w:r w:rsidR="009C7F8E" w:rsidRPr="00244A52">
        <w:rPr>
          <w:rFonts w:ascii="Arial" w:hAnsi="Arial" w:cs="Arial"/>
          <w:snapToGrid w:val="0"/>
          <w:lang w:eastAsia="ar-SA"/>
        </w:rPr>
        <w:t>__________</w:t>
      </w:r>
    </w:p>
    <w:p w:rsidR="009C7F8E" w:rsidRPr="00244A52" w:rsidRDefault="00130B23" w:rsidP="00130B23">
      <w:pPr>
        <w:pStyle w:val="Testonormale"/>
        <w:spacing w:line="360" w:lineRule="auto"/>
        <w:rPr>
          <w:rFonts w:ascii="Arial" w:hAnsi="Arial" w:cs="Arial"/>
          <w:snapToGrid w:val="0"/>
          <w:lang w:eastAsia="ar-SA"/>
        </w:rPr>
      </w:pPr>
      <w:r>
        <w:rPr>
          <w:rFonts w:ascii="Arial" w:hAnsi="Arial" w:cs="Arial"/>
          <w:snapToGrid w:val="0"/>
          <w:lang w:eastAsia="ar-SA"/>
        </w:rPr>
        <w:t xml:space="preserve">  </w:t>
      </w:r>
      <w:r w:rsidR="009C7F8E" w:rsidRPr="00244A52">
        <w:rPr>
          <w:rFonts w:ascii="Arial" w:hAnsi="Arial" w:cs="Arial"/>
          <w:snapToGrid w:val="0"/>
          <w:lang w:eastAsia="ar-SA"/>
        </w:rPr>
        <w:t>3)</w:t>
      </w:r>
      <w:r w:rsidR="009C7F8E" w:rsidRPr="00244A52">
        <w:rPr>
          <w:rFonts w:ascii="Arial" w:hAnsi="Arial" w:cs="Arial"/>
          <w:snapToGrid w:val="0"/>
          <w:lang w:eastAsia="ar-SA"/>
        </w:rPr>
        <w:tab/>
        <w:t>l’indirizzo: Via _________________________________________________ n. _____</w:t>
      </w:r>
    </w:p>
    <w:p w:rsidR="009C7F8E" w:rsidRPr="00244A52" w:rsidRDefault="009C7F8E" w:rsidP="00130B23">
      <w:pPr>
        <w:pStyle w:val="Testonormale"/>
        <w:spacing w:line="360" w:lineRule="auto"/>
        <w:ind w:firstLine="708"/>
        <w:rPr>
          <w:rFonts w:ascii="Arial" w:hAnsi="Arial" w:cs="Arial"/>
          <w:snapToGrid w:val="0"/>
          <w:lang w:eastAsia="ar-SA"/>
        </w:rPr>
      </w:pPr>
      <w:r w:rsidRPr="00244A52">
        <w:rPr>
          <w:rFonts w:ascii="Arial" w:hAnsi="Arial" w:cs="Arial"/>
          <w:snapToGrid w:val="0"/>
          <w:lang w:eastAsia="ar-SA"/>
        </w:rPr>
        <w:t>Città ____________________________________</w:t>
      </w:r>
      <w:r w:rsidR="003802B7" w:rsidRPr="00244A52">
        <w:rPr>
          <w:rFonts w:ascii="Arial" w:hAnsi="Arial" w:cs="Arial"/>
          <w:snapToGrid w:val="0"/>
          <w:lang w:eastAsia="ar-SA"/>
        </w:rPr>
        <w:t xml:space="preserve">___________ </w:t>
      </w:r>
      <w:r w:rsidRPr="00244A52">
        <w:rPr>
          <w:rFonts w:ascii="Arial" w:hAnsi="Arial" w:cs="Arial"/>
          <w:snapToGrid w:val="0"/>
          <w:lang w:eastAsia="ar-SA"/>
        </w:rPr>
        <w:t>C.A.P. ____________</w:t>
      </w:r>
    </w:p>
    <w:p w:rsidR="00582994" w:rsidRPr="00244A52" w:rsidRDefault="00582994">
      <w:pPr>
        <w:pStyle w:val="Testonormale1"/>
        <w:jc w:val="both"/>
        <w:rPr>
          <w:rFonts w:ascii="Arial" w:hAnsi="Arial" w:cs="Arial"/>
          <w:snapToGrid w:val="0"/>
        </w:rPr>
      </w:pPr>
    </w:p>
    <w:p w:rsidR="00395806" w:rsidRPr="00244A52" w:rsidRDefault="00395806">
      <w:pPr>
        <w:pStyle w:val="Testonormale1"/>
        <w:jc w:val="both"/>
        <w:rPr>
          <w:rFonts w:ascii="Arial" w:hAnsi="Arial" w:cs="Arial"/>
          <w:snapToGrid w:val="0"/>
        </w:rPr>
      </w:pPr>
      <w:r w:rsidRPr="00244A52">
        <w:rPr>
          <w:rFonts w:ascii="Arial" w:hAnsi="Arial" w:cs="Arial"/>
          <w:snapToGrid w:val="0"/>
        </w:rPr>
        <w:t>Allega alla presente fotocopia di un documento di riconoscimento in corso di validità</w:t>
      </w:r>
      <w:r w:rsidR="00130B23">
        <w:rPr>
          <w:rFonts w:ascii="Arial" w:hAnsi="Arial" w:cs="Arial"/>
          <w:snapToGrid w:val="0"/>
        </w:rPr>
        <w:t>.</w:t>
      </w:r>
    </w:p>
    <w:p w:rsidR="009C7F8E" w:rsidRPr="00244A52" w:rsidRDefault="009C7F8E">
      <w:pPr>
        <w:spacing w:line="360" w:lineRule="auto"/>
        <w:ind w:right="191"/>
        <w:jc w:val="center"/>
        <w:rPr>
          <w:rFonts w:ascii="Arial" w:hAnsi="Arial" w:cs="Arial"/>
          <w:snapToGrid w:val="0"/>
        </w:rPr>
      </w:pPr>
    </w:p>
    <w:p w:rsidR="00130B23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</w:rPr>
      </w:pPr>
      <w:r w:rsidRPr="00BB578E">
        <w:rPr>
          <w:rFonts w:ascii="Arial" w:eastAsia="MS Mincho" w:hAnsi="Arial" w:cs="Arial"/>
          <w:b/>
          <w:bCs/>
        </w:rPr>
        <w:t>INFORMATIVA RELATIVA AL TRATTAMENTO DEI DATI PERSONALI</w:t>
      </w:r>
    </w:p>
    <w:p w:rsidR="00130B23" w:rsidRPr="00E65014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</w:rPr>
      </w:pPr>
    </w:p>
    <w:p w:rsidR="00130B23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E65014">
        <w:rPr>
          <w:rFonts w:ascii="Arial" w:hAnsi="Arial" w:cs="Aria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8" w:history="1">
        <w:r w:rsidRPr="00E65014">
          <w:rPr>
            <w:rFonts w:ascii="Arial" w:hAnsi="Arial" w:cs="Arial"/>
            <w:color w:val="0000FF"/>
            <w:u w:val="single"/>
          </w:rPr>
          <w:t>www.univr.it/it/privacy</w:t>
        </w:r>
      </w:hyperlink>
    </w:p>
    <w:p w:rsidR="00130B23" w:rsidRPr="00E65014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</w:p>
    <w:p w:rsidR="00F5742C" w:rsidRPr="00244A52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p w:rsidR="00130B23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p w:rsidR="00130B23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Luogo e data</w:t>
      </w:r>
      <w:r w:rsidRPr="00244A52">
        <w:rPr>
          <w:rFonts w:ascii="Arial" w:hAnsi="Arial" w:cs="Arial"/>
          <w:snapToGrid w:val="0"/>
        </w:rPr>
        <w:t>,__________________________</w:t>
      </w:r>
      <w:r>
        <w:rPr>
          <w:rFonts w:ascii="Arial" w:hAnsi="Arial" w:cs="Arial"/>
          <w:snapToGrid w:val="0"/>
        </w:rPr>
        <w:t xml:space="preserve">_______         </w:t>
      </w:r>
    </w:p>
    <w:p w:rsidR="00130B23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p w:rsidR="00130B23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                       </w:t>
      </w:r>
      <w:r w:rsidR="00F5742C" w:rsidRPr="00244A52">
        <w:rPr>
          <w:rFonts w:ascii="Arial" w:hAnsi="Arial" w:cs="Arial"/>
          <w:snapToGrid w:val="0"/>
        </w:rPr>
        <w:t xml:space="preserve">                                                                  </w:t>
      </w:r>
      <w:r w:rsidR="00C915BF" w:rsidRPr="00244A52">
        <w:rPr>
          <w:rFonts w:ascii="Arial" w:hAnsi="Arial" w:cs="Arial"/>
          <w:snapToGrid w:val="0"/>
        </w:rPr>
        <w:tab/>
      </w:r>
      <w:r w:rsidR="00C915BF" w:rsidRPr="00244A52">
        <w:rPr>
          <w:rFonts w:ascii="Arial" w:hAnsi="Arial" w:cs="Arial"/>
          <w:snapToGrid w:val="0"/>
        </w:rPr>
        <w:tab/>
      </w:r>
      <w:r w:rsidR="00F5742C" w:rsidRPr="00244A52">
        <w:rPr>
          <w:rFonts w:ascii="Arial" w:hAnsi="Arial" w:cs="Arial"/>
          <w:snapToGrid w:val="0"/>
        </w:rPr>
        <w:t xml:space="preserve"> </w:t>
      </w:r>
    </w:p>
    <w:p w:rsidR="00F5742C" w:rsidRPr="00244A52" w:rsidRDefault="00130B23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In fede</w:t>
      </w:r>
      <w:r w:rsidR="00F5742C" w:rsidRPr="00244A52">
        <w:rPr>
          <w:rFonts w:ascii="Arial" w:hAnsi="Arial" w:cs="Arial"/>
          <w:snapToGrid w:val="0"/>
        </w:rPr>
        <w:t>_________________________________</w:t>
      </w:r>
      <w:r>
        <w:rPr>
          <w:rFonts w:ascii="Arial" w:hAnsi="Arial" w:cs="Arial"/>
          <w:snapToGrid w:val="0"/>
        </w:rPr>
        <w:t>_____</w:t>
      </w:r>
    </w:p>
    <w:p w:rsidR="003802B7" w:rsidRPr="00244A52" w:rsidRDefault="003802B7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</w:rPr>
      </w:pPr>
    </w:p>
    <w:sectPr w:rsidR="003802B7" w:rsidRPr="00244A52" w:rsidSect="00112F88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CAB" w:rsidRDefault="00F71CAB">
      <w:r>
        <w:separator/>
      </w:r>
    </w:p>
  </w:endnote>
  <w:endnote w:type="continuationSeparator" w:id="0">
    <w:p w:rsidR="00F71CAB" w:rsidRDefault="00F7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16112" w:rsidRDefault="00616112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30B23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616112" w:rsidRDefault="004E4771" w:rsidP="00FE3578">
    <w:pPr>
      <w:pStyle w:val="Pidipagina"/>
      <w:ind w:right="360"/>
    </w:pPr>
    <w:r>
      <w:t>SEL_COORD_TPALL19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0E" w:rsidRDefault="004E4771" w:rsidP="00AC320E">
    <w:pPr>
      <w:pStyle w:val="Pidipagina"/>
      <w:ind w:right="360"/>
    </w:pPr>
    <w:r>
      <w:t>SEL_COORD_TPALL19</w:t>
    </w:r>
  </w:p>
  <w:p w:rsidR="00616112" w:rsidRPr="00AC320E" w:rsidRDefault="00616112" w:rsidP="00AC320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CAB" w:rsidRDefault="00F71CAB">
      <w:r>
        <w:separator/>
      </w:r>
    </w:p>
  </w:footnote>
  <w:footnote w:type="continuationSeparator" w:id="0">
    <w:p w:rsidR="00F71CAB" w:rsidRDefault="00F71C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112" w:rsidRDefault="00616112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A52" w:rsidRPr="004E4771" w:rsidRDefault="00244A52" w:rsidP="00130B23">
    <w:pPr>
      <w:jc w:val="both"/>
      <w:rPr>
        <w:rFonts w:ascii="Arial" w:hAnsi="Arial" w:cs="Arial"/>
        <w:sz w:val="22"/>
        <w:szCs w:val="22"/>
      </w:rPr>
    </w:pPr>
    <w:r>
      <w:rPr>
        <w:noProof/>
        <w:lang w:eastAsia="it-IT"/>
      </w:rPr>
      <w:drawing>
        <wp:inline distT="0" distB="0" distL="0" distR="0" wp14:anchorId="5A6E9694" wp14:editId="5F938EE5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771">
      <w:rPr>
        <w:b/>
        <w:sz w:val="22"/>
        <w:szCs w:val="22"/>
      </w:rPr>
      <w:t xml:space="preserve">                                              </w:t>
    </w:r>
    <w:r w:rsidR="004E4771" w:rsidRPr="004E4771">
      <w:rPr>
        <w:rFonts w:ascii="Arial" w:hAnsi="Arial" w:cs="Arial"/>
        <w:sz w:val="22"/>
        <w:szCs w:val="22"/>
      </w:rPr>
      <w:t>SEL_COORD_TPALL19</w:t>
    </w:r>
  </w:p>
  <w:p w:rsidR="00616112" w:rsidRDefault="00616112" w:rsidP="00A0228B">
    <w:pPr>
      <w:jc w:val="both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423780"/>
    <w:multiLevelType w:val="hybridMultilevel"/>
    <w:tmpl w:val="C6A67FE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1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3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6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9"/>
  </w:num>
  <w:num w:numId="7">
    <w:abstractNumId w:val="25"/>
  </w:num>
  <w:num w:numId="8">
    <w:abstractNumId w:val="5"/>
  </w:num>
  <w:num w:numId="9">
    <w:abstractNumId w:val="8"/>
  </w:num>
  <w:num w:numId="10">
    <w:abstractNumId w:val="23"/>
  </w:num>
  <w:num w:numId="11">
    <w:abstractNumId w:val="11"/>
  </w:num>
  <w:num w:numId="12">
    <w:abstractNumId w:val="18"/>
  </w:num>
  <w:num w:numId="13">
    <w:abstractNumId w:val="26"/>
  </w:num>
  <w:num w:numId="14">
    <w:abstractNumId w:val="20"/>
  </w:num>
  <w:num w:numId="15">
    <w:abstractNumId w:val="22"/>
  </w:num>
  <w:num w:numId="16">
    <w:abstractNumId w:val="14"/>
  </w:num>
  <w:num w:numId="17">
    <w:abstractNumId w:val="16"/>
  </w:num>
  <w:num w:numId="18">
    <w:abstractNumId w:val="21"/>
  </w:num>
  <w:num w:numId="19">
    <w:abstractNumId w:val="17"/>
  </w:num>
  <w:num w:numId="20">
    <w:abstractNumId w:val="7"/>
  </w:num>
  <w:num w:numId="21">
    <w:abstractNumId w:val="10"/>
  </w:num>
  <w:num w:numId="22">
    <w:abstractNumId w:val="15"/>
  </w:num>
  <w:num w:numId="23">
    <w:abstractNumId w:val="13"/>
  </w:num>
  <w:num w:numId="24">
    <w:abstractNumId w:val="9"/>
  </w:num>
  <w:num w:numId="25">
    <w:abstractNumId w:val="6"/>
  </w:num>
  <w:num w:numId="26">
    <w:abstractNumId w:val="2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00"/>
    <w:rsid w:val="00004AC9"/>
    <w:rsid w:val="0001045A"/>
    <w:rsid w:val="00011A22"/>
    <w:rsid w:val="00020B8D"/>
    <w:rsid w:val="00023AF2"/>
    <w:rsid w:val="00030318"/>
    <w:rsid w:val="000329F4"/>
    <w:rsid w:val="00036103"/>
    <w:rsid w:val="000404E4"/>
    <w:rsid w:val="000419CA"/>
    <w:rsid w:val="00050088"/>
    <w:rsid w:val="00062221"/>
    <w:rsid w:val="00067ADA"/>
    <w:rsid w:val="00095F94"/>
    <w:rsid w:val="000A4117"/>
    <w:rsid w:val="000C1E7B"/>
    <w:rsid w:val="00105F0D"/>
    <w:rsid w:val="00106C4E"/>
    <w:rsid w:val="00112F88"/>
    <w:rsid w:val="00117DD4"/>
    <w:rsid w:val="00130B23"/>
    <w:rsid w:val="00140189"/>
    <w:rsid w:val="00151993"/>
    <w:rsid w:val="00160195"/>
    <w:rsid w:val="0016337C"/>
    <w:rsid w:val="001817EC"/>
    <w:rsid w:val="00190DEA"/>
    <w:rsid w:val="001B514D"/>
    <w:rsid w:val="001C514F"/>
    <w:rsid w:val="001D4A83"/>
    <w:rsid w:val="001D7D78"/>
    <w:rsid w:val="001E224A"/>
    <w:rsid w:val="0022395A"/>
    <w:rsid w:val="00225F0F"/>
    <w:rsid w:val="002419AE"/>
    <w:rsid w:val="00244A52"/>
    <w:rsid w:val="002473D9"/>
    <w:rsid w:val="002571C5"/>
    <w:rsid w:val="002616D2"/>
    <w:rsid w:val="00265863"/>
    <w:rsid w:val="002A13EB"/>
    <w:rsid w:val="002C5C2D"/>
    <w:rsid w:val="002E5F46"/>
    <w:rsid w:val="002F431E"/>
    <w:rsid w:val="002F55E4"/>
    <w:rsid w:val="00304466"/>
    <w:rsid w:val="003071AD"/>
    <w:rsid w:val="00331BF6"/>
    <w:rsid w:val="00334DBF"/>
    <w:rsid w:val="00336C0C"/>
    <w:rsid w:val="0035440D"/>
    <w:rsid w:val="0035619B"/>
    <w:rsid w:val="00362915"/>
    <w:rsid w:val="003802B7"/>
    <w:rsid w:val="003839B4"/>
    <w:rsid w:val="0039074F"/>
    <w:rsid w:val="00393267"/>
    <w:rsid w:val="00395806"/>
    <w:rsid w:val="003B2665"/>
    <w:rsid w:val="003B55F8"/>
    <w:rsid w:val="003D2CDA"/>
    <w:rsid w:val="00401111"/>
    <w:rsid w:val="00407F63"/>
    <w:rsid w:val="00411501"/>
    <w:rsid w:val="00432242"/>
    <w:rsid w:val="00436D09"/>
    <w:rsid w:val="00472CAB"/>
    <w:rsid w:val="004B5CB5"/>
    <w:rsid w:val="004D3560"/>
    <w:rsid w:val="004E259A"/>
    <w:rsid w:val="004E4771"/>
    <w:rsid w:val="004F22EE"/>
    <w:rsid w:val="00502878"/>
    <w:rsid w:val="00514182"/>
    <w:rsid w:val="0052741A"/>
    <w:rsid w:val="00530702"/>
    <w:rsid w:val="00545144"/>
    <w:rsid w:val="00554EE7"/>
    <w:rsid w:val="00572846"/>
    <w:rsid w:val="00582994"/>
    <w:rsid w:val="00587035"/>
    <w:rsid w:val="00587BB3"/>
    <w:rsid w:val="005D6711"/>
    <w:rsid w:val="00603725"/>
    <w:rsid w:val="0061573C"/>
    <w:rsid w:val="00616112"/>
    <w:rsid w:val="0061732E"/>
    <w:rsid w:val="00640625"/>
    <w:rsid w:val="006410E6"/>
    <w:rsid w:val="0064352E"/>
    <w:rsid w:val="006519D2"/>
    <w:rsid w:val="006608FF"/>
    <w:rsid w:val="00660AA4"/>
    <w:rsid w:val="00661D48"/>
    <w:rsid w:val="00674CF7"/>
    <w:rsid w:val="006769F5"/>
    <w:rsid w:val="006877FE"/>
    <w:rsid w:val="006C614F"/>
    <w:rsid w:val="006E2F70"/>
    <w:rsid w:val="006E428A"/>
    <w:rsid w:val="006F35AC"/>
    <w:rsid w:val="00704E1C"/>
    <w:rsid w:val="0071572C"/>
    <w:rsid w:val="00736A6C"/>
    <w:rsid w:val="00742158"/>
    <w:rsid w:val="007453B4"/>
    <w:rsid w:val="00747BD5"/>
    <w:rsid w:val="007601F7"/>
    <w:rsid w:val="007740B9"/>
    <w:rsid w:val="00783F23"/>
    <w:rsid w:val="00792C58"/>
    <w:rsid w:val="00792F05"/>
    <w:rsid w:val="00794CDF"/>
    <w:rsid w:val="007A5AF9"/>
    <w:rsid w:val="007B0958"/>
    <w:rsid w:val="007C152A"/>
    <w:rsid w:val="007C68A2"/>
    <w:rsid w:val="007C7FEF"/>
    <w:rsid w:val="00817014"/>
    <w:rsid w:val="00821BF5"/>
    <w:rsid w:val="0082516A"/>
    <w:rsid w:val="0083071D"/>
    <w:rsid w:val="0085067C"/>
    <w:rsid w:val="0085099A"/>
    <w:rsid w:val="00882B2B"/>
    <w:rsid w:val="00884768"/>
    <w:rsid w:val="008C3700"/>
    <w:rsid w:val="008D416A"/>
    <w:rsid w:val="008D4489"/>
    <w:rsid w:val="008D62D4"/>
    <w:rsid w:val="008E0F3D"/>
    <w:rsid w:val="008E7A23"/>
    <w:rsid w:val="0090442A"/>
    <w:rsid w:val="00922924"/>
    <w:rsid w:val="00923D17"/>
    <w:rsid w:val="009261D8"/>
    <w:rsid w:val="009401BE"/>
    <w:rsid w:val="00940353"/>
    <w:rsid w:val="00947837"/>
    <w:rsid w:val="00951E57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24B40"/>
    <w:rsid w:val="00A24F98"/>
    <w:rsid w:val="00A25886"/>
    <w:rsid w:val="00A30C48"/>
    <w:rsid w:val="00A34B80"/>
    <w:rsid w:val="00A40C97"/>
    <w:rsid w:val="00A42221"/>
    <w:rsid w:val="00A76CEB"/>
    <w:rsid w:val="00A90E48"/>
    <w:rsid w:val="00AC320E"/>
    <w:rsid w:val="00AC6EDD"/>
    <w:rsid w:val="00AD1EAE"/>
    <w:rsid w:val="00AD6D58"/>
    <w:rsid w:val="00B02B51"/>
    <w:rsid w:val="00B15A17"/>
    <w:rsid w:val="00B3341A"/>
    <w:rsid w:val="00B43539"/>
    <w:rsid w:val="00B51341"/>
    <w:rsid w:val="00B55A01"/>
    <w:rsid w:val="00B73882"/>
    <w:rsid w:val="00B74E6E"/>
    <w:rsid w:val="00B918AC"/>
    <w:rsid w:val="00B919DE"/>
    <w:rsid w:val="00BA471F"/>
    <w:rsid w:val="00BA5477"/>
    <w:rsid w:val="00BC1BA5"/>
    <w:rsid w:val="00BC4FC6"/>
    <w:rsid w:val="00BE562F"/>
    <w:rsid w:val="00BF0CE6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A3DFA"/>
    <w:rsid w:val="00CE5D0E"/>
    <w:rsid w:val="00CE7E89"/>
    <w:rsid w:val="00CF3381"/>
    <w:rsid w:val="00D2075D"/>
    <w:rsid w:val="00D739D1"/>
    <w:rsid w:val="00D766E2"/>
    <w:rsid w:val="00D8462A"/>
    <w:rsid w:val="00DA39E7"/>
    <w:rsid w:val="00DA3FC9"/>
    <w:rsid w:val="00DB09E2"/>
    <w:rsid w:val="00DE3427"/>
    <w:rsid w:val="00E31431"/>
    <w:rsid w:val="00E345D2"/>
    <w:rsid w:val="00E50074"/>
    <w:rsid w:val="00E50CBA"/>
    <w:rsid w:val="00E52528"/>
    <w:rsid w:val="00E61801"/>
    <w:rsid w:val="00E61897"/>
    <w:rsid w:val="00E73E0C"/>
    <w:rsid w:val="00E869C2"/>
    <w:rsid w:val="00E920D6"/>
    <w:rsid w:val="00ED15D8"/>
    <w:rsid w:val="00ED41E0"/>
    <w:rsid w:val="00EE02C5"/>
    <w:rsid w:val="00EF2E29"/>
    <w:rsid w:val="00EF7A87"/>
    <w:rsid w:val="00F1011A"/>
    <w:rsid w:val="00F12618"/>
    <w:rsid w:val="00F30082"/>
    <w:rsid w:val="00F355CE"/>
    <w:rsid w:val="00F5742C"/>
    <w:rsid w:val="00F71CAB"/>
    <w:rsid w:val="00F764E2"/>
    <w:rsid w:val="00F81190"/>
    <w:rsid w:val="00F91F27"/>
    <w:rsid w:val="00FA1BDD"/>
    <w:rsid w:val="00FA3DA8"/>
    <w:rsid w:val="00FA409C"/>
    <w:rsid w:val="00FB055E"/>
    <w:rsid w:val="00FB22FE"/>
    <w:rsid w:val="00FD6233"/>
    <w:rsid w:val="00FE1DDB"/>
    <w:rsid w:val="00FE3578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7</cp:revision>
  <cp:lastPrinted>2012-10-26T10:46:00Z</cp:lastPrinted>
  <dcterms:created xsi:type="dcterms:W3CDTF">2016-12-09T08:26:00Z</dcterms:created>
  <dcterms:modified xsi:type="dcterms:W3CDTF">2019-08-06T15:01:00Z</dcterms:modified>
</cp:coreProperties>
</file>