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CF6" w:rsidRDefault="00986CF6" w:rsidP="00986CF6">
      <w:pPr>
        <w:spacing w:after="120"/>
        <w:jc w:val="right"/>
        <w:rPr>
          <w:rFonts w:ascii="Arial" w:hAnsi="Arial" w:cs="Arial"/>
          <w:b/>
          <w:sz w:val="20"/>
          <w:szCs w:val="20"/>
        </w:rPr>
      </w:pPr>
      <w:r w:rsidRPr="004F3AC2">
        <w:rPr>
          <w:rFonts w:ascii="Arial" w:hAnsi="Arial" w:cs="Arial"/>
          <w:b/>
          <w:sz w:val="20"/>
          <w:szCs w:val="20"/>
        </w:rPr>
        <w:t>Allegato A</w:t>
      </w:r>
    </w:p>
    <w:p w:rsidR="00986CF6" w:rsidRDefault="00986CF6" w:rsidP="0075732A">
      <w:pPr>
        <w:jc w:val="center"/>
        <w:rPr>
          <w:rFonts w:ascii="Arial" w:hAnsi="Arial" w:cs="Arial"/>
          <w:b/>
          <w:sz w:val="20"/>
          <w:szCs w:val="20"/>
        </w:rPr>
      </w:pPr>
    </w:p>
    <w:p w:rsidR="00986CF6" w:rsidRDefault="00986CF6" w:rsidP="0075732A">
      <w:pPr>
        <w:jc w:val="center"/>
        <w:rPr>
          <w:rFonts w:ascii="Arial" w:hAnsi="Arial" w:cs="Arial"/>
          <w:b/>
          <w:sz w:val="20"/>
          <w:szCs w:val="20"/>
        </w:rPr>
      </w:pPr>
    </w:p>
    <w:p w:rsidR="0075732A" w:rsidRPr="004F3AC2" w:rsidRDefault="0075732A" w:rsidP="0075732A">
      <w:pPr>
        <w:jc w:val="center"/>
        <w:rPr>
          <w:rFonts w:ascii="Arial" w:hAnsi="Arial" w:cs="Arial"/>
          <w:b/>
          <w:sz w:val="20"/>
          <w:szCs w:val="20"/>
        </w:rPr>
      </w:pPr>
      <w:r w:rsidRPr="004F3AC2">
        <w:rPr>
          <w:rFonts w:ascii="Arial" w:hAnsi="Arial" w:cs="Arial"/>
          <w:b/>
          <w:sz w:val="20"/>
          <w:szCs w:val="20"/>
        </w:rPr>
        <w:t xml:space="preserve">DOMANDA DI PARTECIPAZIONE ALLA SELEZIONE PER IL CONFERIMENTO DI ASSEGNI PER LO SVOLGIMENTO DI ATTIVITA’  DI TUTORATO </w:t>
      </w:r>
    </w:p>
    <w:p w:rsidR="0075732A" w:rsidRPr="004F3AC2" w:rsidRDefault="00DA20B4" w:rsidP="0075732A">
      <w:pPr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A.A. </w:t>
      </w:r>
      <w:r w:rsidR="0075732A" w:rsidRPr="004F3AC2">
        <w:rPr>
          <w:rFonts w:ascii="Arial" w:hAnsi="Arial" w:cs="Arial"/>
          <w:b/>
          <w:i/>
          <w:sz w:val="20"/>
          <w:szCs w:val="20"/>
        </w:rPr>
        <w:t>2017-18 - Scienze Motorie</w:t>
      </w:r>
    </w:p>
    <w:p w:rsidR="0075732A" w:rsidRPr="004F3AC2" w:rsidRDefault="0075732A" w:rsidP="0075732A">
      <w:pPr>
        <w:jc w:val="center"/>
        <w:rPr>
          <w:rFonts w:ascii="Arial" w:hAnsi="Arial" w:cs="Arial"/>
          <w:b/>
          <w:sz w:val="20"/>
          <w:szCs w:val="20"/>
        </w:rPr>
      </w:pPr>
    </w:p>
    <w:p w:rsidR="0075732A" w:rsidRPr="004F3AC2" w:rsidRDefault="0075732A" w:rsidP="0075732A">
      <w:pPr>
        <w:jc w:val="right"/>
        <w:rPr>
          <w:rFonts w:ascii="Arial" w:hAnsi="Arial" w:cs="Arial"/>
          <w:b/>
          <w:sz w:val="20"/>
          <w:szCs w:val="20"/>
        </w:rPr>
      </w:pPr>
    </w:p>
    <w:p w:rsidR="0075732A" w:rsidRPr="004F3AC2" w:rsidRDefault="0075732A" w:rsidP="0075732A">
      <w:pPr>
        <w:ind w:left="4248" w:right="-7" w:firstLine="708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 xml:space="preserve">Al Direttore del Dipartimento </w:t>
      </w:r>
      <w:proofErr w:type="gramStart"/>
      <w:r w:rsidRPr="004F3AC2">
        <w:rPr>
          <w:rFonts w:ascii="Arial" w:hAnsi="Arial" w:cs="Arial"/>
          <w:sz w:val="20"/>
          <w:szCs w:val="20"/>
        </w:rPr>
        <w:t>di</w:t>
      </w:r>
      <w:proofErr w:type="gramEnd"/>
    </w:p>
    <w:p w:rsidR="0075732A" w:rsidRPr="004F3AC2" w:rsidRDefault="0075732A" w:rsidP="0075732A">
      <w:pPr>
        <w:ind w:left="4248" w:right="-7" w:firstLine="708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Neuroscienze, Biomedicina e Movimento</w:t>
      </w:r>
    </w:p>
    <w:p w:rsidR="0075732A" w:rsidRPr="004F3AC2" w:rsidRDefault="0075732A" w:rsidP="0075732A">
      <w:pPr>
        <w:ind w:left="4248" w:right="-7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c/</w:t>
      </w:r>
      <w:proofErr w:type="gramStart"/>
      <w:r w:rsidRPr="004F3AC2">
        <w:rPr>
          <w:rFonts w:ascii="Arial" w:hAnsi="Arial" w:cs="Arial"/>
          <w:sz w:val="20"/>
          <w:szCs w:val="20"/>
        </w:rPr>
        <w:t>o</w:t>
      </w:r>
      <w:proofErr w:type="gramEnd"/>
      <w:r w:rsidRPr="004F3AC2">
        <w:rPr>
          <w:rFonts w:ascii="Arial" w:hAnsi="Arial" w:cs="Arial"/>
          <w:sz w:val="20"/>
          <w:szCs w:val="20"/>
        </w:rPr>
        <w:t xml:space="preserve"> </w:t>
      </w:r>
      <w:r w:rsidRPr="004F3AC2">
        <w:rPr>
          <w:rFonts w:ascii="Arial" w:hAnsi="Arial" w:cs="Arial"/>
          <w:sz w:val="20"/>
          <w:szCs w:val="20"/>
        </w:rPr>
        <w:tab/>
        <w:t>Università</w:t>
      </w:r>
      <w:proofErr w:type="gramStart"/>
      <w:r w:rsidRPr="004F3AC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4F3AC2">
        <w:rPr>
          <w:rFonts w:ascii="Arial" w:hAnsi="Arial" w:cs="Arial"/>
          <w:sz w:val="20"/>
          <w:szCs w:val="20"/>
        </w:rPr>
        <w:t>di Verona</w:t>
      </w:r>
    </w:p>
    <w:p w:rsidR="0075732A" w:rsidRPr="004F3AC2" w:rsidRDefault="0075732A" w:rsidP="0075732A">
      <w:pPr>
        <w:ind w:left="4248" w:right="-7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 xml:space="preserve"> </w:t>
      </w:r>
      <w:r w:rsidRPr="004F3AC2">
        <w:rPr>
          <w:rFonts w:ascii="Arial" w:hAnsi="Arial" w:cs="Arial"/>
          <w:sz w:val="20"/>
          <w:szCs w:val="20"/>
        </w:rPr>
        <w:tab/>
        <w:t>Via dell’Artigliere, 8</w:t>
      </w:r>
    </w:p>
    <w:p w:rsidR="0075732A" w:rsidRPr="004F3AC2" w:rsidRDefault="0075732A" w:rsidP="0075732A">
      <w:pPr>
        <w:ind w:left="4248" w:right="-7" w:firstLine="708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37129 VERONA</w:t>
      </w:r>
    </w:p>
    <w:p w:rsidR="0075732A" w:rsidRPr="004F3AC2" w:rsidRDefault="0075732A" w:rsidP="0075732A">
      <w:pPr>
        <w:ind w:left="4248" w:right="-7" w:firstLine="708"/>
        <w:rPr>
          <w:rFonts w:ascii="Arial" w:hAnsi="Arial" w:cs="Arial"/>
          <w:sz w:val="20"/>
          <w:szCs w:val="20"/>
        </w:rPr>
      </w:pPr>
    </w:p>
    <w:p w:rsidR="0075732A" w:rsidRPr="004F3AC2" w:rsidRDefault="0075732A" w:rsidP="0075732A">
      <w:pPr>
        <w:rPr>
          <w:rFonts w:ascii="Arial" w:hAnsi="Arial" w:cs="Arial"/>
          <w:sz w:val="20"/>
          <w:szCs w:val="20"/>
        </w:rPr>
      </w:pPr>
    </w:p>
    <w:p w:rsidR="0075732A" w:rsidRPr="004F3AC2" w:rsidRDefault="0075732A" w:rsidP="00757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60" w:after="6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4F3AC2">
        <w:rPr>
          <w:rFonts w:ascii="Arial" w:hAnsi="Arial" w:cs="Arial"/>
          <w:b/>
          <w:bCs/>
          <w:color w:val="000000"/>
          <w:sz w:val="20"/>
          <w:szCs w:val="20"/>
        </w:rPr>
        <w:t xml:space="preserve">Ai sensi degli articoli </w:t>
      </w:r>
      <w:proofErr w:type="gramStart"/>
      <w:r w:rsidRPr="004F3AC2">
        <w:rPr>
          <w:rFonts w:ascii="Arial" w:hAnsi="Arial" w:cs="Arial"/>
          <w:b/>
          <w:bCs/>
          <w:color w:val="000000"/>
          <w:sz w:val="20"/>
          <w:szCs w:val="20"/>
        </w:rPr>
        <w:t>46</w:t>
      </w:r>
      <w:proofErr w:type="gramEnd"/>
      <w:r w:rsidRPr="004F3AC2">
        <w:rPr>
          <w:rFonts w:ascii="Arial" w:hAnsi="Arial" w:cs="Arial"/>
          <w:b/>
          <w:bCs/>
          <w:color w:val="000000"/>
          <w:sz w:val="20"/>
          <w:szCs w:val="20"/>
        </w:rPr>
        <w:t xml:space="preserve"> e 47 del D.P.R. 28 dicembre 2000, n 445 (“Testo Unico delle disposizioni legislative e regolamentari in materia di documentazione amministrativa”)</w:t>
      </w:r>
    </w:p>
    <w:p w:rsidR="0075732A" w:rsidRPr="004F3AC2" w:rsidRDefault="0075732A" w:rsidP="0075732A">
      <w:pPr>
        <w:rPr>
          <w:rFonts w:ascii="Arial" w:hAnsi="Arial" w:cs="Arial"/>
          <w:sz w:val="20"/>
          <w:szCs w:val="20"/>
        </w:rPr>
      </w:pPr>
    </w:p>
    <w:p w:rsidR="0075732A" w:rsidRPr="004F3AC2" w:rsidRDefault="0075732A" w:rsidP="0075732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Il/La sottoscritto/a ……………………………………………………………………………………………</w:t>
      </w:r>
    </w:p>
    <w:p w:rsidR="0075732A" w:rsidRPr="004F3AC2" w:rsidRDefault="0075732A" w:rsidP="0075732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4F3AC2">
        <w:rPr>
          <w:rFonts w:ascii="Arial" w:hAnsi="Arial" w:cs="Arial"/>
          <w:sz w:val="20"/>
          <w:szCs w:val="20"/>
        </w:rPr>
        <w:t>nato</w:t>
      </w:r>
      <w:proofErr w:type="gramEnd"/>
      <w:r w:rsidRPr="004F3AC2">
        <w:rPr>
          <w:rFonts w:ascii="Arial" w:hAnsi="Arial" w:cs="Arial"/>
          <w:sz w:val="20"/>
          <w:szCs w:val="20"/>
        </w:rPr>
        <w:t xml:space="preserve">/a </w:t>
      </w:r>
      <w:proofErr w:type="spellStart"/>
      <w:r w:rsidRPr="004F3AC2">
        <w:rPr>
          <w:rFonts w:ascii="Arial" w:hAnsi="Arial" w:cs="Arial"/>
          <w:sz w:val="20"/>
          <w:szCs w:val="20"/>
        </w:rPr>
        <w:t>a</w:t>
      </w:r>
      <w:proofErr w:type="spellEnd"/>
      <w:r w:rsidRPr="004F3AC2">
        <w:rPr>
          <w:rFonts w:ascii="Arial" w:hAnsi="Arial" w:cs="Arial"/>
          <w:sz w:val="20"/>
          <w:szCs w:val="20"/>
        </w:rPr>
        <w:t xml:space="preserve"> ……………….……………….……….… (Prov. di ………….…………) il …………………...…</w:t>
      </w:r>
    </w:p>
    <w:p w:rsidR="0075732A" w:rsidRPr="004F3AC2" w:rsidRDefault="0075732A" w:rsidP="0075732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Cittadinanza ………………………………………………………………………</w:t>
      </w:r>
      <w:proofErr w:type="gramStart"/>
      <w:r w:rsidRPr="004F3AC2">
        <w:rPr>
          <w:rFonts w:ascii="Arial" w:hAnsi="Arial" w:cs="Arial"/>
          <w:sz w:val="20"/>
          <w:szCs w:val="20"/>
        </w:rPr>
        <w:t>..</w:t>
      </w:r>
      <w:proofErr w:type="gramEnd"/>
    </w:p>
    <w:p w:rsidR="0075732A" w:rsidRPr="004F3AC2" w:rsidRDefault="0075732A" w:rsidP="0075732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Residente a ………………………………………. (</w:t>
      </w:r>
      <w:proofErr w:type="gramStart"/>
      <w:r w:rsidRPr="004F3AC2">
        <w:rPr>
          <w:rFonts w:ascii="Arial" w:hAnsi="Arial" w:cs="Arial"/>
          <w:sz w:val="20"/>
          <w:szCs w:val="20"/>
        </w:rPr>
        <w:t>Prov.</w:t>
      </w:r>
      <w:proofErr w:type="gramEnd"/>
      <w:r w:rsidRPr="004F3AC2">
        <w:rPr>
          <w:rFonts w:ascii="Arial" w:hAnsi="Arial" w:cs="Arial"/>
          <w:sz w:val="20"/>
          <w:szCs w:val="20"/>
        </w:rPr>
        <w:t xml:space="preserve"> di …………………….)</w:t>
      </w:r>
    </w:p>
    <w:p w:rsidR="0075732A" w:rsidRPr="004F3AC2" w:rsidRDefault="0075732A" w:rsidP="0075732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4F3AC2">
        <w:rPr>
          <w:rFonts w:ascii="Arial" w:hAnsi="Arial" w:cs="Arial"/>
          <w:sz w:val="20"/>
          <w:szCs w:val="20"/>
        </w:rPr>
        <w:t>via</w:t>
      </w:r>
      <w:proofErr w:type="gramEnd"/>
      <w:r w:rsidRPr="004F3AC2">
        <w:rPr>
          <w:rFonts w:ascii="Arial" w:hAnsi="Arial" w:cs="Arial"/>
          <w:sz w:val="20"/>
          <w:szCs w:val="20"/>
        </w:rPr>
        <w:t xml:space="preserve">/p.za……………………………………………………………………… n. ………. </w:t>
      </w:r>
      <w:r w:rsidRPr="004F3AC2">
        <w:rPr>
          <w:rFonts w:ascii="Arial" w:hAnsi="Arial" w:cs="Arial"/>
          <w:sz w:val="20"/>
          <w:szCs w:val="20"/>
        </w:rPr>
        <w:tab/>
      </w:r>
      <w:proofErr w:type="spellStart"/>
      <w:proofErr w:type="gramStart"/>
      <w:r w:rsidRPr="004F3AC2">
        <w:rPr>
          <w:rFonts w:ascii="Arial" w:hAnsi="Arial" w:cs="Arial"/>
          <w:sz w:val="20"/>
          <w:szCs w:val="20"/>
        </w:rPr>
        <w:t>c.a.p.</w:t>
      </w:r>
      <w:proofErr w:type="spellEnd"/>
      <w:proofErr w:type="gramEnd"/>
      <w:r w:rsidRPr="004F3AC2">
        <w:rPr>
          <w:rFonts w:ascii="Arial" w:hAnsi="Arial" w:cs="Arial"/>
          <w:sz w:val="20"/>
          <w:szCs w:val="20"/>
        </w:rPr>
        <w:t xml:space="preserve"> ……………</w:t>
      </w:r>
    </w:p>
    <w:p w:rsidR="0075732A" w:rsidRPr="004F3AC2" w:rsidRDefault="0075732A" w:rsidP="0075732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codice fiscale ……………………………………</w:t>
      </w:r>
      <w:proofErr w:type="gramStart"/>
      <w:r w:rsidRPr="004F3AC2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4F3AC2">
        <w:rPr>
          <w:rFonts w:ascii="Arial" w:hAnsi="Arial" w:cs="Arial"/>
          <w:sz w:val="20"/>
          <w:szCs w:val="20"/>
        </w:rPr>
        <w:t xml:space="preserve"> </w:t>
      </w:r>
    </w:p>
    <w:p w:rsidR="0075732A" w:rsidRPr="004F3AC2" w:rsidRDefault="0075732A" w:rsidP="0075732A">
      <w:pPr>
        <w:jc w:val="both"/>
        <w:rPr>
          <w:rFonts w:ascii="Arial" w:hAnsi="Arial" w:cs="Arial"/>
          <w:b/>
          <w:sz w:val="20"/>
          <w:szCs w:val="20"/>
        </w:rPr>
      </w:pPr>
    </w:p>
    <w:p w:rsidR="0075732A" w:rsidRPr="004F3AC2" w:rsidRDefault="00C52F8C" w:rsidP="0075732A">
      <w:pPr>
        <w:jc w:val="center"/>
        <w:rPr>
          <w:rFonts w:ascii="Arial" w:hAnsi="Arial" w:cs="Arial"/>
          <w:b/>
          <w:sz w:val="20"/>
          <w:szCs w:val="20"/>
        </w:rPr>
      </w:pPr>
      <w:r w:rsidRPr="004F3AC2">
        <w:rPr>
          <w:rFonts w:ascii="Arial" w:hAnsi="Arial" w:cs="Arial"/>
          <w:b/>
          <w:sz w:val="20"/>
          <w:szCs w:val="20"/>
        </w:rPr>
        <w:t>CHIEDE</w:t>
      </w:r>
    </w:p>
    <w:p w:rsidR="0075732A" w:rsidRPr="004F3AC2" w:rsidRDefault="0075732A" w:rsidP="0075732A">
      <w:pPr>
        <w:jc w:val="both"/>
        <w:rPr>
          <w:rFonts w:ascii="Arial" w:hAnsi="Arial" w:cs="Arial"/>
          <w:b/>
          <w:sz w:val="20"/>
          <w:szCs w:val="20"/>
        </w:rPr>
      </w:pPr>
    </w:p>
    <w:p w:rsidR="0075732A" w:rsidRPr="004F3AC2" w:rsidRDefault="0075732A" w:rsidP="0075732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4F3AC2">
        <w:rPr>
          <w:rFonts w:ascii="Arial" w:hAnsi="Arial" w:cs="Arial"/>
          <w:sz w:val="20"/>
          <w:szCs w:val="20"/>
        </w:rPr>
        <w:t>di</w:t>
      </w:r>
      <w:proofErr w:type="gramEnd"/>
      <w:r w:rsidRPr="004F3AC2">
        <w:rPr>
          <w:rFonts w:ascii="Arial" w:hAnsi="Arial" w:cs="Arial"/>
          <w:sz w:val="20"/>
          <w:szCs w:val="20"/>
        </w:rPr>
        <w:t xml:space="preserve"> essere ammesso/a alla procedura per il conferimento di assegni per lo svolgimento della seguente attività:</w:t>
      </w:r>
    </w:p>
    <w:tbl>
      <w:tblPr>
        <w:tblpPr w:leftFromText="141" w:rightFromText="141" w:vertAnchor="text" w:horzAnchor="margin" w:tblpY="132"/>
        <w:tblW w:w="956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568"/>
      </w:tblGrid>
      <w:tr w:rsidR="0075732A" w:rsidRPr="004F3AC2" w:rsidTr="003F2695">
        <w:trPr>
          <w:trHeight w:val="452"/>
        </w:trPr>
        <w:tc>
          <w:tcPr>
            <w:tcW w:w="9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32A" w:rsidRPr="004F3AC2" w:rsidRDefault="0075732A" w:rsidP="003F2695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3AC2">
              <w:rPr>
                <w:sz w:val="20"/>
                <w:szCs w:val="20"/>
              </w:rPr>
              <w:t>□</w:t>
            </w:r>
            <w:r w:rsidRPr="004F3AC2">
              <w:rPr>
                <w:rFonts w:ascii="Arial" w:hAnsi="Arial" w:cs="Arial"/>
                <w:sz w:val="20"/>
                <w:szCs w:val="20"/>
              </w:rPr>
              <w:t xml:space="preserve"> Attività di tutorato diretta a orientare </w:t>
            </w:r>
            <w:proofErr w:type="gramStart"/>
            <w:r w:rsidRPr="004F3AC2">
              <w:rPr>
                <w:rFonts w:ascii="Arial" w:hAnsi="Arial" w:cs="Arial"/>
                <w:sz w:val="20"/>
                <w:szCs w:val="20"/>
              </w:rPr>
              <w:t>ed</w:t>
            </w:r>
            <w:proofErr w:type="gramEnd"/>
            <w:r w:rsidRPr="004F3AC2">
              <w:rPr>
                <w:rFonts w:ascii="Arial" w:hAnsi="Arial" w:cs="Arial"/>
                <w:sz w:val="20"/>
                <w:szCs w:val="20"/>
              </w:rPr>
              <w:t xml:space="preserve"> assistere gli studenti lungo tutto il corso degli studi</w:t>
            </w:r>
          </w:p>
        </w:tc>
      </w:tr>
      <w:tr w:rsidR="0075732A" w:rsidRPr="004F3AC2" w:rsidTr="003F2695">
        <w:trPr>
          <w:trHeight w:val="452"/>
        </w:trPr>
        <w:tc>
          <w:tcPr>
            <w:tcW w:w="9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32A" w:rsidRPr="004F3AC2" w:rsidRDefault="0075732A" w:rsidP="003F2695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4F3AC2">
              <w:rPr>
                <w:sz w:val="20"/>
                <w:szCs w:val="20"/>
              </w:rPr>
              <w:t xml:space="preserve">□ </w:t>
            </w:r>
            <w:r w:rsidRPr="004F3AC2">
              <w:rPr>
                <w:rFonts w:ascii="Arial" w:hAnsi="Arial" w:cs="Arial"/>
                <w:sz w:val="20"/>
                <w:szCs w:val="20"/>
              </w:rPr>
              <w:t xml:space="preserve">Tutorato per l’insegnamento di Propedeutica </w:t>
            </w:r>
            <w:proofErr w:type="spellStart"/>
            <w:r w:rsidRPr="004F3AC2">
              <w:rPr>
                <w:rFonts w:ascii="Arial" w:hAnsi="Arial" w:cs="Arial"/>
                <w:sz w:val="20"/>
                <w:szCs w:val="20"/>
              </w:rPr>
              <w:t>chinesiologica</w:t>
            </w:r>
            <w:proofErr w:type="spellEnd"/>
            <w:r w:rsidRPr="004F3AC2">
              <w:rPr>
                <w:rFonts w:ascii="Arial" w:hAnsi="Arial" w:cs="Arial"/>
                <w:sz w:val="20"/>
                <w:szCs w:val="20"/>
              </w:rPr>
              <w:t xml:space="preserve"> e sportiva</w:t>
            </w:r>
          </w:p>
        </w:tc>
      </w:tr>
    </w:tbl>
    <w:p w:rsidR="0075732A" w:rsidRPr="004F3AC2" w:rsidRDefault="0075732A" w:rsidP="0075732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5732A" w:rsidRPr="004F3AC2" w:rsidRDefault="0075732A" w:rsidP="0075732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 xml:space="preserve">A tal fine, consapevole della responsabilità penale cui può andare incontro in caso di dichiarazione mendace </w:t>
      </w:r>
      <w:proofErr w:type="gramStart"/>
      <w:r w:rsidRPr="004F3AC2">
        <w:rPr>
          <w:rFonts w:ascii="Arial" w:hAnsi="Arial" w:cs="Arial"/>
          <w:sz w:val="20"/>
          <w:szCs w:val="20"/>
        </w:rPr>
        <w:t>(</w:t>
      </w:r>
      <w:proofErr w:type="gramEnd"/>
      <w:r w:rsidRPr="004F3AC2">
        <w:rPr>
          <w:rFonts w:ascii="Arial" w:hAnsi="Arial" w:cs="Arial"/>
          <w:sz w:val="20"/>
          <w:szCs w:val="20"/>
        </w:rPr>
        <w:t>art. 76 D.P.R. 445/2000</w:t>
      </w:r>
      <w:proofErr w:type="gramStart"/>
      <w:r w:rsidRPr="004F3AC2">
        <w:rPr>
          <w:rFonts w:ascii="Arial" w:hAnsi="Arial" w:cs="Arial"/>
          <w:sz w:val="20"/>
          <w:szCs w:val="20"/>
        </w:rPr>
        <w:t>)</w:t>
      </w:r>
      <w:proofErr w:type="gramEnd"/>
    </w:p>
    <w:p w:rsidR="0075732A" w:rsidRPr="004F3AC2" w:rsidRDefault="00C52F8C" w:rsidP="0075732A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F3AC2">
        <w:rPr>
          <w:rFonts w:ascii="Arial" w:hAnsi="Arial" w:cs="Arial"/>
          <w:b/>
          <w:sz w:val="20"/>
          <w:szCs w:val="20"/>
        </w:rPr>
        <w:t>DICHIARA</w:t>
      </w:r>
    </w:p>
    <w:p w:rsidR="0075732A" w:rsidRPr="004F3AC2" w:rsidRDefault="0075732A" w:rsidP="0075732A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75732A" w:rsidRPr="004F3AC2" w:rsidRDefault="0075732A" w:rsidP="0075732A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F3AC2">
        <w:rPr>
          <w:rFonts w:ascii="Arial" w:hAnsi="Arial" w:cs="Arial"/>
          <w:b/>
          <w:sz w:val="20"/>
          <w:szCs w:val="20"/>
        </w:rPr>
        <w:t>A)</w:t>
      </w:r>
      <w:proofErr w:type="gramStart"/>
      <w:r w:rsidRPr="004F3AC2">
        <w:rPr>
          <w:rFonts w:ascii="Arial" w:hAnsi="Arial" w:cs="Arial"/>
          <w:b/>
          <w:sz w:val="20"/>
          <w:szCs w:val="20"/>
        </w:rPr>
        <w:t xml:space="preserve">  </w:t>
      </w:r>
      <w:proofErr w:type="gramEnd"/>
      <w:r w:rsidRPr="004F3AC2">
        <w:rPr>
          <w:rFonts w:ascii="Arial" w:hAnsi="Arial" w:cs="Arial"/>
          <w:b/>
          <w:sz w:val="20"/>
          <w:szCs w:val="20"/>
        </w:rPr>
        <w:t>di essere regolarmente iscritto:</w:t>
      </w:r>
    </w:p>
    <w:p w:rsidR="0075732A" w:rsidRPr="004F3AC2" w:rsidRDefault="0075732A" w:rsidP="00757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 xml:space="preserve">al  seguente </w:t>
      </w:r>
      <w:r w:rsidRPr="004F3AC2">
        <w:rPr>
          <w:rFonts w:ascii="Arial" w:hAnsi="Arial" w:cs="Arial"/>
          <w:b/>
          <w:sz w:val="20"/>
          <w:szCs w:val="20"/>
        </w:rPr>
        <w:t>Corso di Laurea Specialistica/Magistrale di Scienze Motorie</w:t>
      </w:r>
      <w:r w:rsidRPr="004F3AC2">
        <w:rPr>
          <w:rFonts w:ascii="Arial" w:hAnsi="Arial" w:cs="Arial"/>
          <w:sz w:val="20"/>
          <w:szCs w:val="20"/>
        </w:rPr>
        <w:t xml:space="preserve"> dell’Università degli Studi di Verona</w:t>
      </w:r>
      <w:r w:rsidR="00C52F8C">
        <w:rPr>
          <w:rFonts w:ascii="Arial" w:hAnsi="Arial" w:cs="Arial"/>
          <w:sz w:val="20"/>
          <w:szCs w:val="20"/>
        </w:rPr>
        <w:t>:</w:t>
      </w:r>
      <w:r w:rsidRPr="004F3AC2">
        <w:rPr>
          <w:rFonts w:ascii="Arial" w:hAnsi="Arial" w:cs="Arial"/>
          <w:sz w:val="20"/>
          <w:szCs w:val="20"/>
        </w:rPr>
        <w:t xml:space="preserve"> _____________________________________________________________________________</w:t>
      </w:r>
    </w:p>
    <w:p w:rsidR="0075732A" w:rsidRPr="004F3AC2" w:rsidRDefault="0075732A" w:rsidP="0075732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5732A" w:rsidRPr="004F3AC2" w:rsidRDefault="0075732A" w:rsidP="00C52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 xml:space="preserve">Al seguente </w:t>
      </w:r>
      <w:r w:rsidRPr="004F3AC2">
        <w:rPr>
          <w:rFonts w:ascii="Arial" w:hAnsi="Arial" w:cs="Arial"/>
          <w:b/>
          <w:sz w:val="20"/>
          <w:szCs w:val="20"/>
        </w:rPr>
        <w:t>Corso di Dottorato</w:t>
      </w:r>
      <w:r w:rsidRPr="004F3AC2">
        <w:rPr>
          <w:rFonts w:ascii="Arial" w:hAnsi="Arial" w:cs="Arial"/>
          <w:sz w:val="20"/>
          <w:szCs w:val="20"/>
        </w:rPr>
        <w:t xml:space="preserve"> presso l’Università degli Studi di Verona</w:t>
      </w:r>
      <w:r w:rsidR="00C52F8C">
        <w:rPr>
          <w:rFonts w:ascii="Arial" w:hAnsi="Arial" w:cs="Arial"/>
          <w:sz w:val="20"/>
          <w:szCs w:val="20"/>
        </w:rPr>
        <w:t>:</w:t>
      </w:r>
      <w:r w:rsidRPr="004F3AC2">
        <w:rPr>
          <w:rFonts w:ascii="Arial" w:hAnsi="Arial" w:cs="Arial"/>
          <w:sz w:val="20"/>
          <w:szCs w:val="20"/>
        </w:rPr>
        <w:t xml:space="preserve"> 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</w:t>
      </w:r>
    </w:p>
    <w:p w:rsidR="00152531" w:rsidRDefault="00152531" w:rsidP="0075732A">
      <w:pPr>
        <w:jc w:val="both"/>
        <w:rPr>
          <w:rFonts w:ascii="Arial" w:hAnsi="Arial" w:cs="Arial"/>
          <w:b/>
          <w:sz w:val="20"/>
          <w:szCs w:val="20"/>
        </w:rPr>
      </w:pPr>
    </w:p>
    <w:p w:rsidR="00152531" w:rsidRDefault="00152531" w:rsidP="0075732A">
      <w:pPr>
        <w:jc w:val="both"/>
        <w:rPr>
          <w:rFonts w:ascii="Arial" w:hAnsi="Arial" w:cs="Arial"/>
          <w:b/>
          <w:sz w:val="20"/>
          <w:szCs w:val="20"/>
        </w:rPr>
      </w:pPr>
    </w:p>
    <w:p w:rsidR="00152531" w:rsidRDefault="00152531" w:rsidP="0075732A">
      <w:pPr>
        <w:jc w:val="both"/>
        <w:rPr>
          <w:rFonts w:ascii="Arial" w:hAnsi="Arial" w:cs="Arial"/>
          <w:b/>
          <w:sz w:val="20"/>
          <w:szCs w:val="20"/>
        </w:rPr>
      </w:pPr>
    </w:p>
    <w:p w:rsidR="0075732A" w:rsidRPr="004F3AC2" w:rsidRDefault="0075732A" w:rsidP="0075732A">
      <w:pPr>
        <w:jc w:val="both"/>
        <w:rPr>
          <w:rFonts w:ascii="Arial" w:hAnsi="Arial" w:cs="Arial"/>
          <w:b/>
          <w:sz w:val="20"/>
          <w:szCs w:val="20"/>
        </w:rPr>
      </w:pPr>
      <w:r w:rsidRPr="004F3AC2">
        <w:rPr>
          <w:rFonts w:ascii="Arial" w:hAnsi="Arial" w:cs="Arial"/>
          <w:b/>
          <w:sz w:val="20"/>
          <w:szCs w:val="20"/>
        </w:rPr>
        <w:lastRenderedPageBreak/>
        <w:t>B) di avere conseguito</w:t>
      </w:r>
      <w:r w:rsidR="00583643">
        <w:rPr>
          <w:rFonts w:ascii="Arial" w:hAnsi="Arial" w:cs="Arial"/>
          <w:b/>
          <w:sz w:val="20"/>
          <w:szCs w:val="20"/>
        </w:rPr>
        <w:t xml:space="preserve"> il seguente titolo</w:t>
      </w:r>
      <w:r w:rsidRPr="004F3AC2">
        <w:rPr>
          <w:rFonts w:ascii="Arial" w:hAnsi="Arial" w:cs="Arial"/>
          <w:b/>
          <w:sz w:val="20"/>
          <w:szCs w:val="20"/>
        </w:rPr>
        <w:t>:</w:t>
      </w:r>
    </w:p>
    <w:p w:rsidR="0075732A" w:rsidRPr="004F3AC2" w:rsidRDefault="0075732A" w:rsidP="0075732A">
      <w:pPr>
        <w:jc w:val="both"/>
        <w:rPr>
          <w:rFonts w:ascii="Arial" w:hAnsi="Arial" w:cs="Arial"/>
          <w:b/>
          <w:sz w:val="20"/>
          <w:szCs w:val="20"/>
        </w:rPr>
      </w:pPr>
    </w:p>
    <w:p w:rsidR="0075732A" w:rsidRPr="004F3AC2" w:rsidRDefault="0075732A" w:rsidP="00757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b/>
          <w:sz w:val="20"/>
          <w:szCs w:val="20"/>
        </w:rPr>
        <w:sym w:font="Arial" w:char="F00A"/>
      </w:r>
      <w:r w:rsidR="00583643">
        <w:rPr>
          <w:rFonts w:ascii="Arial" w:hAnsi="Arial" w:cs="Arial"/>
          <w:b/>
          <w:sz w:val="20"/>
          <w:szCs w:val="20"/>
        </w:rPr>
        <w:t xml:space="preserve"> </w:t>
      </w:r>
      <w:r w:rsidRPr="004F3AC2">
        <w:rPr>
          <w:rFonts w:ascii="Arial" w:hAnsi="Arial" w:cs="Arial"/>
          <w:b/>
          <w:sz w:val="20"/>
          <w:szCs w:val="20"/>
        </w:rPr>
        <w:t>LAUREA</w:t>
      </w:r>
      <w:r w:rsidRPr="004F3AC2">
        <w:rPr>
          <w:rFonts w:ascii="Arial" w:hAnsi="Arial" w:cs="Arial"/>
          <w:sz w:val="20"/>
          <w:szCs w:val="20"/>
        </w:rPr>
        <w:t xml:space="preserve"> (</w:t>
      </w:r>
      <w:r w:rsidRPr="004F3AC2">
        <w:rPr>
          <w:rFonts w:ascii="Arial" w:hAnsi="Arial" w:cs="Arial"/>
          <w:b/>
          <w:sz w:val="20"/>
          <w:szCs w:val="20"/>
        </w:rPr>
        <w:t>laurea triennale</w:t>
      </w:r>
      <w:r w:rsidRPr="004F3AC2">
        <w:rPr>
          <w:rFonts w:ascii="Arial" w:hAnsi="Arial" w:cs="Arial"/>
          <w:sz w:val="20"/>
          <w:szCs w:val="20"/>
        </w:rPr>
        <w:t xml:space="preserve"> di cui ai Decreti Ministeriali n. 509/99 e n. 270/04) </w:t>
      </w:r>
      <w:r w:rsidR="00C52F8C">
        <w:rPr>
          <w:rFonts w:ascii="Arial" w:hAnsi="Arial" w:cs="Arial"/>
          <w:b/>
          <w:sz w:val="20"/>
          <w:szCs w:val="20"/>
        </w:rPr>
        <w:t>in:</w:t>
      </w:r>
      <w:r w:rsidRPr="004F3AC2">
        <w:rPr>
          <w:rFonts w:ascii="Arial" w:hAnsi="Arial" w:cs="Arial"/>
          <w:sz w:val="20"/>
          <w:szCs w:val="20"/>
        </w:rPr>
        <w:t xml:space="preserve"> 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</w:t>
      </w:r>
    </w:p>
    <w:p w:rsidR="0075732A" w:rsidRPr="004F3AC2" w:rsidRDefault="0075732A" w:rsidP="00757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presso l’Università di _______________________________________</w:t>
      </w:r>
      <w:r>
        <w:rPr>
          <w:rFonts w:ascii="Arial" w:hAnsi="Arial" w:cs="Arial"/>
          <w:sz w:val="20"/>
          <w:szCs w:val="20"/>
        </w:rPr>
        <w:t>______________________________</w:t>
      </w:r>
      <w:r w:rsidRPr="004F3AC2">
        <w:rPr>
          <w:rFonts w:ascii="Arial" w:hAnsi="Arial" w:cs="Arial"/>
          <w:sz w:val="20"/>
          <w:szCs w:val="20"/>
        </w:rPr>
        <w:br/>
        <w:t>Data ________________________</w:t>
      </w:r>
      <w:r w:rsidRPr="004F3AC2">
        <w:rPr>
          <w:rFonts w:ascii="Arial" w:hAnsi="Arial" w:cs="Arial"/>
          <w:sz w:val="20"/>
          <w:szCs w:val="20"/>
        </w:rPr>
        <w:tab/>
      </w:r>
      <w:r w:rsidRPr="004F3AC2">
        <w:rPr>
          <w:rFonts w:ascii="Arial" w:hAnsi="Arial" w:cs="Arial"/>
          <w:sz w:val="20"/>
          <w:szCs w:val="20"/>
        </w:rPr>
        <w:tab/>
      </w:r>
      <w:r w:rsidRPr="004F3AC2">
        <w:rPr>
          <w:rFonts w:ascii="Arial" w:hAnsi="Arial" w:cs="Arial"/>
          <w:sz w:val="20"/>
          <w:szCs w:val="20"/>
        </w:rPr>
        <w:tab/>
        <w:t>Votazione: _____________________</w:t>
      </w:r>
    </w:p>
    <w:p w:rsidR="0075732A" w:rsidRPr="004F3AC2" w:rsidRDefault="0075732A" w:rsidP="0075732A">
      <w:pPr>
        <w:jc w:val="both"/>
        <w:rPr>
          <w:rFonts w:ascii="Arial" w:hAnsi="Arial" w:cs="Arial"/>
          <w:b/>
          <w:sz w:val="20"/>
          <w:szCs w:val="20"/>
        </w:rPr>
      </w:pPr>
    </w:p>
    <w:p w:rsidR="0075732A" w:rsidRPr="004F3AC2" w:rsidRDefault="0075732A" w:rsidP="00757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b/>
          <w:sz w:val="20"/>
          <w:szCs w:val="20"/>
        </w:rPr>
        <w:sym w:font="Arial" w:char="F00A"/>
      </w:r>
      <w:r w:rsidRPr="004F3AC2">
        <w:rPr>
          <w:rFonts w:ascii="Arial" w:hAnsi="Arial" w:cs="Arial"/>
          <w:b/>
          <w:sz w:val="20"/>
          <w:szCs w:val="20"/>
        </w:rPr>
        <w:t xml:space="preserve"> DIPLOMA DI LAUREA</w:t>
      </w:r>
      <w:r w:rsidRPr="004F3AC2">
        <w:rPr>
          <w:rFonts w:ascii="Arial" w:hAnsi="Arial" w:cs="Arial"/>
          <w:sz w:val="20"/>
          <w:szCs w:val="20"/>
        </w:rPr>
        <w:t xml:space="preserve"> </w:t>
      </w:r>
      <w:r w:rsidRPr="004F3AC2">
        <w:rPr>
          <w:rFonts w:ascii="Arial" w:hAnsi="Arial" w:cs="Arial"/>
          <w:b/>
          <w:sz w:val="20"/>
          <w:szCs w:val="20"/>
        </w:rPr>
        <w:t>vecchio ordinamento</w:t>
      </w:r>
      <w:r w:rsidRPr="004F3AC2">
        <w:rPr>
          <w:rFonts w:ascii="Arial" w:hAnsi="Arial" w:cs="Arial"/>
          <w:sz w:val="20"/>
          <w:szCs w:val="20"/>
        </w:rPr>
        <w:t xml:space="preserve"> (precedente all’entrata in vigore del D.M. 509/1999) </w:t>
      </w:r>
      <w:r w:rsidRPr="004F3AC2">
        <w:rPr>
          <w:rFonts w:ascii="Arial" w:hAnsi="Arial" w:cs="Arial"/>
          <w:b/>
          <w:sz w:val="20"/>
          <w:szCs w:val="20"/>
        </w:rPr>
        <w:t>IN</w:t>
      </w:r>
      <w:r w:rsidR="00C52F8C">
        <w:rPr>
          <w:rFonts w:ascii="Arial" w:hAnsi="Arial" w:cs="Arial"/>
          <w:b/>
          <w:sz w:val="20"/>
          <w:szCs w:val="20"/>
        </w:rPr>
        <w:t>:</w:t>
      </w:r>
      <w:r w:rsidRPr="004F3AC2">
        <w:rPr>
          <w:rFonts w:ascii="Arial" w:hAnsi="Arial" w:cs="Arial"/>
          <w:sz w:val="20"/>
          <w:szCs w:val="20"/>
        </w:rPr>
        <w:t xml:space="preserve"> _______________________________________________________________________</w:t>
      </w:r>
      <w:r w:rsidR="00CD4856">
        <w:rPr>
          <w:rFonts w:ascii="Arial" w:hAnsi="Arial" w:cs="Arial"/>
          <w:sz w:val="20"/>
          <w:szCs w:val="20"/>
        </w:rPr>
        <w:t>______________</w:t>
      </w:r>
    </w:p>
    <w:p w:rsidR="0075732A" w:rsidRPr="004F3AC2" w:rsidRDefault="0075732A" w:rsidP="00757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presso l’Università di _____________________________________</w:t>
      </w:r>
      <w:r w:rsidR="00CD4856">
        <w:rPr>
          <w:rFonts w:ascii="Arial" w:hAnsi="Arial" w:cs="Arial"/>
          <w:sz w:val="20"/>
          <w:szCs w:val="20"/>
        </w:rPr>
        <w:t>_______________________________</w:t>
      </w:r>
      <w:r w:rsidRPr="004F3AC2">
        <w:rPr>
          <w:rFonts w:ascii="Arial" w:hAnsi="Arial" w:cs="Arial"/>
          <w:sz w:val="20"/>
          <w:szCs w:val="20"/>
        </w:rPr>
        <w:br/>
        <w:t>Data ________________________</w:t>
      </w:r>
      <w:r w:rsidRPr="004F3AC2">
        <w:rPr>
          <w:rFonts w:ascii="Arial" w:hAnsi="Arial" w:cs="Arial"/>
          <w:sz w:val="20"/>
          <w:szCs w:val="20"/>
        </w:rPr>
        <w:tab/>
      </w:r>
      <w:r w:rsidRPr="004F3AC2">
        <w:rPr>
          <w:rFonts w:ascii="Arial" w:hAnsi="Arial" w:cs="Arial"/>
          <w:sz w:val="20"/>
          <w:szCs w:val="20"/>
        </w:rPr>
        <w:tab/>
      </w:r>
      <w:r w:rsidRPr="004F3AC2">
        <w:rPr>
          <w:rFonts w:ascii="Arial" w:hAnsi="Arial" w:cs="Arial"/>
          <w:sz w:val="20"/>
          <w:szCs w:val="20"/>
        </w:rPr>
        <w:tab/>
        <w:t>Votazione: _____________________</w:t>
      </w:r>
    </w:p>
    <w:p w:rsidR="0075732A" w:rsidRPr="004F3AC2" w:rsidRDefault="0075732A" w:rsidP="00347EE8">
      <w:pPr>
        <w:jc w:val="both"/>
        <w:rPr>
          <w:rFonts w:ascii="Arial" w:hAnsi="Arial" w:cs="Arial"/>
          <w:sz w:val="20"/>
          <w:szCs w:val="20"/>
        </w:rPr>
      </w:pPr>
    </w:p>
    <w:p w:rsidR="0075732A" w:rsidRPr="004F3AC2" w:rsidRDefault="0075732A" w:rsidP="00757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b/>
          <w:sz w:val="20"/>
          <w:szCs w:val="20"/>
        </w:rPr>
        <w:sym w:font="Arial" w:char="F00A"/>
      </w:r>
      <w:r w:rsidRPr="004F3AC2">
        <w:rPr>
          <w:rFonts w:ascii="Arial" w:hAnsi="Arial" w:cs="Arial"/>
          <w:b/>
          <w:sz w:val="20"/>
          <w:szCs w:val="20"/>
        </w:rPr>
        <w:t xml:space="preserve"> DIPLOMA DI LAUREA SPECIALISTICA/MAGISTRALE IN</w:t>
      </w:r>
      <w:r w:rsidRPr="004F3AC2">
        <w:rPr>
          <w:rFonts w:ascii="Arial" w:hAnsi="Arial" w:cs="Arial"/>
          <w:sz w:val="20"/>
          <w:szCs w:val="20"/>
        </w:rPr>
        <w:t>:</w:t>
      </w:r>
    </w:p>
    <w:p w:rsidR="0075732A" w:rsidRPr="004F3AC2" w:rsidRDefault="0075732A" w:rsidP="007573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</w:t>
      </w:r>
      <w:r w:rsidRPr="004F3AC2">
        <w:rPr>
          <w:rFonts w:ascii="Arial" w:hAnsi="Arial" w:cs="Arial"/>
          <w:sz w:val="20"/>
          <w:szCs w:val="20"/>
        </w:rPr>
        <w:br/>
        <w:t>presso l’Università di _______________________________________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4F3AC2">
        <w:rPr>
          <w:rFonts w:ascii="Arial" w:hAnsi="Arial" w:cs="Arial"/>
          <w:sz w:val="20"/>
          <w:szCs w:val="20"/>
        </w:rPr>
        <w:br/>
        <w:t>Data ________________________</w:t>
      </w:r>
      <w:r w:rsidRPr="004F3AC2">
        <w:rPr>
          <w:rFonts w:ascii="Arial" w:hAnsi="Arial" w:cs="Arial"/>
          <w:sz w:val="20"/>
          <w:szCs w:val="20"/>
        </w:rPr>
        <w:tab/>
      </w:r>
      <w:r w:rsidRPr="004F3AC2">
        <w:rPr>
          <w:rFonts w:ascii="Arial" w:hAnsi="Arial" w:cs="Arial"/>
          <w:sz w:val="20"/>
          <w:szCs w:val="20"/>
        </w:rPr>
        <w:tab/>
      </w:r>
      <w:r w:rsidRPr="004F3AC2">
        <w:rPr>
          <w:rFonts w:ascii="Arial" w:hAnsi="Arial" w:cs="Arial"/>
          <w:sz w:val="20"/>
          <w:szCs w:val="20"/>
        </w:rPr>
        <w:tab/>
        <w:t>Vot</w:t>
      </w:r>
      <w:r w:rsidR="00CD4856">
        <w:rPr>
          <w:rFonts w:ascii="Arial" w:hAnsi="Arial" w:cs="Arial"/>
          <w:sz w:val="20"/>
          <w:szCs w:val="20"/>
        </w:rPr>
        <w:t>azione</w:t>
      </w:r>
      <w:r w:rsidRPr="004F3AC2">
        <w:rPr>
          <w:rFonts w:ascii="Arial" w:hAnsi="Arial" w:cs="Arial"/>
          <w:sz w:val="20"/>
          <w:szCs w:val="20"/>
        </w:rPr>
        <w:t xml:space="preserve"> ______________________</w:t>
      </w:r>
    </w:p>
    <w:p w:rsidR="0075732A" w:rsidRPr="004F3AC2" w:rsidRDefault="0075732A" w:rsidP="0075732A">
      <w:pPr>
        <w:spacing w:line="480" w:lineRule="auto"/>
        <w:jc w:val="both"/>
        <w:rPr>
          <w:rFonts w:ascii="Arial" w:hAnsi="Arial" w:cs="Arial"/>
          <w:i/>
          <w:sz w:val="20"/>
          <w:szCs w:val="20"/>
        </w:rPr>
      </w:pPr>
    </w:p>
    <w:p w:rsidR="0075732A" w:rsidRPr="004F3AC2" w:rsidRDefault="0075732A" w:rsidP="0075732A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 xml:space="preserve">Il sottoscritto indica </w:t>
      </w:r>
      <w:proofErr w:type="gramStart"/>
      <w:r w:rsidRPr="004F3AC2">
        <w:rPr>
          <w:rFonts w:ascii="Arial" w:hAnsi="Arial" w:cs="Arial"/>
          <w:sz w:val="20"/>
          <w:szCs w:val="20"/>
        </w:rPr>
        <w:t>quali propri</w:t>
      </w:r>
      <w:proofErr w:type="gramEnd"/>
      <w:r w:rsidRPr="004F3AC2">
        <w:rPr>
          <w:rFonts w:ascii="Arial" w:hAnsi="Arial" w:cs="Arial"/>
          <w:sz w:val="20"/>
          <w:szCs w:val="20"/>
        </w:rPr>
        <w:t xml:space="preserve"> recapiti per le comunicazioni inerenti la presente procedura i seguenti:</w:t>
      </w:r>
    </w:p>
    <w:p w:rsidR="0075732A" w:rsidRPr="004F3AC2" w:rsidRDefault="0075732A" w:rsidP="0075732A">
      <w:pPr>
        <w:spacing w:line="480" w:lineRule="auto"/>
        <w:rPr>
          <w:rFonts w:ascii="Arial" w:hAnsi="Arial" w:cs="Arial"/>
          <w:sz w:val="20"/>
          <w:szCs w:val="20"/>
        </w:rPr>
      </w:pPr>
      <w:proofErr w:type="gramStart"/>
      <w:r w:rsidRPr="004F3AC2">
        <w:rPr>
          <w:rFonts w:ascii="Arial" w:hAnsi="Arial" w:cs="Arial"/>
          <w:sz w:val="20"/>
          <w:szCs w:val="20"/>
        </w:rPr>
        <w:t>domicilio</w:t>
      </w:r>
      <w:proofErr w:type="gramEnd"/>
      <w:r w:rsidRPr="004F3AC2">
        <w:rPr>
          <w:rFonts w:ascii="Arial" w:hAnsi="Arial" w:cs="Arial"/>
          <w:sz w:val="20"/>
          <w:szCs w:val="20"/>
        </w:rPr>
        <w:t xml:space="preserve"> (solo se diverso dalla residenza) ……………………………………………………….………</w:t>
      </w:r>
    </w:p>
    <w:p w:rsidR="0075732A" w:rsidRPr="004F3AC2" w:rsidRDefault="0075732A" w:rsidP="0075732A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Indirizzo e-mail:</w:t>
      </w:r>
      <w:proofErr w:type="gramStart"/>
      <w:r w:rsidRPr="004F3AC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4F3AC2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…………………………………………………………………………………………….</w:t>
      </w:r>
    </w:p>
    <w:p w:rsidR="0075732A" w:rsidRPr="004F3AC2" w:rsidRDefault="0075732A" w:rsidP="0075732A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Numero di telefono: …………………………………………………………………………………………</w:t>
      </w:r>
    </w:p>
    <w:p w:rsidR="00347EE8" w:rsidRDefault="00347EE8" w:rsidP="00347EE8">
      <w:pPr>
        <w:pStyle w:val="Corpodeltesto2"/>
        <w:spacing w:line="240" w:lineRule="auto"/>
        <w:rPr>
          <w:rFonts w:ascii="Arial" w:hAnsi="Arial" w:cs="Arial"/>
          <w:sz w:val="20"/>
          <w:szCs w:val="20"/>
        </w:rPr>
      </w:pPr>
    </w:p>
    <w:p w:rsidR="0075732A" w:rsidRPr="004F3AC2" w:rsidRDefault="0075732A" w:rsidP="0075732A">
      <w:pPr>
        <w:pStyle w:val="Corpodeltesto2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Il sottoscritto allega alla domanda:</w:t>
      </w:r>
    </w:p>
    <w:p w:rsidR="0075732A" w:rsidRPr="004F3AC2" w:rsidRDefault="0075732A" w:rsidP="0075732A">
      <w:pPr>
        <w:pStyle w:val="Corpodeltesto2"/>
        <w:numPr>
          <w:ilvl w:val="0"/>
          <w:numId w:val="23"/>
        </w:numPr>
        <w:spacing w:before="120" w:line="240" w:lineRule="auto"/>
        <w:ind w:left="714" w:hanging="357"/>
        <w:rPr>
          <w:rFonts w:ascii="Arial" w:hAnsi="Arial" w:cs="Arial"/>
          <w:sz w:val="20"/>
          <w:szCs w:val="20"/>
        </w:rPr>
      </w:pPr>
      <w:proofErr w:type="gramStart"/>
      <w:r w:rsidRPr="004F3AC2">
        <w:rPr>
          <w:rFonts w:ascii="Arial" w:hAnsi="Arial" w:cs="Arial"/>
          <w:sz w:val="20"/>
          <w:szCs w:val="20"/>
        </w:rPr>
        <w:t>curriculum</w:t>
      </w:r>
      <w:proofErr w:type="gramEnd"/>
      <w:r w:rsidRPr="004F3AC2">
        <w:rPr>
          <w:rFonts w:ascii="Arial" w:hAnsi="Arial" w:cs="Arial"/>
          <w:sz w:val="20"/>
          <w:szCs w:val="20"/>
        </w:rPr>
        <w:t xml:space="preserve"> degli studi universitari compiuti e della propria eventuale attività didattico-scientifica;</w:t>
      </w:r>
    </w:p>
    <w:p w:rsidR="0075732A" w:rsidRPr="004F3AC2" w:rsidRDefault="0075732A" w:rsidP="0075732A">
      <w:pPr>
        <w:pStyle w:val="Corpodeltesto2"/>
        <w:numPr>
          <w:ilvl w:val="0"/>
          <w:numId w:val="23"/>
        </w:numPr>
        <w:spacing w:before="120" w:line="240" w:lineRule="auto"/>
        <w:ind w:left="714" w:hanging="357"/>
        <w:jc w:val="left"/>
        <w:rPr>
          <w:rFonts w:ascii="Arial" w:hAnsi="Arial" w:cs="Arial"/>
          <w:sz w:val="20"/>
          <w:szCs w:val="20"/>
        </w:rPr>
      </w:pPr>
      <w:proofErr w:type="gramStart"/>
      <w:r w:rsidRPr="004F3AC2">
        <w:rPr>
          <w:rFonts w:ascii="Arial" w:hAnsi="Arial" w:cs="Arial"/>
          <w:sz w:val="20"/>
          <w:szCs w:val="20"/>
        </w:rPr>
        <w:t>per</w:t>
      </w:r>
      <w:proofErr w:type="gramEnd"/>
      <w:r w:rsidRPr="004F3AC2">
        <w:rPr>
          <w:rFonts w:ascii="Arial" w:hAnsi="Arial" w:cs="Arial"/>
          <w:sz w:val="20"/>
          <w:szCs w:val="20"/>
        </w:rPr>
        <w:t xml:space="preserve"> i dottorandi dell’Università di Verona: copia della richiesta di autorizzazione presentata al Collegio Docenti  (da perfezionare, prima dell’eventuale conferimento dell’assegno);</w:t>
      </w:r>
    </w:p>
    <w:p w:rsidR="0075732A" w:rsidRPr="004F3AC2" w:rsidRDefault="0075732A" w:rsidP="0075732A">
      <w:pPr>
        <w:pStyle w:val="Corpodeltesto2"/>
        <w:numPr>
          <w:ilvl w:val="0"/>
          <w:numId w:val="23"/>
        </w:numPr>
        <w:spacing w:before="120" w:line="240" w:lineRule="auto"/>
        <w:ind w:left="714" w:hanging="357"/>
        <w:jc w:val="left"/>
        <w:rPr>
          <w:rFonts w:ascii="Arial" w:hAnsi="Arial" w:cs="Arial"/>
          <w:sz w:val="20"/>
          <w:szCs w:val="20"/>
        </w:rPr>
      </w:pPr>
      <w:proofErr w:type="gramStart"/>
      <w:r w:rsidRPr="004F3AC2">
        <w:rPr>
          <w:rFonts w:ascii="Arial" w:hAnsi="Arial" w:cs="Arial"/>
          <w:sz w:val="20"/>
          <w:szCs w:val="20"/>
        </w:rPr>
        <w:t>fotocopia</w:t>
      </w:r>
      <w:proofErr w:type="gramEnd"/>
      <w:r w:rsidRPr="004F3AC2">
        <w:rPr>
          <w:rFonts w:ascii="Arial" w:hAnsi="Arial" w:cs="Arial"/>
          <w:sz w:val="20"/>
          <w:szCs w:val="20"/>
        </w:rPr>
        <w:t xml:space="preserve"> di un documento di riconoscimento in corso di validità.</w:t>
      </w:r>
    </w:p>
    <w:p w:rsidR="0075732A" w:rsidRPr="004F3AC2" w:rsidRDefault="0075732A" w:rsidP="0075732A">
      <w:pPr>
        <w:pStyle w:val="Corpodeltesto2"/>
        <w:spacing w:line="240" w:lineRule="auto"/>
        <w:ind w:left="720"/>
        <w:jc w:val="left"/>
        <w:rPr>
          <w:rFonts w:ascii="Arial" w:hAnsi="Arial" w:cs="Arial"/>
          <w:sz w:val="20"/>
          <w:szCs w:val="20"/>
        </w:rPr>
      </w:pPr>
    </w:p>
    <w:p w:rsidR="0075732A" w:rsidRPr="004F3AC2" w:rsidRDefault="0075732A" w:rsidP="0075732A">
      <w:pPr>
        <w:pStyle w:val="Corpodeltesto2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 xml:space="preserve">Il sottoscritto dichiara che quanto indicato nel curriculum e negli altri allegati alla presente domanda corrisponde al vero ai sensi degli artt. </w:t>
      </w:r>
      <w:proofErr w:type="gramStart"/>
      <w:r w:rsidRPr="004F3AC2">
        <w:rPr>
          <w:rFonts w:ascii="Arial" w:hAnsi="Arial" w:cs="Arial"/>
          <w:sz w:val="20"/>
          <w:szCs w:val="20"/>
        </w:rPr>
        <w:t>46</w:t>
      </w:r>
      <w:proofErr w:type="gramEnd"/>
      <w:r w:rsidRPr="004F3AC2">
        <w:rPr>
          <w:rFonts w:ascii="Arial" w:hAnsi="Arial" w:cs="Arial"/>
          <w:sz w:val="20"/>
          <w:szCs w:val="20"/>
        </w:rPr>
        <w:t xml:space="preserve"> e 47 del D.P.R. 445/2000.</w:t>
      </w:r>
    </w:p>
    <w:p w:rsidR="0075732A" w:rsidRPr="004F3AC2" w:rsidRDefault="0075732A" w:rsidP="0075732A">
      <w:pPr>
        <w:pStyle w:val="Corpodeltesto2"/>
        <w:rPr>
          <w:rFonts w:ascii="Arial" w:hAnsi="Arial" w:cs="Arial"/>
          <w:sz w:val="20"/>
          <w:szCs w:val="20"/>
        </w:rPr>
      </w:pPr>
    </w:p>
    <w:p w:rsidR="0075732A" w:rsidRPr="004F3AC2" w:rsidRDefault="0075732A" w:rsidP="0075732A">
      <w:pPr>
        <w:pStyle w:val="Corpodeltesto2"/>
        <w:rPr>
          <w:rFonts w:ascii="Arial" w:hAnsi="Arial" w:cs="Arial"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Il sottoscritto dichiara altresì di essere consapevole che l’Università può utilizzare i dati contenuti nella presente dichiarazione esclusivamente nell’ambito e per i fini istituzionali della Pubblica Amministrazione (</w:t>
      </w:r>
      <w:proofErr w:type="spellStart"/>
      <w:proofErr w:type="gramStart"/>
      <w:r w:rsidRPr="004F3AC2">
        <w:rPr>
          <w:rFonts w:ascii="Arial" w:hAnsi="Arial" w:cs="Arial"/>
          <w:sz w:val="20"/>
          <w:szCs w:val="20"/>
        </w:rPr>
        <w:t>D.Lgs</w:t>
      </w:r>
      <w:proofErr w:type="spellEnd"/>
      <w:proofErr w:type="gramEnd"/>
      <w:r w:rsidRPr="004F3AC2">
        <w:rPr>
          <w:rFonts w:ascii="Arial" w:hAnsi="Arial" w:cs="Arial"/>
          <w:sz w:val="20"/>
          <w:szCs w:val="20"/>
        </w:rPr>
        <w:t xml:space="preserve"> n. 196 del 30.06.2003, art. 18</w:t>
      </w:r>
      <w:proofErr w:type="gramStart"/>
      <w:r w:rsidRPr="004F3AC2">
        <w:rPr>
          <w:rFonts w:ascii="Arial" w:hAnsi="Arial" w:cs="Arial"/>
          <w:sz w:val="20"/>
          <w:szCs w:val="20"/>
        </w:rPr>
        <w:t>).</w:t>
      </w:r>
      <w:proofErr w:type="gramEnd"/>
    </w:p>
    <w:p w:rsidR="0075732A" w:rsidRPr="004F3AC2" w:rsidRDefault="0075732A" w:rsidP="0075732A">
      <w:pPr>
        <w:pStyle w:val="Corpodeltesto2"/>
        <w:rPr>
          <w:rFonts w:ascii="Arial" w:hAnsi="Arial" w:cs="Arial"/>
          <w:b/>
          <w:sz w:val="20"/>
          <w:szCs w:val="20"/>
        </w:rPr>
      </w:pPr>
    </w:p>
    <w:p w:rsidR="0075732A" w:rsidRPr="004F3AC2" w:rsidRDefault="0075732A" w:rsidP="0075732A">
      <w:pPr>
        <w:pStyle w:val="Corpodeltesto2"/>
        <w:rPr>
          <w:rFonts w:ascii="Arial" w:hAnsi="Arial" w:cs="Arial"/>
          <w:sz w:val="20"/>
          <w:szCs w:val="20"/>
        </w:rPr>
      </w:pPr>
    </w:p>
    <w:p w:rsidR="00DE5A2D" w:rsidRPr="004F3AC2" w:rsidRDefault="0075732A" w:rsidP="00CD4856">
      <w:pPr>
        <w:jc w:val="both"/>
        <w:rPr>
          <w:rFonts w:ascii="Arial" w:hAnsi="Arial" w:cs="Arial"/>
          <w:b/>
          <w:sz w:val="20"/>
          <w:szCs w:val="20"/>
        </w:rPr>
      </w:pPr>
      <w:r w:rsidRPr="004F3AC2">
        <w:rPr>
          <w:rFonts w:ascii="Arial" w:hAnsi="Arial" w:cs="Arial"/>
          <w:sz w:val="20"/>
          <w:szCs w:val="20"/>
        </w:rPr>
        <w:t>……………….lì………………………….</w:t>
      </w:r>
      <w:proofErr w:type="gramStart"/>
      <w:r w:rsidRPr="004F3AC2">
        <w:rPr>
          <w:rFonts w:ascii="Arial" w:hAnsi="Arial" w:cs="Arial"/>
          <w:sz w:val="20"/>
          <w:szCs w:val="20"/>
        </w:rPr>
        <w:t xml:space="preserve">                          </w:t>
      </w:r>
      <w:proofErr w:type="gramEnd"/>
      <w:r w:rsidRPr="004F3AC2">
        <w:rPr>
          <w:rFonts w:ascii="Arial" w:hAnsi="Arial" w:cs="Arial"/>
          <w:sz w:val="20"/>
          <w:szCs w:val="20"/>
        </w:rPr>
        <w:t>(firma) ……………</w:t>
      </w:r>
      <w:bookmarkStart w:id="0" w:name="_GoBack"/>
      <w:bookmarkEnd w:id="0"/>
      <w:r w:rsidRPr="004F3AC2">
        <w:rPr>
          <w:rFonts w:ascii="Arial" w:hAnsi="Arial" w:cs="Arial"/>
          <w:sz w:val="20"/>
          <w:szCs w:val="20"/>
        </w:rPr>
        <w:t>…………………………….</w:t>
      </w:r>
    </w:p>
    <w:sectPr w:rsidR="00DE5A2D" w:rsidRPr="004F3AC2" w:rsidSect="00CD4856">
      <w:footerReference w:type="default" r:id="rId9"/>
      <w:headerReference w:type="first" r:id="rId10"/>
      <w:footerReference w:type="first" r:id="rId11"/>
      <w:pgSz w:w="11900" w:h="16840"/>
      <w:pgMar w:top="1134" w:right="1134" w:bottom="1134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C89" w:rsidRDefault="00693C89" w:rsidP="00C761A6">
      <w:r>
        <w:separator/>
      </w:r>
    </w:p>
  </w:endnote>
  <w:endnote w:type="continuationSeparator" w:id="0">
    <w:p w:rsidR="00693C89" w:rsidRDefault="00693C89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EE8" w:rsidRDefault="00152531" w:rsidP="00152531">
    <w:pPr>
      <w:pStyle w:val="Pidipagina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 xml:space="preserve">Domanda Bando </w:t>
    </w:r>
    <w:proofErr w:type="spellStart"/>
    <w:r>
      <w:rPr>
        <w:rFonts w:ascii="Arial" w:hAnsi="Arial" w:cs="Arial"/>
        <w:i/>
        <w:sz w:val="18"/>
        <w:szCs w:val="18"/>
      </w:rPr>
      <w:t>FSG</w:t>
    </w:r>
    <w:proofErr w:type="spellEnd"/>
    <w:r>
      <w:rPr>
        <w:rFonts w:ascii="Arial" w:hAnsi="Arial" w:cs="Arial"/>
        <w:i/>
        <w:sz w:val="18"/>
        <w:szCs w:val="18"/>
      </w:rPr>
      <w:t xml:space="preserve"> Attività di Tutorato - A.A. 2017-18 - Scienze </w:t>
    </w:r>
    <w:proofErr w:type="gramStart"/>
    <w:r>
      <w:rPr>
        <w:rFonts w:ascii="Arial" w:hAnsi="Arial" w:cs="Arial"/>
        <w:i/>
        <w:sz w:val="18"/>
        <w:szCs w:val="18"/>
      </w:rPr>
      <w:t>Motorie</w:t>
    </w:r>
    <w:proofErr w:type="gramEnd"/>
  </w:p>
  <w:p w:rsidR="00152531" w:rsidRPr="00152531" w:rsidRDefault="00152531" w:rsidP="0015253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EE8" w:rsidRDefault="00BD31D7" w:rsidP="00BD31D7">
    <w:pPr>
      <w:pStyle w:val="Pidipagina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 xml:space="preserve">Domanda Bando </w:t>
    </w:r>
    <w:proofErr w:type="spellStart"/>
    <w:r>
      <w:rPr>
        <w:rFonts w:ascii="Arial" w:hAnsi="Arial" w:cs="Arial"/>
        <w:i/>
        <w:sz w:val="18"/>
        <w:szCs w:val="18"/>
      </w:rPr>
      <w:t>FSG</w:t>
    </w:r>
    <w:proofErr w:type="spellEnd"/>
    <w:r>
      <w:rPr>
        <w:rFonts w:ascii="Arial" w:hAnsi="Arial" w:cs="Arial"/>
        <w:i/>
        <w:sz w:val="18"/>
        <w:szCs w:val="18"/>
      </w:rPr>
      <w:t xml:space="preserve"> Attività di Tutorato</w:t>
    </w:r>
    <w:r>
      <w:rPr>
        <w:rFonts w:ascii="Arial" w:hAnsi="Arial" w:cs="Arial"/>
        <w:i/>
        <w:sz w:val="18"/>
        <w:szCs w:val="18"/>
      </w:rPr>
      <w:t xml:space="preserve"> - A.A. 2017-18 - Scienze </w:t>
    </w:r>
    <w:proofErr w:type="gramStart"/>
    <w:r>
      <w:rPr>
        <w:rFonts w:ascii="Arial" w:hAnsi="Arial" w:cs="Arial"/>
        <w:i/>
        <w:sz w:val="18"/>
        <w:szCs w:val="18"/>
      </w:rPr>
      <w:t>Motorie</w:t>
    </w:r>
    <w:proofErr w:type="gramEnd"/>
  </w:p>
  <w:p w:rsidR="00152531" w:rsidRPr="00BD31D7" w:rsidRDefault="00152531" w:rsidP="00BD31D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C89" w:rsidRDefault="00693C89" w:rsidP="00C761A6">
      <w:r>
        <w:separator/>
      </w:r>
    </w:p>
  </w:footnote>
  <w:footnote w:type="continuationSeparator" w:id="0">
    <w:p w:rsidR="00693C89" w:rsidRDefault="00693C89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856" w:rsidRPr="004F3AC2" w:rsidRDefault="00986CF6" w:rsidP="00986CF6">
    <w:pPr>
      <w:spacing w:after="120"/>
      <w:rPr>
        <w:rFonts w:ascii="Arial" w:hAnsi="Arial" w:cs="Arial"/>
        <w:b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EA5067" wp14:editId="691B7F05">
              <wp:simplePos x="0" y="0"/>
              <wp:positionH relativeFrom="column">
                <wp:posOffset>2381250</wp:posOffset>
              </wp:positionH>
              <wp:positionV relativeFrom="paragraph">
                <wp:posOffset>55880</wp:posOffset>
              </wp:positionV>
              <wp:extent cx="1996440" cy="520065"/>
              <wp:effectExtent l="0" t="0" r="0" b="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6440" cy="520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986CF6" w:rsidRDefault="00986CF6" w:rsidP="00986CF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02FD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ipartimento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di</w:t>
                          </w:r>
                          <w:proofErr w:type="gramEnd"/>
                        </w:p>
                        <w:p w:rsidR="00986CF6" w:rsidRPr="009E010F" w:rsidRDefault="00986CF6" w:rsidP="00986CF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9E01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NEUROSCIENZE, BIOMEDICINA E MOVIMENTO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87.5pt;margin-top:4.4pt;width:157.2pt;height:4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" filled="f" stroked="f">
              <v:path arrowok="t"/>
              <v:textbox>
                <w:txbxContent>
                  <w:p w:rsidR="00986CF6" w:rsidRDefault="00986CF6" w:rsidP="00986CF6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C02FD6">
                      <w:rPr>
                        <w:rFonts w:ascii="Arial" w:hAnsi="Arial" w:cs="Arial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ipartimento </w:t>
                    </w: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di</w:t>
                    </w:r>
                    <w:proofErr w:type="gramEnd"/>
                  </w:p>
                  <w:p w:rsidR="00986CF6" w:rsidRPr="009E010F" w:rsidRDefault="00986CF6" w:rsidP="00986CF6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9E01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NEUROSCIENZE, BIOMEDICINA E MOVIMENTO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3F85062D" wp14:editId="6D4AB40D">
          <wp:extent cx="2203450" cy="647700"/>
          <wp:effectExtent l="0" t="0" r="6350" b="12700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C0A0058"/>
    <w:multiLevelType w:val="hybridMultilevel"/>
    <w:tmpl w:val="C12C2E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57A3F"/>
    <w:multiLevelType w:val="hybridMultilevel"/>
    <w:tmpl w:val="2CBCB1A4"/>
    <w:lvl w:ilvl="0" w:tplc="A3E07B72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0F4C7AC6"/>
    <w:multiLevelType w:val="hybridMultilevel"/>
    <w:tmpl w:val="8488BC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26F82"/>
    <w:multiLevelType w:val="hybridMultilevel"/>
    <w:tmpl w:val="1A822CAC"/>
    <w:lvl w:ilvl="0" w:tplc="427E2686">
      <w:start w:val="1"/>
      <w:numFmt w:val="bullet"/>
      <w:lvlText w:val=""/>
      <w:lvlJc w:val="left"/>
      <w:pPr>
        <w:ind w:left="680" w:hanging="595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983D5D"/>
    <w:multiLevelType w:val="hybridMultilevel"/>
    <w:tmpl w:val="9B84C82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716138"/>
    <w:multiLevelType w:val="hybridMultilevel"/>
    <w:tmpl w:val="BD5854D4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A6F2407"/>
    <w:multiLevelType w:val="hybridMultilevel"/>
    <w:tmpl w:val="9A6228CA"/>
    <w:lvl w:ilvl="0" w:tplc="427E2686">
      <w:start w:val="1"/>
      <w:numFmt w:val="bullet"/>
      <w:lvlText w:val=""/>
      <w:lvlJc w:val="left"/>
      <w:pPr>
        <w:ind w:left="680" w:hanging="595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6F7374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3B73DB"/>
    <w:multiLevelType w:val="hybridMultilevel"/>
    <w:tmpl w:val="D1F8CEA4"/>
    <w:lvl w:ilvl="0" w:tplc="A3E07B7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F5D0DCA"/>
    <w:multiLevelType w:val="hybridMultilevel"/>
    <w:tmpl w:val="550AB9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DC3935"/>
    <w:multiLevelType w:val="hybridMultilevel"/>
    <w:tmpl w:val="CA2EC6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7A414B"/>
    <w:multiLevelType w:val="hybridMultilevel"/>
    <w:tmpl w:val="476086D8"/>
    <w:lvl w:ilvl="0" w:tplc="A3E07B72">
      <w:numFmt w:val="bullet"/>
      <w:lvlText w:val="-"/>
      <w:lvlJc w:val="left"/>
      <w:pPr>
        <w:ind w:left="43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3479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1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C90D11"/>
    <w:multiLevelType w:val="hybridMultilevel"/>
    <w:tmpl w:val="FD64B016"/>
    <w:lvl w:ilvl="0" w:tplc="BD7493DE">
      <w:start w:val="1"/>
      <w:numFmt w:val="bullet"/>
      <w:lvlText w:val=""/>
      <w:lvlJc w:val="left"/>
      <w:pPr>
        <w:ind w:left="680" w:hanging="595"/>
      </w:pPr>
      <w:rPr>
        <w:rFonts w:ascii="Wingdings 2" w:hAnsi="Wingdings 2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9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13"/>
  </w:num>
  <w:num w:numId="8">
    <w:abstractNumId w:val="22"/>
  </w:num>
  <w:num w:numId="9">
    <w:abstractNumId w:val="12"/>
  </w:num>
  <w:num w:numId="10">
    <w:abstractNumId w:val="9"/>
  </w:num>
  <w:num w:numId="11">
    <w:abstractNumId w:val="11"/>
  </w:num>
  <w:num w:numId="12">
    <w:abstractNumId w:val="15"/>
  </w:num>
  <w:num w:numId="13">
    <w:abstractNumId w:val="7"/>
  </w:num>
  <w:num w:numId="14">
    <w:abstractNumId w:val="18"/>
  </w:num>
  <w:num w:numId="15">
    <w:abstractNumId w:val="17"/>
  </w:num>
  <w:num w:numId="16">
    <w:abstractNumId w:val="14"/>
  </w:num>
  <w:num w:numId="17">
    <w:abstractNumId w:val="6"/>
  </w:num>
  <w:num w:numId="18">
    <w:abstractNumId w:val="5"/>
  </w:num>
  <w:num w:numId="19">
    <w:abstractNumId w:val="21"/>
  </w:num>
  <w:num w:numId="20">
    <w:abstractNumId w:val="20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C53"/>
    <w:rsid w:val="000020DC"/>
    <w:rsid w:val="00002877"/>
    <w:rsid w:val="000118A4"/>
    <w:rsid w:val="00013E52"/>
    <w:rsid w:val="00017413"/>
    <w:rsid w:val="000174A0"/>
    <w:rsid w:val="00024426"/>
    <w:rsid w:val="000362F3"/>
    <w:rsid w:val="000430A6"/>
    <w:rsid w:val="00045759"/>
    <w:rsid w:val="000571AA"/>
    <w:rsid w:val="00057B61"/>
    <w:rsid w:val="0006061A"/>
    <w:rsid w:val="00077CBE"/>
    <w:rsid w:val="00082C02"/>
    <w:rsid w:val="000860E0"/>
    <w:rsid w:val="000C3CE9"/>
    <w:rsid w:val="000D5A59"/>
    <w:rsid w:val="000E1429"/>
    <w:rsid w:val="000F138E"/>
    <w:rsid w:val="000F5656"/>
    <w:rsid w:val="00101413"/>
    <w:rsid w:val="00102829"/>
    <w:rsid w:val="00103EAF"/>
    <w:rsid w:val="00111A8E"/>
    <w:rsid w:val="00125104"/>
    <w:rsid w:val="00135198"/>
    <w:rsid w:val="00145151"/>
    <w:rsid w:val="001479DB"/>
    <w:rsid w:val="00152531"/>
    <w:rsid w:val="00160053"/>
    <w:rsid w:val="00174D2E"/>
    <w:rsid w:val="001874C7"/>
    <w:rsid w:val="00196F13"/>
    <w:rsid w:val="001C304C"/>
    <w:rsid w:val="001D3551"/>
    <w:rsid w:val="001D421A"/>
    <w:rsid w:val="001D6A09"/>
    <w:rsid w:val="001D7C75"/>
    <w:rsid w:val="001F4E8E"/>
    <w:rsid w:val="0021072D"/>
    <w:rsid w:val="00243DBB"/>
    <w:rsid w:val="00246A7B"/>
    <w:rsid w:val="00250CC1"/>
    <w:rsid w:val="00250FB1"/>
    <w:rsid w:val="00261919"/>
    <w:rsid w:val="00264456"/>
    <w:rsid w:val="00273228"/>
    <w:rsid w:val="00280D1C"/>
    <w:rsid w:val="00283D66"/>
    <w:rsid w:val="002871BA"/>
    <w:rsid w:val="0029224F"/>
    <w:rsid w:val="00292AE5"/>
    <w:rsid w:val="002A4856"/>
    <w:rsid w:val="002B6536"/>
    <w:rsid w:val="002D060A"/>
    <w:rsid w:val="002D25D7"/>
    <w:rsid w:val="002D3BEE"/>
    <w:rsid w:val="002E5941"/>
    <w:rsid w:val="002E5E9F"/>
    <w:rsid w:val="002E7F93"/>
    <w:rsid w:val="0030262D"/>
    <w:rsid w:val="00303E69"/>
    <w:rsid w:val="00332C53"/>
    <w:rsid w:val="00332D07"/>
    <w:rsid w:val="00334EEC"/>
    <w:rsid w:val="00343459"/>
    <w:rsid w:val="00347EE8"/>
    <w:rsid w:val="00356DBD"/>
    <w:rsid w:val="003646F7"/>
    <w:rsid w:val="003705A1"/>
    <w:rsid w:val="0037190B"/>
    <w:rsid w:val="00372C88"/>
    <w:rsid w:val="00387391"/>
    <w:rsid w:val="003B6369"/>
    <w:rsid w:val="003B7389"/>
    <w:rsid w:val="003F5E05"/>
    <w:rsid w:val="0041026F"/>
    <w:rsid w:val="00410FA3"/>
    <w:rsid w:val="00427725"/>
    <w:rsid w:val="00427DF6"/>
    <w:rsid w:val="00440750"/>
    <w:rsid w:val="004722C9"/>
    <w:rsid w:val="00481CCA"/>
    <w:rsid w:val="004909E9"/>
    <w:rsid w:val="004A0BEF"/>
    <w:rsid w:val="004A5B83"/>
    <w:rsid w:val="004C0219"/>
    <w:rsid w:val="004C45FF"/>
    <w:rsid w:val="004D1372"/>
    <w:rsid w:val="004D5C69"/>
    <w:rsid w:val="004D61C9"/>
    <w:rsid w:val="004D72B6"/>
    <w:rsid w:val="004F3AC2"/>
    <w:rsid w:val="004F5F17"/>
    <w:rsid w:val="00505B3A"/>
    <w:rsid w:val="00516BB5"/>
    <w:rsid w:val="00537A8E"/>
    <w:rsid w:val="00540235"/>
    <w:rsid w:val="00543C9D"/>
    <w:rsid w:val="00577ECD"/>
    <w:rsid w:val="00583643"/>
    <w:rsid w:val="005C108B"/>
    <w:rsid w:val="005E133E"/>
    <w:rsid w:val="0060170C"/>
    <w:rsid w:val="006109B0"/>
    <w:rsid w:val="006132F8"/>
    <w:rsid w:val="00621BCE"/>
    <w:rsid w:val="00630DD0"/>
    <w:rsid w:val="00643B21"/>
    <w:rsid w:val="00645A30"/>
    <w:rsid w:val="0067085A"/>
    <w:rsid w:val="00670FE8"/>
    <w:rsid w:val="006769CB"/>
    <w:rsid w:val="00690FA8"/>
    <w:rsid w:val="00693C89"/>
    <w:rsid w:val="00695F47"/>
    <w:rsid w:val="006B1EB1"/>
    <w:rsid w:val="006C1F51"/>
    <w:rsid w:val="006C7CC6"/>
    <w:rsid w:val="006D66A0"/>
    <w:rsid w:val="006E5A05"/>
    <w:rsid w:val="006E7473"/>
    <w:rsid w:val="006F281D"/>
    <w:rsid w:val="006F45C4"/>
    <w:rsid w:val="00722547"/>
    <w:rsid w:val="0072798D"/>
    <w:rsid w:val="00735642"/>
    <w:rsid w:val="007433D1"/>
    <w:rsid w:val="007457F4"/>
    <w:rsid w:val="00745AA9"/>
    <w:rsid w:val="00747B2D"/>
    <w:rsid w:val="00751A32"/>
    <w:rsid w:val="0075732A"/>
    <w:rsid w:val="007740F5"/>
    <w:rsid w:val="00775ED2"/>
    <w:rsid w:val="00777DB4"/>
    <w:rsid w:val="007809BA"/>
    <w:rsid w:val="00786491"/>
    <w:rsid w:val="007865E4"/>
    <w:rsid w:val="00790D70"/>
    <w:rsid w:val="007A084C"/>
    <w:rsid w:val="007B1AC9"/>
    <w:rsid w:val="007C42FB"/>
    <w:rsid w:val="007D6318"/>
    <w:rsid w:val="007E56C7"/>
    <w:rsid w:val="007F1341"/>
    <w:rsid w:val="007F1D95"/>
    <w:rsid w:val="007F401C"/>
    <w:rsid w:val="007F50AB"/>
    <w:rsid w:val="008009C2"/>
    <w:rsid w:val="00801BE2"/>
    <w:rsid w:val="0081295C"/>
    <w:rsid w:val="00822A4C"/>
    <w:rsid w:val="008855B2"/>
    <w:rsid w:val="008913CE"/>
    <w:rsid w:val="00896306"/>
    <w:rsid w:val="008B6504"/>
    <w:rsid w:val="008C798F"/>
    <w:rsid w:val="008D6103"/>
    <w:rsid w:val="008E3D1C"/>
    <w:rsid w:val="00907D37"/>
    <w:rsid w:val="009162EF"/>
    <w:rsid w:val="009218C5"/>
    <w:rsid w:val="00922B89"/>
    <w:rsid w:val="009262E6"/>
    <w:rsid w:val="00932E44"/>
    <w:rsid w:val="009413C6"/>
    <w:rsid w:val="00951A38"/>
    <w:rsid w:val="00953663"/>
    <w:rsid w:val="00965D6F"/>
    <w:rsid w:val="00983F2F"/>
    <w:rsid w:val="00986CF6"/>
    <w:rsid w:val="00994DB2"/>
    <w:rsid w:val="00996B06"/>
    <w:rsid w:val="00996D6F"/>
    <w:rsid w:val="009D0EEF"/>
    <w:rsid w:val="009D1B44"/>
    <w:rsid w:val="009E010F"/>
    <w:rsid w:val="009E2A82"/>
    <w:rsid w:val="009F48D8"/>
    <w:rsid w:val="009F5992"/>
    <w:rsid w:val="00A02C20"/>
    <w:rsid w:val="00A0558E"/>
    <w:rsid w:val="00A243B2"/>
    <w:rsid w:val="00A26FA0"/>
    <w:rsid w:val="00A27EA8"/>
    <w:rsid w:val="00A314DA"/>
    <w:rsid w:val="00A35289"/>
    <w:rsid w:val="00A40ED0"/>
    <w:rsid w:val="00A470C1"/>
    <w:rsid w:val="00A5289F"/>
    <w:rsid w:val="00A62D35"/>
    <w:rsid w:val="00A64C93"/>
    <w:rsid w:val="00A65B09"/>
    <w:rsid w:val="00A66B9C"/>
    <w:rsid w:val="00A67EDA"/>
    <w:rsid w:val="00A67FEA"/>
    <w:rsid w:val="00A86D1F"/>
    <w:rsid w:val="00A86FA5"/>
    <w:rsid w:val="00A97664"/>
    <w:rsid w:val="00AA51ED"/>
    <w:rsid w:val="00AA58D7"/>
    <w:rsid w:val="00AB0ABB"/>
    <w:rsid w:val="00AD56DF"/>
    <w:rsid w:val="00AE6A6A"/>
    <w:rsid w:val="00AE6BFE"/>
    <w:rsid w:val="00AF55A8"/>
    <w:rsid w:val="00AF61E7"/>
    <w:rsid w:val="00B05DEB"/>
    <w:rsid w:val="00B06368"/>
    <w:rsid w:val="00B101EA"/>
    <w:rsid w:val="00B11419"/>
    <w:rsid w:val="00B127CA"/>
    <w:rsid w:val="00B16E77"/>
    <w:rsid w:val="00B20E07"/>
    <w:rsid w:val="00B313B8"/>
    <w:rsid w:val="00B43074"/>
    <w:rsid w:val="00B52ACD"/>
    <w:rsid w:val="00B54F1F"/>
    <w:rsid w:val="00B73E74"/>
    <w:rsid w:val="00B92674"/>
    <w:rsid w:val="00B94625"/>
    <w:rsid w:val="00BA4983"/>
    <w:rsid w:val="00BA7F81"/>
    <w:rsid w:val="00BB20AB"/>
    <w:rsid w:val="00BB494C"/>
    <w:rsid w:val="00BB53B9"/>
    <w:rsid w:val="00BD0382"/>
    <w:rsid w:val="00BD09AA"/>
    <w:rsid w:val="00BD18F7"/>
    <w:rsid w:val="00BD31D7"/>
    <w:rsid w:val="00BF6AAE"/>
    <w:rsid w:val="00C02FD6"/>
    <w:rsid w:val="00C05AE5"/>
    <w:rsid w:val="00C13DF3"/>
    <w:rsid w:val="00C16160"/>
    <w:rsid w:val="00C17ECC"/>
    <w:rsid w:val="00C263C0"/>
    <w:rsid w:val="00C274CA"/>
    <w:rsid w:val="00C34EC1"/>
    <w:rsid w:val="00C35F43"/>
    <w:rsid w:val="00C41CF3"/>
    <w:rsid w:val="00C50036"/>
    <w:rsid w:val="00C52F8C"/>
    <w:rsid w:val="00C731EB"/>
    <w:rsid w:val="00C74233"/>
    <w:rsid w:val="00C761A6"/>
    <w:rsid w:val="00C8089D"/>
    <w:rsid w:val="00CA11D4"/>
    <w:rsid w:val="00CD0195"/>
    <w:rsid w:val="00CD4856"/>
    <w:rsid w:val="00CE2422"/>
    <w:rsid w:val="00CE43EF"/>
    <w:rsid w:val="00CE5C89"/>
    <w:rsid w:val="00CF1323"/>
    <w:rsid w:val="00CF7B15"/>
    <w:rsid w:val="00D00B72"/>
    <w:rsid w:val="00D01E2C"/>
    <w:rsid w:val="00D1376B"/>
    <w:rsid w:val="00D2061D"/>
    <w:rsid w:val="00D220E6"/>
    <w:rsid w:val="00D33C6A"/>
    <w:rsid w:val="00D40BB1"/>
    <w:rsid w:val="00D53D72"/>
    <w:rsid w:val="00D879AA"/>
    <w:rsid w:val="00D92F16"/>
    <w:rsid w:val="00DA20B4"/>
    <w:rsid w:val="00DA5B61"/>
    <w:rsid w:val="00DB057A"/>
    <w:rsid w:val="00DC1A43"/>
    <w:rsid w:val="00DC344F"/>
    <w:rsid w:val="00DC48CD"/>
    <w:rsid w:val="00DD4000"/>
    <w:rsid w:val="00DD6080"/>
    <w:rsid w:val="00DE5A2D"/>
    <w:rsid w:val="00DF3DF6"/>
    <w:rsid w:val="00E02872"/>
    <w:rsid w:val="00E051DF"/>
    <w:rsid w:val="00E4415A"/>
    <w:rsid w:val="00E62EC7"/>
    <w:rsid w:val="00E662FE"/>
    <w:rsid w:val="00E72177"/>
    <w:rsid w:val="00E73652"/>
    <w:rsid w:val="00E76A40"/>
    <w:rsid w:val="00E76CB4"/>
    <w:rsid w:val="00E770A2"/>
    <w:rsid w:val="00E97E0F"/>
    <w:rsid w:val="00EB1C4E"/>
    <w:rsid w:val="00EB58D0"/>
    <w:rsid w:val="00EC7879"/>
    <w:rsid w:val="00ED3392"/>
    <w:rsid w:val="00EF161F"/>
    <w:rsid w:val="00EF3C5D"/>
    <w:rsid w:val="00EF55F3"/>
    <w:rsid w:val="00EF7944"/>
    <w:rsid w:val="00F01665"/>
    <w:rsid w:val="00F12695"/>
    <w:rsid w:val="00F13476"/>
    <w:rsid w:val="00F14486"/>
    <w:rsid w:val="00F21A4E"/>
    <w:rsid w:val="00F25AAB"/>
    <w:rsid w:val="00F27F9E"/>
    <w:rsid w:val="00F344CE"/>
    <w:rsid w:val="00F36940"/>
    <w:rsid w:val="00F43DB2"/>
    <w:rsid w:val="00F47F4C"/>
    <w:rsid w:val="00F52181"/>
    <w:rsid w:val="00F565B0"/>
    <w:rsid w:val="00F56C12"/>
    <w:rsid w:val="00F631AF"/>
    <w:rsid w:val="00F70CB7"/>
    <w:rsid w:val="00F717BA"/>
    <w:rsid w:val="00F94605"/>
    <w:rsid w:val="00FB73EE"/>
    <w:rsid w:val="00FC41FD"/>
    <w:rsid w:val="00FC5A38"/>
    <w:rsid w:val="00FC5E90"/>
    <w:rsid w:val="00FE5152"/>
    <w:rsid w:val="00FF0400"/>
    <w:rsid w:val="00FF173A"/>
    <w:rsid w:val="00FF1D5A"/>
    <w:rsid w:val="00F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56DBD"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apple-converted-space">
    <w:name w:val="apple-converted-space"/>
    <w:basedOn w:val="Carpredefinitoparagrafo"/>
    <w:rsid w:val="007E56C7"/>
  </w:style>
  <w:style w:type="paragraph" w:styleId="Paragrafoelenco">
    <w:name w:val="List Paragraph"/>
    <w:basedOn w:val="Normale"/>
    <w:uiPriority w:val="34"/>
    <w:qFormat/>
    <w:rsid w:val="007E56C7"/>
    <w:pPr>
      <w:spacing w:before="100" w:beforeAutospacing="1" w:after="100" w:afterAutospacing="1"/>
    </w:pPr>
  </w:style>
  <w:style w:type="paragraph" w:styleId="Corpodeltesto2">
    <w:name w:val="Body Text 2"/>
    <w:basedOn w:val="Normale"/>
    <w:link w:val="Corpodeltesto2Carattere"/>
    <w:unhideWhenUsed/>
    <w:rsid w:val="00334EEC"/>
    <w:pPr>
      <w:spacing w:line="360" w:lineRule="auto"/>
      <w:jc w:val="both"/>
    </w:pPr>
    <w:rPr>
      <w:rFonts w:ascii="Times" w:eastAsia="Times" w:hAnsi="Times"/>
      <w:sz w:val="26"/>
      <w:szCs w:val="26"/>
    </w:rPr>
  </w:style>
  <w:style w:type="character" w:customStyle="1" w:styleId="Corpodeltesto2Carattere">
    <w:name w:val="Corpo del testo 2 Carattere"/>
    <w:basedOn w:val="Carpredefinitoparagrafo"/>
    <w:link w:val="Corpodeltesto2"/>
    <w:rsid w:val="00334EEC"/>
    <w:rPr>
      <w:rFonts w:ascii="Times" w:eastAsia="Times" w:hAnsi="Times" w:cs="Times New Roman"/>
      <w:sz w:val="26"/>
      <w:szCs w:val="26"/>
    </w:rPr>
  </w:style>
  <w:style w:type="paragraph" w:customStyle="1" w:styleId="Testonormale1">
    <w:name w:val="Testo normale1"/>
    <w:basedOn w:val="Normale"/>
    <w:rsid w:val="00786491"/>
    <w:pPr>
      <w:suppressAutoHyphens/>
    </w:pPr>
    <w:rPr>
      <w:rFonts w:ascii="Courier New" w:hAnsi="Courier New"/>
      <w:sz w:val="20"/>
      <w:szCs w:val="20"/>
      <w:lang w:eastAsia="ar-SA"/>
    </w:rPr>
  </w:style>
  <w:style w:type="character" w:styleId="Rimandocommento">
    <w:name w:val="annotation reference"/>
    <w:basedOn w:val="Carpredefinitoparagrafo"/>
    <w:uiPriority w:val="99"/>
    <w:semiHidden/>
    <w:rsid w:val="00D1376B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D1376B"/>
    <w:rPr>
      <w:rFonts w:ascii="Cambria" w:eastAsia="MS Mincho" w:hAnsi="Cambria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1376B"/>
    <w:rPr>
      <w:rFonts w:ascii="Cambria" w:eastAsia="MS Mincho" w:hAnsi="Cambria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76B"/>
    <w:rPr>
      <w:rFonts w:ascii="Times New Roman" w:eastAsia="Times New Roman" w:hAnsi="Times New Roman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76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7277"/>
    <w:rPr>
      <w:color w:val="800080" w:themeColor="followedHyperlink"/>
      <w:u w:val="single"/>
    </w:rPr>
  </w:style>
  <w:style w:type="paragraph" w:styleId="Rientrocorpodeltesto2">
    <w:name w:val="Body Text Indent 2"/>
    <w:basedOn w:val="Normale"/>
    <w:link w:val="Rientrocorpodeltesto2Carattere"/>
    <w:semiHidden/>
    <w:unhideWhenUsed/>
    <w:rsid w:val="003B7389"/>
    <w:pPr>
      <w:spacing w:after="120" w:line="480" w:lineRule="auto"/>
      <w:ind w:left="283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3B7389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56DBD"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apple-converted-space">
    <w:name w:val="apple-converted-space"/>
    <w:basedOn w:val="Carpredefinitoparagrafo"/>
    <w:rsid w:val="007E56C7"/>
  </w:style>
  <w:style w:type="paragraph" w:styleId="Paragrafoelenco">
    <w:name w:val="List Paragraph"/>
    <w:basedOn w:val="Normale"/>
    <w:uiPriority w:val="34"/>
    <w:qFormat/>
    <w:rsid w:val="007E56C7"/>
    <w:pPr>
      <w:spacing w:before="100" w:beforeAutospacing="1" w:after="100" w:afterAutospacing="1"/>
    </w:pPr>
  </w:style>
  <w:style w:type="paragraph" w:styleId="Corpodeltesto2">
    <w:name w:val="Body Text 2"/>
    <w:basedOn w:val="Normale"/>
    <w:link w:val="Corpodeltesto2Carattere"/>
    <w:unhideWhenUsed/>
    <w:rsid w:val="00334EEC"/>
    <w:pPr>
      <w:spacing w:line="360" w:lineRule="auto"/>
      <w:jc w:val="both"/>
    </w:pPr>
    <w:rPr>
      <w:rFonts w:ascii="Times" w:eastAsia="Times" w:hAnsi="Times"/>
      <w:sz w:val="26"/>
      <w:szCs w:val="26"/>
    </w:rPr>
  </w:style>
  <w:style w:type="character" w:customStyle="1" w:styleId="Corpodeltesto2Carattere">
    <w:name w:val="Corpo del testo 2 Carattere"/>
    <w:basedOn w:val="Carpredefinitoparagrafo"/>
    <w:link w:val="Corpodeltesto2"/>
    <w:rsid w:val="00334EEC"/>
    <w:rPr>
      <w:rFonts w:ascii="Times" w:eastAsia="Times" w:hAnsi="Times" w:cs="Times New Roman"/>
      <w:sz w:val="26"/>
      <w:szCs w:val="26"/>
    </w:rPr>
  </w:style>
  <w:style w:type="paragraph" w:customStyle="1" w:styleId="Testonormale1">
    <w:name w:val="Testo normale1"/>
    <w:basedOn w:val="Normale"/>
    <w:rsid w:val="00786491"/>
    <w:pPr>
      <w:suppressAutoHyphens/>
    </w:pPr>
    <w:rPr>
      <w:rFonts w:ascii="Courier New" w:hAnsi="Courier New"/>
      <w:sz w:val="20"/>
      <w:szCs w:val="20"/>
      <w:lang w:eastAsia="ar-SA"/>
    </w:rPr>
  </w:style>
  <w:style w:type="character" w:styleId="Rimandocommento">
    <w:name w:val="annotation reference"/>
    <w:basedOn w:val="Carpredefinitoparagrafo"/>
    <w:uiPriority w:val="99"/>
    <w:semiHidden/>
    <w:rsid w:val="00D1376B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D1376B"/>
    <w:rPr>
      <w:rFonts w:ascii="Cambria" w:eastAsia="MS Mincho" w:hAnsi="Cambria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1376B"/>
    <w:rPr>
      <w:rFonts w:ascii="Cambria" w:eastAsia="MS Mincho" w:hAnsi="Cambria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76B"/>
    <w:rPr>
      <w:rFonts w:ascii="Times New Roman" w:eastAsia="Times New Roman" w:hAnsi="Times New Roman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76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7277"/>
    <w:rPr>
      <w:color w:val="800080" w:themeColor="followedHyperlink"/>
      <w:u w:val="single"/>
    </w:rPr>
  </w:style>
  <w:style w:type="paragraph" w:styleId="Rientrocorpodeltesto2">
    <w:name w:val="Body Text Indent 2"/>
    <w:basedOn w:val="Normale"/>
    <w:link w:val="Rientrocorpodeltesto2Carattere"/>
    <w:semiHidden/>
    <w:unhideWhenUsed/>
    <w:rsid w:val="003B7389"/>
    <w:pPr>
      <w:spacing w:after="120" w:line="480" w:lineRule="auto"/>
      <w:ind w:left="283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3B7389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FBCBCE-5060-41CD-A4D7-B24BA44A6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bsvfnc69</dc:creator>
  <cp:lastModifiedBy>Alessandra Gabaldo</cp:lastModifiedBy>
  <cp:revision>12</cp:revision>
  <cp:lastPrinted>2016-04-01T06:57:00Z</cp:lastPrinted>
  <dcterms:created xsi:type="dcterms:W3CDTF">2017-07-28T09:05:00Z</dcterms:created>
  <dcterms:modified xsi:type="dcterms:W3CDTF">2017-08-08T09:24:00Z</dcterms:modified>
</cp:coreProperties>
</file>