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876A7C" w:rsidRPr="007768EB">
        <w:rPr>
          <w:rFonts w:ascii="Arial" w:hAnsi="Arial" w:cs="Arial"/>
          <w:b/>
        </w:rPr>
        <w:t xml:space="preserve">N. </w:t>
      </w:r>
      <w:r w:rsidR="00E51E18">
        <w:rPr>
          <w:rFonts w:ascii="Arial" w:hAnsi="Arial" w:cs="Arial"/>
          <w:b/>
        </w:rPr>
        <w:t>2</w:t>
      </w:r>
      <w:r w:rsidR="00876A7C" w:rsidRPr="007768EB">
        <w:rPr>
          <w:rFonts w:ascii="Arial" w:hAnsi="Arial" w:cs="Arial"/>
          <w:b/>
        </w:rPr>
        <w:t>/202</w:t>
      </w:r>
      <w:r w:rsidR="00876A7C">
        <w:rPr>
          <w:rFonts w:ascii="Arial" w:hAnsi="Arial" w:cs="Arial"/>
          <w:b/>
        </w:rPr>
        <w:t>2</w:t>
      </w:r>
      <w:r w:rsidR="00876A7C" w:rsidRPr="007768EB">
        <w:rPr>
          <w:rFonts w:ascii="Arial" w:hAnsi="Arial" w:cs="Arial"/>
          <w:b/>
        </w:rPr>
        <w:t>-2</w:t>
      </w:r>
      <w:r w:rsidR="00876A7C">
        <w:rPr>
          <w:rFonts w:ascii="Arial" w:hAnsi="Arial" w:cs="Arial"/>
          <w:b/>
        </w:rPr>
        <w:t>3</w:t>
      </w:r>
      <w:r w:rsidR="00876A7C" w:rsidRPr="007768EB">
        <w:rPr>
          <w:rFonts w:ascii="Arial" w:hAnsi="Arial" w:cs="Arial"/>
          <w:b/>
        </w:rPr>
        <w:t>/FSGMOT</w:t>
      </w:r>
    </w:p>
    <w:p w:rsidR="00876A7C" w:rsidRPr="00876A7C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 xml:space="preserve">PER IL CONFERIMENTO DI ASSEGNI PER LO SVOLGIMENTO DI ATTIVITÀ DI TUTORATO </w:t>
      </w:r>
    </w:p>
    <w:p w:rsidR="00876A7C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</w:p>
    <w:p w:rsidR="00B20D92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>AREA DI SCIENZE MOTORIE - a.a. 2022/23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P.le A.L.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Pr="00777282" w:rsidRDefault="001B436F" w:rsidP="00DA527C">
      <w:pPr>
        <w:spacing w:line="276" w:lineRule="auto"/>
        <w:jc w:val="both"/>
        <w:rPr>
          <w:rFonts w:ascii="Arial" w:hAnsi="Arial" w:cs="Arial"/>
          <w:b/>
          <w:lang w:eastAsia="it-IT"/>
        </w:rPr>
      </w:pPr>
      <w:r w:rsidRPr="00777282">
        <w:rPr>
          <w:rFonts w:ascii="Arial" w:eastAsia="MS Mincho" w:hAnsi="Arial" w:cs="Arial"/>
          <w:b/>
        </w:rPr>
        <w:t xml:space="preserve">di partecipare alla selezione pubblica </w:t>
      </w:r>
      <w:r w:rsidR="00876A7C" w:rsidRPr="00777282">
        <w:rPr>
          <w:rFonts w:ascii="Arial" w:eastAsia="MS Mincho" w:hAnsi="Arial" w:cs="Arial"/>
          <w:b/>
        </w:rPr>
        <w:t>del titolo a.a .2022/23</w:t>
      </w:r>
      <w:r w:rsidR="00DA527C" w:rsidRPr="00777282">
        <w:rPr>
          <w:rFonts w:ascii="Arial" w:hAnsi="Arial" w:cs="Arial"/>
          <w:b/>
          <w:lang w:eastAsia="it-IT"/>
        </w:rPr>
        <w:t>,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C76C4C" w:rsidRDefault="00C76C4C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515623" w:rsidRDefault="00100C9F" w:rsidP="00515623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 xml:space="preserve">O A CORSO DI </w:t>
      </w:r>
      <w:r w:rsidR="00515623">
        <w:rPr>
          <w:rFonts w:ascii="Arial" w:hAnsi="Arial" w:cs="Arial"/>
          <w:b/>
        </w:rPr>
        <w:t xml:space="preserve">DOTTORATO DI RICERCA </w:t>
      </w:r>
    </w:p>
    <w:p w:rsidR="00DF6DB1" w:rsidRDefault="00DF6DB1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di possedere il seguente titolo di Laurea MAGISTRALE in ………………………………………………….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………………………………………………………………………conseguito il 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presso</w:t>
      </w:r>
      <w:r w:rsidR="006C3838">
        <w:rPr>
          <w:rFonts w:ascii="Arial" w:hAnsi="Arial" w:cs="Arial"/>
        </w:rPr>
        <w:t xml:space="preserve"> l’Università di </w:t>
      </w:r>
      <w:r w:rsidR="00213121">
        <w:rPr>
          <w:rFonts w:ascii="Arial" w:hAnsi="Arial" w:cs="Arial"/>
        </w:rPr>
        <w:t>………………………………………con voto</w:t>
      </w:r>
      <w:r w:rsidRPr="00515623">
        <w:rPr>
          <w:rFonts w:ascii="Arial" w:hAnsi="Arial" w:cs="Arial"/>
        </w:rPr>
        <w:t xml:space="preserve"> …….…….../………….........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e di essere regolarmente iscritto al Dottorato di Ricerca in…………………………..........................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…………………………………………………………………………………………dell’Università di Verona</w:t>
      </w:r>
      <w:r w:rsidR="006C3838">
        <w:rPr>
          <w:rFonts w:ascii="Arial" w:hAnsi="Arial" w:cs="Arial"/>
        </w:rPr>
        <w:t>.</w:t>
      </w:r>
    </w:p>
    <w:p w:rsidR="00515623" w:rsidRPr="00515623" w:rsidRDefault="00515623" w:rsidP="006C3838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Sezione in cui svolge attività di ricerca …………………………………………………………………………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Nominativo tutor accademico ……………………………………………………………………………………</w:t>
      </w:r>
    </w:p>
    <w:p w:rsidR="00515623" w:rsidRDefault="00515623" w:rsidP="00515623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>domicilio (solo se diverso dalla residenza) 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51E18" w:rsidRDefault="00E51E18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51E18" w:rsidRDefault="00E51E18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04531A" w:rsidRDefault="0004531A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04531A" w:rsidRDefault="0004531A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04531A" w:rsidRDefault="0004531A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04531A" w:rsidRDefault="0004531A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copia in formato PDF di un documento di identità valido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 xml:space="preserve">nulla osta </w:t>
      </w:r>
      <w:r w:rsidR="00DA6D68">
        <w:rPr>
          <w:rFonts w:ascii="Arial" w:eastAsia="MS Mincho" w:hAnsi="Arial" w:cs="Arial"/>
        </w:rPr>
        <w:t xml:space="preserve">o copia della richiesta di nulla osta al </w:t>
      </w:r>
      <w:r w:rsidRPr="00507B33">
        <w:rPr>
          <w:rFonts w:ascii="Arial" w:eastAsia="MS Mincho" w:hAnsi="Arial" w:cs="Arial"/>
        </w:rPr>
        <w:t>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C76C4C">
      <w:rPr>
        <w:rStyle w:val="Numeropagina"/>
        <w:rFonts w:ascii="Arial" w:hAnsi="Arial" w:cs="Arial"/>
        <w:noProof/>
        <w:sz w:val="16"/>
        <w:szCs w:val="16"/>
      </w:rPr>
      <w:t>2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9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1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6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0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7"/>
  </w:num>
  <w:num w:numId="7">
    <w:abstractNumId w:val="37"/>
  </w:num>
  <w:num w:numId="8">
    <w:abstractNumId w:val="5"/>
  </w:num>
  <w:num w:numId="9">
    <w:abstractNumId w:val="10"/>
  </w:num>
  <w:num w:numId="10">
    <w:abstractNumId w:val="36"/>
  </w:num>
  <w:num w:numId="11">
    <w:abstractNumId w:val="15"/>
  </w:num>
  <w:num w:numId="12">
    <w:abstractNumId w:val="26"/>
  </w:num>
  <w:num w:numId="13">
    <w:abstractNumId w:val="39"/>
  </w:num>
  <w:num w:numId="14">
    <w:abstractNumId w:val="28"/>
  </w:num>
  <w:num w:numId="15">
    <w:abstractNumId w:val="35"/>
  </w:num>
  <w:num w:numId="16">
    <w:abstractNumId w:val="19"/>
  </w:num>
  <w:num w:numId="17">
    <w:abstractNumId w:val="22"/>
  </w:num>
  <w:num w:numId="18">
    <w:abstractNumId w:val="29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30"/>
  </w:num>
  <w:num w:numId="27">
    <w:abstractNumId w:val="40"/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2"/>
  </w:num>
  <w:num w:numId="36">
    <w:abstractNumId w:val="32"/>
  </w:num>
  <w:num w:numId="37">
    <w:abstractNumId w:val="27"/>
  </w:num>
  <w:num w:numId="38">
    <w:abstractNumId w:val="9"/>
  </w:num>
  <w:num w:numId="39">
    <w:abstractNumId w:val="16"/>
  </w:num>
  <w:num w:numId="40">
    <w:abstractNumId w:val="34"/>
  </w:num>
  <w:num w:numId="41">
    <w:abstractNumId w:val="33"/>
  </w:num>
  <w:num w:numId="42">
    <w:abstractNumId w:val="38"/>
  </w:num>
  <w:num w:numId="43">
    <w:abstractNumId w:val="31"/>
  </w:num>
  <w:num w:numId="44">
    <w:abstractNumId w:val="41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4531A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77282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6C4C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5C84"/>
    <w:rsid w:val="00E4721C"/>
    <w:rsid w:val="00E50074"/>
    <w:rsid w:val="00E51E18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6858D5E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2CE1E-9F3C-47A3-B99A-19E7C381B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97</cp:revision>
  <cp:lastPrinted>2020-09-29T11:02:00Z</cp:lastPrinted>
  <dcterms:created xsi:type="dcterms:W3CDTF">2018-08-21T12:38:00Z</dcterms:created>
  <dcterms:modified xsi:type="dcterms:W3CDTF">2022-09-26T11:22:00Z</dcterms:modified>
</cp:coreProperties>
</file>