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DBA1D6" w14:textId="77777777"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14:paraId="23DC68E2" w14:textId="77777777"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14:paraId="59B06D48" w14:textId="77777777" w:rsidR="00DE1415" w:rsidRDefault="00DE1415" w:rsidP="005E3718">
      <w:pPr>
        <w:jc w:val="center"/>
        <w:rPr>
          <w:rFonts w:ascii="Arial" w:hAnsi="Arial" w:cs="Arial"/>
          <w:b/>
        </w:rPr>
      </w:pPr>
    </w:p>
    <w:p w14:paraId="605D526C" w14:textId="77777777"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14:paraId="772FEF51" w14:textId="77777777"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14:paraId="04FD00D3" w14:textId="43198B98"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B92E77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14:paraId="79153EA5" w14:textId="77777777"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14:paraId="3F112F49" w14:textId="77777777"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14:paraId="114FDA5D" w14:textId="77777777"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14:paraId="3F78E944" w14:textId="77777777"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14:paraId="1C99BA7C" w14:textId="77777777"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14:paraId="5093E649" w14:textId="77777777"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14:paraId="54F6640C" w14:textId="77777777"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14:paraId="0B68FEEC" w14:textId="77777777" w:rsidR="00DE1415" w:rsidRDefault="00DE1415" w:rsidP="00671317">
      <w:pPr>
        <w:rPr>
          <w:rFonts w:ascii="Arial" w:hAnsi="Arial" w:cs="Arial"/>
          <w:snapToGrid w:val="0"/>
        </w:rPr>
      </w:pPr>
    </w:p>
    <w:p w14:paraId="5608600D" w14:textId="77777777" w:rsidR="00DA527C" w:rsidRDefault="00DA527C" w:rsidP="00671317">
      <w:pPr>
        <w:rPr>
          <w:rFonts w:ascii="Arial" w:hAnsi="Arial" w:cs="Arial"/>
          <w:snapToGrid w:val="0"/>
        </w:rPr>
      </w:pPr>
    </w:p>
    <w:p w14:paraId="1A59B508" w14:textId="77777777" w:rsidR="00DA527C" w:rsidRDefault="00DA527C" w:rsidP="00671317">
      <w:pPr>
        <w:rPr>
          <w:rFonts w:ascii="Arial" w:hAnsi="Arial" w:cs="Arial"/>
          <w:snapToGrid w:val="0"/>
        </w:rPr>
      </w:pPr>
    </w:p>
    <w:p w14:paraId="7E82B35E" w14:textId="77777777"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</w:t>
      </w:r>
      <w:proofErr w:type="gramStart"/>
      <w:r w:rsidR="007E46B0">
        <w:rPr>
          <w:rFonts w:ascii="Arial" w:hAnsi="Arial" w:cs="Arial"/>
          <w:snapToGrid w:val="0"/>
        </w:rPr>
        <w:t>…….</w:t>
      </w:r>
      <w:proofErr w:type="gramEnd"/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14:paraId="77281794" w14:textId="77777777" w:rsidR="00671317" w:rsidRPr="00A33ED6" w:rsidRDefault="00671317" w:rsidP="00671317">
      <w:pPr>
        <w:jc w:val="both"/>
        <w:rPr>
          <w:rFonts w:ascii="Arial" w:hAnsi="Arial" w:cs="Arial"/>
        </w:rPr>
      </w:pPr>
    </w:p>
    <w:p w14:paraId="581D8179" w14:textId="77777777" w:rsidR="006D0CE6" w:rsidRPr="00A33ED6" w:rsidRDefault="006D0CE6" w:rsidP="006D0CE6">
      <w:pPr>
        <w:rPr>
          <w:rFonts w:ascii="Arial" w:hAnsi="Arial" w:cs="Arial"/>
          <w:snapToGrid w:val="0"/>
        </w:rPr>
      </w:pPr>
    </w:p>
    <w:p w14:paraId="7EFCF0C5" w14:textId="77777777"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14:paraId="48ADB266" w14:textId="77777777"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14:paraId="4AA1BE35" w14:textId="77777777"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14:paraId="3A0AD836" w14:textId="77777777"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14:paraId="1F2FFC56" w14:textId="77777777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4D156B1B" w14:textId="77777777"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49BABC55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1BD7D456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14:paraId="41F99759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14:paraId="49DADD43" w14:textId="77777777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04244" w14:textId="77777777"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AE812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5CB50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58E8E" w14:textId="77777777"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14:paraId="6C6740F5" w14:textId="77777777"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5033ED3D" w14:textId="77777777"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73212F46" w14:textId="77777777"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14:paraId="5B1F82C5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62E8A099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1165F00A" w14:textId="77777777"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14:paraId="0EB67D09" w14:textId="77777777"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14:paraId="09E78E1A" w14:textId="77777777"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>(</w:t>
      </w:r>
      <w:proofErr w:type="gramStart"/>
      <w:r w:rsidRPr="00196579">
        <w:rPr>
          <w:rFonts w:ascii="Arial" w:hAnsi="Arial" w:cs="Arial"/>
          <w:b/>
          <w:lang w:eastAsia="it-IT"/>
        </w:rPr>
        <w:t xml:space="preserve">luogo) </w:t>
      </w:r>
      <w:r>
        <w:rPr>
          <w:rFonts w:ascii="Arial" w:hAnsi="Arial" w:cs="Arial"/>
          <w:b/>
          <w:lang w:eastAsia="it-IT"/>
        </w:rPr>
        <w:t xml:space="preserve">  </w:t>
      </w:r>
      <w:proofErr w:type="gramEnd"/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14:paraId="13432808" w14:textId="77777777"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14:paraId="1263714F" w14:textId="77777777"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14:paraId="0BFE923C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403CB38E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73C12B6B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54ABAA18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58A94F3B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72517594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3A18A53A" w14:textId="77777777"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5E8782A7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0FAC1FAE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594815F9" w14:textId="77777777"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14:paraId="3D7FE166" w14:textId="77777777"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14:paraId="6DF6EE21" w14:textId="77777777"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14:paraId="351A4D4B" w14:textId="77777777" w:rsidR="00AF4AF7" w:rsidRDefault="00AF4AF7" w:rsidP="003264FF">
      <w:pPr>
        <w:rPr>
          <w:rFonts w:ascii="Arial" w:hAnsi="Arial" w:cs="Arial"/>
          <w:b/>
          <w:snapToGrid w:val="0"/>
        </w:rPr>
      </w:pPr>
    </w:p>
    <w:p w14:paraId="4D13FFE6" w14:textId="77777777"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</w:t>
      </w:r>
      <w:proofErr w:type="gramStart"/>
      <w:r w:rsidR="0036691B" w:rsidRPr="00A33ED6">
        <w:rPr>
          <w:rFonts w:ascii="Arial" w:hAnsi="Arial" w:cs="Arial"/>
          <w:snapToGrid w:val="0"/>
        </w:rPr>
        <w:t>Nome)</w:t>
      </w:r>
      <w:r w:rsidR="00282820">
        <w:rPr>
          <w:rFonts w:ascii="Arial" w:hAnsi="Arial" w:cs="Arial"/>
          <w:snapToGrid w:val="0"/>
        </w:rPr>
        <w:t>…</w:t>
      </w:r>
      <w:proofErr w:type="gramEnd"/>
      <w:r w:rsidR="00282820">
        <w:rPr>
          <w:rFonts w:ascii="Arial" w:hAnsi="Arial" w:cs="Arial"/>
          <w:snapToGrid w:val="0"/>
        </w:rPr>
        <w:t>…………………………………………………………………………</w:t>
      </w:r>
    </w:p>
    <w:p w14:paraId="134D099A" w14:textId="77777777"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14:paraId="0D7613C4" w14:textId="77777777"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14:paraId="05E1103C" w14:textId="77777777"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</w:t>
      </w:r>
      <w:proofErr w:type="gramStart"/>
      <w:r w:rsidR="00C01A9C" w:rsidRPr="00C01A9C">
        <w:rPr>
          <w:rFonts w:ascii="Arial" w:hAnsi="Arial" w:cs="Arial"/>
          <w:snapToGrid w:val="0"/>
        </w:rPr>
        <w:t>…….</w:t>
      </w:r>
      <w:proofErr w:type="spellStart"/>
      <w:proofErr w:type="gramEnd"/>
      <w:r w:rsidRPr="00C01A9C">
        <w:rPr>
          <w:rFonts w:ascii="Arial" w:hAnsi="Arial" w:cs="Arial"/>
          <w:snapToGrid w:val="0"/>
        </w:rPr>
        <w:t>Prov</w:t>
      </w:r>
      <w:proofErr w:type="spellEnd"/>
      <w:r w:rsidRPr="00C01A9C">
        <w:rPr>
          <w:rFonts w:ascii="Arial" w:hAnsi="Arial" w:cs="Arial"/>
          <w:snapToGrid w:val="0"/>
        </w:rPr>
        <w:t xml:space="preserve">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14:paraId="263892F5" w14:textId="77777777"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14:paraId="636A8D94" w14:textId="77777777"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14:paraId="09C65909" w14:textId="77777777"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14:paraId="195261D3" w14:textId="77777777"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14:paraId="087F8DEF" w14:textId="77777777"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14:paraId="2074B8BB" w14:textId="77777777"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14:paraId="38DFAC89" w14:textId="77777777"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14:paraId="77EACBFF" w14:textId="77777777"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14:paraId="05A0F9BD" w14:textId="77777777"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con voto </w:t>
      </w:r>
      <w:proofErr w:type="gramStart"/>
      <w:r w:rsidRPr="00973D2E">
        <w:rPr>
          <w:rFonts w:ascii="Arial" w:hAnsi="Arial" w:cs="Arial"/>
          <w:snapToGrid w:val="0"/>
        </w:rPr>
        <w:t>…….</w:t>
      </w:r>
      <w:proofErr w:type="gramEnd"/>
      <w:r w:rsidRPr="00973D2E">
        <w:rPr>
          <w:rFonts w:ascii="Arial" w:hAnsi="Arial" w:cs="Arial"/>
          <w:snapToGrid w:val="0"/>
        </w:rPr>
        <w:t>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14:paraId="0B998421" w14:textId="77777777"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14:paraId="1B6EAFDF" w14:textId="77777777"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14:paraId="005DB53D" w14:textId="77777777"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</w:t>
      </w:r>
      <w:proofErr w:type="gramStart"/>
      <w:r w:rsidR="00BD5F80" w:rsidRPr="00572018">
        <w:rPr>
          <w:rFonts w:ascii="Arial" w:hAnsi="Arial" w:cs="Arial"/>
        </w:rPr>
        <w:t>cellulare</w:t>
      </w:r>
      <w:r w:rsidR="00E15FEA" w:rsidRPr="00572018">
        <w:rPr>
          <w:rFonts w:ascii="Arial" w:hAnsi="Arial" w:cs="Arial"/>
        </w:rPr>
        <w:t>:…</w:t>
      </w:r>
      <w:proofErr w:type="gramEnd"/>
      <w:r w:rsidR="00E15FEA" w:rsidRPr="00572018">
        <w:rPr>
          <w:rFonts w:ascii="Arial" w:hAnsi="Arial" w:cs="Arial"/>
        </w:rPr>
        <w:t>……</w:t>
      </w:r>
      <w:r w:rsidR="00FB5568">
        <w:rPr>
          <w:rFonts w:ascii="Arial" w:hAnsi="Arial" w:cs="Arial"/>
        </w:rPr>
        <w:t>…………………………………………</w:t>
      </w:r>
    </w:p>
    <w:p w14:paraId="25FE939E" w14:textId="77777777"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14:paraId="3271DF8E" w14:textId="77777777"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14:paraId="559A1391" w14:textId="77777777"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14:paraId="12ED785F" w14:textId="77777777"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14:paraId="3B2F8E0F" w14:textId="77777777"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14:paraId="2A699C1C" w14:textId="77777777"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14:paraId="30969CAA" w14:textId="77777777"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14:paraId="1D04EBF8" w14:textId="77777777"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14:paraId="60DD4423" w14:textId="77777777"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14:paraId="238BD1A7" w14:textId="77777777"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14:paraId="45F6AC77" w14:textId="77777777"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14:paraId="23431EEF" w14:textId="77777777"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14:paraId="61067829" w14:textId="77777777"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14:paraId="503CA5B8" w14:textId="77777777"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14:paraId="41AE621B" w14:textId="77777777"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14:paraId="59F66C9D" w14:textId="77777777"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A773" w14:textId="77777777" w:rsidR="005728E7" w:rsidRDefault="005728E7">
      <w:r>
        <w:separator/>
      </w:r>
    </w:p>
  </w:endnote>
  <w:endnote w:type="continuationSeparator" w:id="0">
    <w:p w14:paraId="3BFF4D8E" w14:textId="77777777"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2660" w14:textId="77777777"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11414FB" w14:textId="77777777"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BC95" w14:textId="77777777" w:rsidR="009B25CB" w:rsidRDefault="009B25CB" w:rsidP="00FB2572">
    <w:pPr>
      <w:pStyle w:val="Pidipagina"/>
      <w:rPr>
        <w:i/>
      </w:rPr>
    </w:pPr>
  </w:p>
  <w:p w14:paraId="009C54F5" w14:textId="77777777"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87728F">
      <w:rPr>
        <w:rStyle w:val="Numeropagina"/>
        <w:rFonts w:ascii="Arial" w:hAnsi="Arial" w:cs="Arial"/>
        <w:noProof/>
        <w:sz w:val="16"/>
        <w:szCs w:val="16"/>
      </w:rPr>
      <w:t>2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14:paraId="0873F0A8" w14:textId="77777777"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8757" w14:textId="77777777" w:rsidR="00495884" w:rsidRDefault="00495884">
    <w:pPr>
      <w:pStyle w:val="Pidipagina"/>
    </w:pPr>
  </w:p>
  <w:p w14:paraId="43F501C7" w14:textId="77777777"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1B5D3" w14:textId="77777777" w:rsidR="005728E7" w:rsidRDefault="005728E7">
      <w:r>
        <w:separator/>
      </w:r>
    </w:p>
  </w:footnote>
  <w:footnote w:type="continuationSeparator" w:id="0">
    <w:p w14:paraId="63D1D656" w14:textId="77777777"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257FB" w14:textId="77777777"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 wp14:anchorId="371DC824" wp14:editId="0C93E4F9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4D85E85D" w14:textId="77777777"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A4C7" w14:textId="77777777"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 wp14:anchorId="20C3DA68" wp14:editId="149E993B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14:paraId="47804DFE" w14:textId="77777777"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92E77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58681F6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3768-0367-43BF-BF6C-9DA68C07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100</cp:revision>
  <cp:lastPrinted>2020-09-29T11:02:00Z</cp:lastPrinted>
  <dcterms:created xsi:type="dcterms:W3CDTF">2018-08-21T12:38:00Z</dcterms:created>
  <dcterms:modified xsi:type="dcterms:W3CDTF">2023-10-04T10:51:00Z</dcterms:modified>
</cp:coreProperties>
</file>