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44A52" w:rsidRPr="001C00F6" w:rsidRDefault="00244A52" w:rsidP="0071572C">
      <w:pPr>
        <w:pStyle w:val="Titolo4"/>
        <w:numPr>
          <w:ilvl w:val="0"/>
          <w:numId w:val="0"/>
        </w:numPr>
        <w:ind w:left="6521"/>
        <w:jc w:val="both"/>
        <w:rPr>
          <w:rFonts w:ascii="Arial" w:hAnsi="Arial" w:cs="Arial"/>
          <w:b/>
          <w:sz w:val="20"/>
          <w:u w:val="none"/>
        </w:rPr>
      </w:pPr>
    </w:p>
    <w:p w:rsidR="001C00F6" w:rsidRPr="001C00F6" w:rsidRDefault="001C00F6" w:rsidP="001C00F6">
      <w:pPr>
        <w:pStyle w:val="Intestazione"/>
        <w:tabs>
          <w:tab w:val="clear" w:pos="4819"/>
        </w:tabs>
        <w:jc w:val="center"/>
        <w:rPr>
          <w:rFonts w:ascii="Arial" w:hAnsi="Arial" w:cs="Arial"/>
          <w:b/>
        </w:rPr>
      </w:pPr>
      <w:r w:rsidRPr="001C00F6">
        <w:rPr>
          <w:rFonts w:ascii="Arial" w:hAnsi="Arial" w:cs="Arial"/>
          <w:b/>
        </w:rPr>
        <w:t>OGGETTO: DOMANDA DI PARTECIPAZIONE BANDO PER IL CONFERIMENTO DI UN INCARICO DI COORDINAMENTO DEL TIROCINIO PRATICO-VALUTATIVO DI AREA CHIRURGICA E PER LA SUPERVISIONE DELLE ATTIVITÀ DI ESERCITAZIONI SU MANICHINI NELL’AMBITO DEL</w:t>
      </w:r>
    </w:p>
    <w:p w:rsidR="001C00F6" w:rsidRPr="001C00F6" w:rsidRDefault="001C00F6" w:rsidP="001C00F6">
      <w:pPr>
        <w:jc w:val="center"/>
        <w:rPr>
          <w:rFonts w:ascii="Arial" w:hAnsi="Arial" w:cs="Arial"/>
          <w:b/>
        </w:rPr>
      </w:pPr>
      <w:r w:rsidRPr="001C00F6">
        <w:rPr>
          <w:rFonts w:ascii="Arial" w:hAnsi="Arial" w:cs="Arial"/>
          <w:b/>
        </w:rPr>
        <w:t>CORSO DI LAUREA MAGISTRALE A CICLO UNICO IN MEDICINA E CHIRURGIA</w:t>
      </w:r>
    </w:p>
    <w:p w:rsidR="00244A52" w:rsidRPr="001C00F6" w:rsidRDefault="00244A52" w:rsidP="008F1027">
      <w:pPr>
        <w:ind w:left="708"/>
        <w:jc w:val="right"/>
        <w:rPr>
          <w:rFonts w:ascii="Arial" w:hAnsi="Arial" w:cs="Arial"/>
        </w:rPr>
      </w:pPr>
    </w:p>
    <w:p w:rsidR="00244A52" w:rsidRPr="001C00F6" w:rsidRDefault="00244A52" w:rsidP="008307BD">
      <w:pPr>
        <w:pStyle w:val="Titolo4"/>
        <w:numPr>
          <w:ilvl w:val="0"/>
          <w:numId w:val="0"/>
        </w:numPr>
        <w:ind w:left="864" w:hanging="864"/>
        <w:rPr>
          <w:rFonts w:ascii="Arial" w:hAnsi="Arial" w:cs="Arial"/>
          <w:sz w:val="20"/>
          <w:u w:val="none"/>
        </w:rPr>
      </w:pPr>
      <w:r w:rsidRPr="001C00F6">
        <w:rPr>
          <w:rFonts w:ascii="Arial" w:hAnsi="Arial" w:cs="Arial"/>
          <w:sz w:val="20"/>
          <w:u w:val="none"/>
        </w:rPr>
        <w:t xml:space="preserve">                                                                        </w:t>
      </w:r>
      <w:r w:rsidR="008307BD" w:rsidRPr="001C00F6">
        <w:rPr>
          <w:rFonts w:ascii="Arial" w:hAnsi="Arial" w:cs="Arial"/>
          <w:sz w:val="20"/>
          <w:u w:val="none"/>
        </w:rPr>
        <w:t xml:space="preserve">                             </w:t>
      </w:r>
      <w:r w:rsidR="001C00F6">
        <w:rPr>
          <w:rFonts w:ascii="Arial" w:hAnsi="Arial" w:cs="Arial"/>
          <w:sz w:val="20"/>
          <w:u w:val="none"/>
        </w:rPr>
        <w:t xml:space="preserve">          </w:t>
      </w:r>
      <w:r w:rsidR="008307BD" w:rsidRPr="001C00F6">
        <w:rPr>
          <w:rFonts w:ascii="Arial" w:hAnsi="Arial" w:cs="Arial"/>
          <w:sz w:val="20"/>
          <w:u w:val="none"/>
        </w:rPr>
        <w:t xml:space="preserve"> </w:t>
      </w:r>
      <w:r w:rsidRPr="001C00F6">
        <w:rPr>
          <w:rFonts w:ascii="Arial" w:hAnsi="Arial" w:cs="Arial"/>
          <w:sz w:val="20"/>
          <w:u w:val="none"/>
        </w:rPr>
        <w:t xml:space="preserve">Al Presidente della Scuola di </w:t>
      </w:r>
    </w:p>
    <w:p w:rsidR="00244A52" w:rsidRPr="001C00F6" w:rsidRDefault="00244A52" w:rsidP="008307BD">
      <w:pPr>
        <w:pStyle w:val="Titolo4"/>
        <w:numPr>
          <w:ilvl w:val="0"/>
          <w:numId w:val="0"/>
        </w:numPr>
        <w:ind w:left="6379" w:hanging="142"/>
        <w:rPr>
          <w:rFonts w:ascii="Arial" w:hAnsi="Arial" w:cs="Arial"/>
          <w:sz w:val="20"/>
          <w:u w:val="none"/>
        </w:rPr>
      </w:pPr>
      <w:r w:rsidRPr="001C00F6">
        <w:rPr>
          <w:rFonts w:ascii="Arial" w:hAnsi="Arial" w:cs="Arial"/>
          <w:sz w:val="20"/>
          <w:u w:val="none"/>
        </w:rPr>
        <w:t xml:space="preserve">Medicina e Chirurgia </w:t>
      </w:r>
    </w:p>
    <w:p w:rsidR="00244A52" w:rsidRPr="001C00F6" w:rsidRDefault="00244A52" w:rsidP="008307BD">
      <w:pPr>
        <w:pStyle w:val="Titolo4"/>
        <w:numPr>
          <w:ilvl w:val="0"/>
          <w:numId w:val="0"/>
        </w:numPr>
        <w:tabs>
          <w:tab w:val="left" w:pos="6237"/>
        </w:tabs>
        <w:ind w:left="1416" w:hanging="864"/>
        <w:rPr>
          <w:rFonts w:ascii="Arial" w:hAnsi="Arial" w:cs="Arial"/>
          <w:sz w:val="20"/>
          <w:u w:val="none"/>
        </w:rPr>
      </w:pPr>
      <w:r w:rsidRPr="001C00F6">
        <w:rPr>
          <w:rFonts w:ascii="Arial" w:hAnsi="Arial" w:cs="Arial"/>
          <w:sz w:val="20"/>
          <w:u w:val="none"/>
        </w:rPr>
        <w:tab/>
      </w:r>
      <w:r w:rsidRPr="001C00F6">
        <w:rPr>
          <w:rFonts w:ascii="Arial" w:hAnsi="Arial" w:cs="Arial"/>
          <w:sz w:val="20"/>
          <w:u w:val="none"/>
        </w:rPr>
        <w:tab/>
        <w:t>c/o l’Università degli Studi di</w:t>
      </w:r>
    </w:p>
    <w:p w:rsidR="00244A52" w:rsidRPr="001C00F6" w:rsidRDefault="00244A52" w:rsidP="008307BD">
      <w:pPr>
        <w:pStyle w:val="Titolo4"/>
        <w:numPr>
          <w:ilvl w:val="0"/>
          <w:numId w:val="0"/>
        </w:numPr>
        <w:tabs>
          <w:tab w:val="left" w:pos="6237"/>
        </w:tabs>
        <w:ind w:left="1416" w:hanging="864"/>
        <w:rPr>
          <w:rFonts w:ascii="Arial" w:hAnsi="Arial" w:cs="Arial"/>
          <w:sz w:val="20"/>
          <w:u w:val="none"/>
        </w:rPr>
      </w:pPr>
      <w:r w:rsidRPr="001C00F6">
        <w:rPr>
          <w:rFonts w:ascii="Arial" w:hAnsi="Arial" w:cs="Arial"/>
          <w:sz w:val="20"/>
          <w:u w:val="none"/>
        </w:rPr>
        <w:tab/>
      </w:r>
      <w:r w:rsidRPr="001C00F6">
        <w:rPr>
          <w:rFonts w:ascii="Arial" w:hAnsi="Arial" w:cs="Arial"/>
          <w:sz w:val="20"/>
          <w:u w:val="none"/>
        </w:rPr>
        <w:tab/>
        <w:t>Verona</w:t>
      </w:r>
    </w:p>
    <w:p w:rsidR="00244A52" w:rsidRPr="001C00F6" w:rsidRDefault="00244A52" w:rsidP="008307BD">
      <w:pPr>
        <w:tabs>
          <w:tab w:val="left" w:pos="6237"/>
        </w:tabs>
        <w:ind w:firstLine="6237"/>
        <w:rPr>
          <w:rFonts w:ascii="Arial" w:hAnsi="Arial" w:cs="Arial"/>
          <w:iCs/>
        </w:rPr>
      </w:pPr>
      <w:r w:rsidRPr="001C00F6">
        <w:rPr>
          <w:rFonts w:ascii="Arial" w:hAnsi="Arial" w:cs="Arial"/>
          <w:iCs/>
        </w:rPr>
        <w:t>P.le L.A. Scuro, 10</w:t>
      </w:r>
    </w:p>
    <w:p w:rsidR="00244A52" w:rsidRPr="001C00F6" w:rsidRDefault="00244A52" w:rsidP="008307BD">
      <w:pPr>
        <w:tabs>
          <w:tab w:val="left" w:pos="6237"/>
        </w:tabs>
        <w:ind w:firstLine="6237"/>
        <w:rPr>
          <w:rFonts w:ascii="Arial" w:hAnsi="Arial" w:cs="Arial"/>
          <w:iCs/>
        </w:rPr>
      </w:pPr>
      <w:r w:rsidRPr="001C00F6">
        <w:rPr>
          <w:rFonts w:ascii="Arial" w:hAnsi="Arial" w:cs="Arial"/>
          <w:iCs/>
        </w:rPr>
        <w:t>37134 VERONA</w:t>
      </w:r>
    </w:p>
    <w:p w:rsidR="00BE562F" w:rsidRPr="001C00F6" w:rsidRDefault="00BE562F" w:rsidP="00244A52">
      <w:pPr>
        <w:tabs>
          <w:tab w:val="left" w:pos="6237"/>
        </w:tabs>
        <w:jc w:val="both"/>
        <w:rPr>
          <w:rFonts w:ascii="Arial" w:hAnsi="Arial" w:cs="Arial"/>
        </w:rPr>
      </w:pPr>
    </w:p>
    <w:p w:rsidR="00572846" w:rsidRPr="001C00F6" w:rsidRDefault="00572846" w:rsidP="00572846">
      <w:pPr>
        <w:pStyle w:val="Titolo1"/>
        <w:jc w:val="center"/>
        <w:rPr>
          <w:rFonts w:ascii="Arial" w:hAnsi="Arial" w:cs="Arial"/>
          <w:sz w:val="20"/>
        </w:rPr>
      </w:pPr>
      <w:r w:rsidRPr="001C00F6">
        <w:rPr>
          <w:rFonts w:ascii="Arial" w:hAnsi="Arial" w:cs="Arial"/>
          <w:sz w:val="20"/>
        </w:rPr>
        <w:t>DICHIARAZIONE SOSTITUTIVA</w:t>
      </w:r>
    </w:p>
    <w:p w:rsidR="00572846" w:rsidRPr="001C00F6" w:rsidRDefault="00572846" w:rsidP="00572846">
      <w:pPr>
        <w:rPr>
          <w:rFonts w:ascii="Arial" w:hAnsi="Arial" w:cs="Arial"/>
        </w:rPr>
      </w:pPr>
    </w:p>
    <w:p w:rsidR="00572846" w:rsidRPr="001C00F6" w:rsidRDefault="00572846" w:rsidP="007B0958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  <w:r w:rsidRPr="001C00F6">
        <w:rPr>
          <w:rFonts w:ascii="Arial" w:hAnsi="Arial" w:cs="Arial"/>
          <w:sz w:val="20"/>
          <w:szCs w:val="20"/>
        </w:rPr>
        <w:t>(</w:t>
      </w:r>
      <w:r w:rsidRPr="001C00F6">
        <w:rPr>
          <w:rFonts w:ascii="Arial" w:hAnsi="Arial" w:cs="Arial"/>
          <w:snapToGrid w:val="0"/>
          <w:sz w:val="20"/>
          <w:szCs w:val="20"/>
        </w:rPr>
        <w:t>Resa ai sensi del D.P.R. 28 dicembre 2000, n. 445 – Testo Unico delle disposizioni legislative e regolamentari in materia di documentazione amministrativa – G.U. n. 42 del 20/02/2001)</w:t>
      </w:r>
    </w:p>
    <w:p w:rsidR="007B0958" w:rsidRPr="001C00F6" w:rsidRDefault="007B0958" w:rsidP="007B0958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</w:p>
    <w:p w:rsidR="00572846" w:rsidRPr="001C00F6" w:rsidRDefault="002419AE" w:rsidP="002419AE">
      <w:pPr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>Il/La sottoscritto/a</w:t>
      </w:r>
      <w:r w:rsidR="00572846" w:rsidRPr="001C00F6">
        <w:rPr>
          <w:rFonts w:ascii="Arial" w:hAnsi="Arial" w:cs="Arial"/>
          <w:snapToGrid w:val="0"/>
        </w:rPr>
        <w:t xml:space="preserve"> __</w:t>
      </w:r>
      <w:r w:rsidR="002C5C2D" w:rsidRPr="001C00F6">
        <w:rPr>
          <w:rFonts w:ascii="Arial" w:hAnsi="Arial" w:cs="Arial"/>
          <w:snapToGrid w:val="0"/>
        </w:rPr>
        <w:t>___________________</w:t>
      </w:r>
      <w:r w:rsidR="00572846" w:rsidRPr="001C00F6">
        <w:rPr>
          <w:rFonts w:ascii="Arial" w:hAnsi="Arial" w:cs="Arial"/>
          <w:snapToGrid w:val="0"/>
        </w:rPr>
        <w:t>___</w:t>
      </w:r>
      <w:r w:rsidRPr="001C00F6">
        <w:rPr>
          <w:rFonts w:ascii="Arial" w:hAnsi="Arial" w:cs="Arial"/>
          <w:snapToGrid w:val="0"/>
        </w:rPr>
        <w:t>_________________</w:t>
      </w:r>
      <w:r w:rsidR="00572846" w:rsidRPr="001C00F6">
        <w:rPr>
          <w:rFonts w:ascii="Arial" w:hAnsi="Arial" w:cs="Arial"/>
          <w:snapToGrid w:val="0"/>
        </w:rPr>
        <w:t>______________</w:t>
      </w:r>
      <w:r w:rsidRPr="001C00F6">
        <w:rPr>
          <w:rFonts w:ascii="Arial" w:hAnsi="Arial" w:cs="Arial"/>
          <w:snapToGrid w:val="0"/>
        </w:rPr>
        <w:t>__________________</w:t>
      </w:r>
      <w:r w:rsidR="006519D2" w:rsidRPr="001C00F6">
        <w:rPr>
          <w:rFonts w:ascii="Arial" w:hAnsi="Arial" w:cs="Arial"/>
          <w:snapToGrid w:val="0"/>
        </w:rPr>
        <w:t>_</w:t>
      </w:r>
      <w:r w:rsidR="00160195" w:rsidRPr="001C00F6">
        <w:rPr>
          <w:rFonts w:ascii="Arial" w:hAnsi="Arial" w:cs="Arial"/>
          <w:snapToGrid w:val="0"/>
        </w:rPr>
        <w:t>_____</w:t>
      </w:r>
      <w:r w:rsidR="002C5C2D" w:rsidRPr="001C00F6">
        <w:rPr>
          <w:rFonts w:ascii="Arial" w:hAnsi="Arial" w:cs="Arial"/>
          <w:snapToGrid w:val="0"/>
        </w:rPr>
        <w:br/>
      </w:r>
      <w:r w:rsidRPr="001C00F6">
        <w:rPr>
          <w:rFonts w:ascii="Arial" w:hAnsi="Arial" w:cs="Arial"/>
          <w:snapToGrid w:val="0"/>
        </w:rPr>
        <w:t xml:space="preserve">                                                      </w:t>
      </w:r>
      <w:r w:rsidR="006519D2" w:rsidRPr="001C00F6">
        <w:rPr>
          <w:rFonts w:ascii="Arial" w:hAnsi="Arial" w:cs="Arial"/>
          <w:snapToGrid w:val="0"/>
        </w:rPr>
        <w:t xml:space="preserve">    </w:t>
      </w:r>
      <w:r w:rsidRPr="001C00F6">
        <w:rPr>
          <w:rFonts w:ascii="Arial" w:hAnsi="Arial" w:cs="Arial"/>
          <w:snapToGrid w:val="0"/>
        </w:rPr>
        <w:t xml:space="preserve">  </w:t>
      </w:r>
      <w:r w:rsidR="006519D2" w:rsidRPr="001C00F6">
        <w:rPr>
          <w:rFonts w:ascii="Arial" w:hAnsi="Arial" w:cs="Arial"/>
          <w:snapToGrid w:val="0"/>
        </w:rPr>
        <w:t xml:space="preserve">   </w:t>
      </w:r>
      <w:r w:rsidRPr="001C00F6">
        <w:rPr>
          <w:rFonts w:ascii="Arial" w:hAnsi="Arial" w:cs="Arial"/>
          <w:snapToGrid w:val="0"/>
        </w:rPr>
        <w:t xml:space="preserve"> </w:t>
      </w:r>
      <w:r w:rsidR="00572846" w:rsidRPr="001C00F6">
        <w:rPr>
          <w:rFonts w:ascii="Arial" w:hAnsi="Arial" w:cs="Arial"/>
          <w:snapToGrid w:val="0"/>
        </w:rPr>
        <w:t>(</w:t>
      </w:r>
      <w:r w:rsidRPr="001C00F6">
        <w:rPr>
          <w:rFonts w:ascii="Arial" w:hAnsi="Arial" w:cs="Arial"/>
          <w:snapToGrid w:val="0"/>
        </w:rPr>
        <w:t xml:space="preserve">Cognome e </w:t>
      </w:r>
      <w:r w:rsidR="00572846" w:rsidRPr="001C00F6">
        <w:rPr>
          <w:rFonts w:ascii="Arial" w:hAnsi="Arial" w:cs="Arial"/>
          <w:snapToGrid w:val="0"/>
        </w:rPr>
        <w:t>Nome</w:t>
      </w:r>
      <w:r w:rsidRPr="001C00F6">
        <w:rPr>
          <w:rFonts w:ascii="Arial" w:hAnsi="Arial" w:cs="Arial"/>
          <w:snapToGrid w:val="0"/>
        </w:rPr>
        <w:t>)</w:t>
      </w:r>
      <w:r w:rsidR="00572846" w:rsidRPr="001C00F6">
        <w:rPr>
          <w:rFonts w:ascii="Arial" w:hAnsi="Arial" w:cs="Arial"/>
          <w:snapToGrid w:val="0"/>
        </w:rPr>
        <w:t xml:space="preserve"> </w:t>
      </w:r>
      <w:r w:rsidRPr="001C00F6">
        <w:rPr>
          <w:rFonts w:ascii="Arial" w:hAnsi="Arial" w:cs="Arial"/>
          <w:snapToGrid w:val="0"/>
        </w:rPr>
        <w:t xml:space="preserve">                                              </w:t>
      </w:r>
      <w:r w:rsidR="006519D2" w:rsidRPr="001C00F6">
        <w:rPr>
          <w:rFonts w:ascii="Arial" w:hAnsi="Arial" w:cs="Arial"/>
          <w:snapToGrid w:val="0"/>
        </w:rPr>
        <w:t xml:space="preserve">     </w:t>
      </w:r>
    </w:p>
    <w:p w:rsidR="00572846" w:rsidRPr="001C00F6" w:rsidRDefault="00572846" w:rsidP="00572846">
      <w:pPr>
        <w:jc w:val="center"/>
        <w:rPr>
          <w:rFonts w:ascii="Arial" w:hAnsi="Arial" w:cs="Arial"/>
          <w:snapToGrid w:val="0"/>
        </w:rPr>
      </w:pPr>
    </w:p>
    <w:p w:rsidR="008307BD" w:rsidRPr="001C00F6" w:rsidRDefault="008307BD" w:rsidP="001C00F6">
      <w:pPr>
        <w:suppressAutoHyphens w:val="0"/>
        <w:jc w:val="center"/>
        <w:rPr>
          <w:rFonts w:ascii="Arial" w:hAnsi="Arial" w:cs="Arial"/>
          <w:b/>
          <w:snapToGrid w:val="0"/>
        </w:rPr>
      </w:pPr>
      <w:r w:rsidRPr="001C00F6">
        <w:rPr>
          <w:rFonts w:ascii="Arial" w:hAnsi="Arial" w:cs="Arial"/>
          <w:b/>
          <w:snapToGrid w:val="0"/>
        </w:rPr>
        <w:t>CHIEDE</w:t>
      </w:r>
    </w:p>
    <w:p w:rsidR="001C00F6" w:rsidRPr="001C00F6" w:rsidRDefault="006519D2" w:rsidP="001C00F6">
      <w:pPr>
        <w:pStyle w:val="Intestazione"/>
        <w:tabs>
          <w:tab w:val="clear" w:pos="4819"/>
        </w:tabs>
        <w:jc w:val="center"/>
        <w:rPr>
          <w:rFonts w:ascii="Arial" w:hAnsi="Arial" w:cs="Arial"/>
        </w:rPr>
      </w:pPr>
      <w:r w:rsidRPr="001C00F6">
        <w:rPr>
          <w:rFonts w:ascii="Arial" w:hAnsi="Arial" w:cs="Arial"/>
          <w:snapToGrid w:val="0"/>
        </w:rPr>
        <w:t xml:space="preserve">di essere ammesso/a alla selezione pubblica </w:t>
      </w:r>
      <w:r w:rsidR="00030318" w:rsidRPr="001C00F6">
        <w:rPr>
          <w:rFonts w:ascii="Arial" w:hAnsi="Arial" w:cs="Arial"/>
          <w:snapToGrid w:val="0"/>
        </w:rPr>
        <w:t xml:space="preserve">per </w:t>
      </w:r>
      <w:r w:rsidR="003461C3" w:rsidRPr="001C00F6">
        <w:rPr>
          <w:rFonts w:ascii="Arial" w:hAnsi="Arial" w:cs="Arial"/>
        </w:rPr>
        <w:t xml:space="preserve">il conferimento di un incarico </w:t>
      </w:r>
      <w:r w:rsidR="001C00F6" w:rsidRPr="001C00F6">
        <w:rPr>
          <w:rFonts w:ascii="Arial" w:hAnsi="Arial" w:cs="Arial"/>
        </w:rPr>
        <w:t>di coordinamento del tirocinio pratico-valutativo di area chirurgica e per la supervisione delle attività di esercitazioni su manichini nell’ambito del</w:t>
      </w:r>
    </w:p>
    <w:p w:rsidR="001C00F6" w:rsidRPr="001C00F6" w:rsidRDefault="001C00F6" w:rsidP="001C00F6">
      <w:pPr>
        <w:jc w:val="center"/>
        <w:rPr>
          <w:rFonts w:ascii="Arial" w:hAnsi="Arial" w:cs="Arial"/>
        </w:rPr>
      </w:pPr>
      <w:r w:rsidRPr="001C00F6">
        <w:rPr>
          <w:rFonts w:ascii="Arial" w:hAnsi="Arial" w:cs="Arial"/>
        </w:rPr>
        <w:t>corso di laurea magistrale a ciclo unico in medicina e chirurgia</w:t>
      </w:r>
    </w:p>
    <w:p w:rsidR="00783F23" w:rsidRPr="001C00F6" w:rsidRDefault="00783F23" w:rsidP="00783F23">
      <w:pPr>
        <w:suppressAutoHyphens w:val="0"/>
        <w:jc w:val="both"/>
        <w:rPr>
          <w:rFonts w:ascii="Arial" w:hAnsi="Arial" w:cs="Arial"/>
          <w:snapToGrid w:val="0"/>
        </w:rPr>
      </w:pPr>
    </w:p>
    <w:p w:rsidR="006519D2" w:rsidRPr="001C00F6" w:rsidRDefault="006519D2" w:rsidP="006519D2">
      <w:pPr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>A tale fine (consapevole delle responsabilità penali previste in caso di falsità in atti e di dichiarazioni mendaci - art. 76 del D.P.R. 28 dicembre 2000, n. 445):</w:t>
      </w:r>
    </w:p>
    <w:p w:rsidR="006519D2" w:rsidRPr="001C00F6" w:rsidRDefault="006519D2" w:rsidP="006519D2">
      <w:pPr>
        <w:jc w:val="both"/>
        <w:rPr>
          <w:rFonts w:ascii="Arial" w:hAnsi="Arial" w:cs="Arial"/>
          <w:snapToGrid w:val="0"/>
        </w:rPr>
      </w:pPr>
    </w:p>
    <w:p w:rsidR="006519D2" w:rsidRDefault="006519D2" w:rsidP="006519D2">
      <w:pPr>
        <w:jc w:val="center"/>
        <w:rPr>
          <w:rFonts w:ascii="Arial" w:hAnsi="Arial" w:cs="Arial"/>
          <w:b/>
          <w:snapToGrid w:val="0"/>
        </w:rPr>
      </w:pPr>
      <w:r w:rsidRPr="001C00F6">
        <w:rPr>
          <w:rFonts w:ascii="Arial" w:hAnsi="Arial" w:cs="Arial"/>
          <w:b/>
          <w:snapToGrid w:val="0"/>
        </w:rPr>
        <w:t>DICHIARA</w:t>
      </w:r>
    </w:p>
    <w:p w:rsidR="009F7CE6" w:rsidRPr="001C00F6" w:rsidRDefault="009F7CE6" w:rsidP="006519D2">
      <w:pPr>
        <w:jc w:val="center"/>
        <w:rPr>
          <w:rFonts w:ascii="Arial" w:hAnsi="Arial" w:cs="Arial"/>
          <w:b/>
          <w:snapToGrid w:val="0"/>
        </w:rPr>
      </w:pPr>
    </w:p>
    <w:p w:rsidR="00225F0F" w:rsidRPr="001C00F6" w:rsidRDefault="00225F0F" w:rsidP="00225F0F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>di essere nato/a a _______</w:t>
      </w:r>
      <w:r w:rsidR="0065387E" w:rsidRPr="001C00F6">
        <w:rPr>
          <w:rFonts w:ascii="Arial" w:hAnsi="Arial" w:cs="Arial"/>
          <w:snapToGrid w:val="0"/>
        </w:rPr>
        <w:t>________________________</w:t>
      </w:r>
      <w:r w:rsidRPr="001C00F6">
        <w:rPr>
          <w:rFonts w:ascii="Arial" w:hAnsi="Arial" w:cs="Arial"/>
          <w:snapToGrid w:val="0"/>
        </w:rPr>
        <w:t xml:space="preserve"> Prov (______) il _______________________</w:t>
      </w:r>
    </w:p>
    <w:p w:rsidR="00225F0F" w:rsidRPr="001C00F6" w:rsidRDefault="0065387E" w:rsidP="0065387E">
      <w:pPr>
        <w:numPr>
          <w:ilvl w:val="0"/>
          <w:numId w:val="6"/>
        </w:numPr>
        <w:suppressAutoHyphens w:val="0"/>
        <w:spacing w:line="360" w:lineRule="auto"/>
        <w:ind w:left="357" w:hanging="357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>di essere di nazionalità</w:t>
      </w:r>
      <w:r w:rsidR="00225F0F" w:rsidRPr="001C00F6">
        <w:rPr>
          <w:rFonts w:ascii="Arial" w:hAnsi="Arial" w:cs="Arial"/>
          <w:snapToGrid w:val="0"/>
        </w:rPr>
        <w:t>______________________________ e cittadinanza</w:t>
      </w:r>
      <w:r w:rsidR="008307BD" w:rsidRPr="001C00F6">
        <w:rPr>
          <w:rFonts w:ascii="Arial" w:hAnsi="Arial" w:cs="Arial"/>
          <w:snapToGrid w:val="0"/>
        </w:rPr>
        <w:t>______________________</w:t>
      </w:r>
      <w:r w:rsidR="00225F0F" w:rsidRPr="001C00F6">
        <w:rPr>
          <w:rFonts w:ascii="Arial" w:hAnsi="Arial" w:cs="Arial"/>
          <w:snapToGrid w:val="0"/>
        </w:rPr>
        <w:t xml:space="preserve"> </w:t>
      </w:r>
      <w:r w:rsidR="008307BD" w:rsidRPr="001C00F6">
        <w:rPr>
          <w:rFonts w:ascii="Arial" w:hAnsi="Arial" w:cs="Arial"/>
          <w:snapToGrid w:val="0"/>
        </w:rPr>
        <w:t>_________________________________________________</w:t>
      </w:r>
      <w:r w:rsidR="00225F0F" w:rsidRPr="001C00F6">
        <w:rPr>
          <w:rFonts w:ascii="Arial" w:hAnsi="Arial" w:cs="Arial"/>
          <w:snapToGrid w:val="0"/>
        </w:rPr>
        <w:t>______________________________</w:t>
      </w:r>
      <w:r w:rsidR="008307BD" w:rsidRPr="001C00F6">
        <w:rPr>
          <w:rFonts w:ascii="Arial" w:hAnsi="Arial" w:cs="Arial"/>
          <w:snapToGrid w:val="0"/>
        </w:rPr>
        <w:t>___</w:t>
      </w:r>
    </w:p>
    <w:p w:rsidR="00225F0F" w:rsidRPr="001C00F6" w:rsidRDefault="00225F0F" w:rsidP="0065387E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 xml:space="preserve">codice fiscale </w:t>
      </w:r>
      <w:r w:rsidR="00711E71" w:rsidRPr="001C00F6">
        <w:rPr>
          <w:rFonts w:ascii="Arial" w:hAnsi="Arial" w:cs="Arial"/>
          <w:snapToGrid w:val="0"/>
        </w:rPr>
        <w:t>______________________________________________</w:t>
      </w:r>
      <w:r w:rsidR="0065387E" w:rsidRPr="001C00F6">
        <w:rPr>
          <w:rFonts w:ascii="Arial" w:hAnsi="Arial" w:cs="Arial"/>
          <w:snapToGrid w:val="0"/>
        </w:rPr>
        <w:t>_________________________</w:t>
      </w:r>
    </w:p>
    <w:p w:rsidR="00225F0F" w:rsidRPr="001C00F6" w:rsidRDefault="00225F0F" w:rsidP="00225F0F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>di essere residente in Via/Piazza _______________________________</w:t>
      </w:r>
      <w:r w:rsidR="0065387E" w:rsidRPr="001C00F6">
        <w:rPr>
          <w:rFonts w:ascii="Arial" w:hAnsi="Arial" w:cs="Arial"/>
          <w:snapToGrid w:val="0"/>
        </w:rPr>
        <w:t>________________________ n.____C.A.P.___________Comune</w:t>
      </w:r>
      <w:r w:rsidRPr="001C00F6">
        <w:rPr>
          <w:rFonts w:ascii="Arial" w:hAnsi="Arial" w:cs="Arial"/>
          <w:snapToGrid w:val="0"/>
        </w:rPr>
        <w:t>______________________________________________________ Prov (______)</w:t>
      </w:r>
    </w:p>
    <w:p w:rsidR="00225F0F" w:rsidRPr="001C00F6" w:rsidRDefault="009F7CE6" w:rsidP="0065387E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di avere il domicilio f</w:t>
      </w:r>
      <w:r w:rsidR="00225F0F" w:rsidRPr="001C00F6">
        <w:rPr>
          <w:rFonts w:ascii="Arial" w:hAnsi="Arial" w:cs="Arial"/>
          <w:snapToGrid w:val="0"/>
        </w:rPr>
        <w:t>iscale (</w:t>
      </w:r>
      <w:r>
        <w:rPr>
          <w:rFonts w:ascii="Arial" w:hAnsi="Arial" w:cs="Arial"/>
          <w:snapToGrid w:val="0"/>
        </w:rPr>
        <w:t>se diverso dalla residenza) in via/p</w:t>
      </w:r>
      <w:r w:rsidR="00225F0F" w:rsidRPr="001C00F6">
        <w:rPr>
          <w:rFonts w:ascii="Arial" w:hAnsi="Arial" w:cs="Arial"/>
          <w:snapToGrid w:val="0"/>
        </w:rPr>
        <w:t xml:space="preserve">iazza </w:t>
      </w:r>
      <w:r w:rsidR="0065387E" w:rsidRPr="001C00F6">
        <w:rPr>
          <w:rFonts w:ascii="Arial" w:hAnsi="Arial" w:cs="Arial"/>
          <w:snapToGrid w:val="0"/>
        </w:rPr>
        <w:t>_______________</w:t>
      </w:r>
      <w:r w:rsidR="00225F0F" w:rsidRPr="001C00F6">
        <w:rPr>
          <w:rFonts w:ascii="Arial" w:hAnsi="Arial" w:cs="Arial"/>
          <w:snapToGrid w:val="0"/>
        </w:rPr>
        <w:t>__________________________________ n.____ C.A.P. _________ Comune ___________________________________________________ Prov (______)</w:t>
      </w:r>
    </w:p>
    <w:p w:rsidR="00225F0F" w:rsidRPr="001C00F6" w:rsidRDefault="00616112" w:rsidP="0065387E">
      <w:pPr>
        <w:numPr>
          <w:ilvl w:val="0"/>
          <w:numId w:val="6"/>
        </w:numPr>
        <w:suppressAutoHyphens w:val="0"/>
        <w:spacing w:line="360" w:lineRule="auto"/>
        <w:ind w:left="357" w:hanging="357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lastRenderedPageBreak/>
        <w:t>essere in servizio presso ______________________________________________________________________</w:t>
      </w:r>
      <w:r w:rsidR="008307BD" w:rsidRPr="001C00F6">
        <w:rPr>
          <w:rFonts w:ascii="Arial" w:hAnsi="Arial" w:cs="Arial"/>
          <w:snapToGrid w:val="0"/>
        </w:rPr>
        <w:t>___________</w:t>
      </w:r>
      <w:r w:rsidRPr="001C00F6">
        <w:rPr>
          <w:rFonts w:ascii="Arial" w:hAnsi="Arial" w:cs="Arial"/>
          <w:snapToGrid w:val="0"/>
        </w:rPr>
        <w:t xml:space="preserve"> Via_______________________________n.________C.A.P._______Comune________________________________Prov. (_________).</w:t>
      </w:r>
    </w:p>
    <w:p w:rsidR="007B0958" w:rsidRPr="001C00F6" w:rsidRDefault="007B0958" w:rsidP="00616112">
      <w:pPr>
        <w:suppressAutoHyphens w:val="0"/>
        <w:spacing w:line="360" w:lineRule="auto"/>
        <w:ind w:left="357"/>
        <w:jc w:val="both"/>
        <w:rPr>
          <w:rFonts w:ascii="Arial" w:hAnsi="Arial" w:cs="Arial"/>
          <w:snapToGrid w:val="0"/>
        </w:rPr>
      </w:pPr>
    </w:p>
    <w:p w:rsidR="00023AF2" w:rsidRPr="001C00F6" w:rsidRDefault="00616112" w:rsidP="003461C3">
      <w:pPr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 xml:space="preserve">Il/La sottoscritto/a </w:t>
      </w:r>
    </w:p>
    <w:p w:rsidR="00C17345" w:rsidRPr="001C00F6" w:rsidRDefault="00023AF2" w:rsidP="00130B23">
      <w:pPr>
        <w:jc w:val="center"/>
        <w:rPr>
          <w:rFonts w:ascii="Arial" w:hAnsi="Arial" w:cs="Arial"/>
          <w:b/>
          <w:snapToGrid w:val="0"/>
        </w:rPr>
      </w:pPr>
      <w:r w:rsidRPr="001C00F6">
        <w:rPr>
          <w:rFonts w:ascii="Arial" w:hAnsi="Arial" w:cs="Arial"/>
          <w:b/>
          <w:snapToGrid w:val="0"/>
        </w:rPr>
        <w:t>DICHIARA</w:t>
      </w:r>
    </w:p>
    <w:p w:rsidR="003461C3" w:rsidRPr="001C00F6" w:rsidRDefault="003461C3" w:rsidP="00130B23">
      <w:pPr>
        <w:jc w:val="center"/>
        <w:rPr>
          <w:rFonts w:ascii="Arial" w:hAnsi="Arial" w:cs="Arial"/>
          <w:b/>
          <w:snapToGrid w:val="0"/>
        </w:rPr>
      </w:pPr>
    </w:p>
    <w:p w:rsidR="0065387E" w:rsidRPr="001C00F6" w:rsidRDefault="001C00F6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di possedere i seguenti titoli</w:t>
      </w:r>
      <w:r w:rsidR="0065387E" w:rsidRPr="001C00F6">
        <w:rPr>
          <w:rFonts w:ascii="Arial" w:hAnsi="Arial" w:cs="Arial"/>
          <w:snapToGrid w:val="0"/>
        </w:rPr>
        <w:t xml:space="preserve"> di studio </w:t>
      </w:r>
    </w:p>
    <w:p w:rsidR="008307BD" w:rsidRPr="001C00F6" w:rsidRDefault="0065387E" w:rsidP="0065387E">
      <w:pPr>
        <w:suppressAutoHyphens w:val="0"/>
        <w:spacing w:line="360" w:lineRule="auto"/>
        <w:ind w:left="1080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 xml:space="preserve">□ Laurea </w:t>
      </w:r>
      <w:r w:rsidR="001C00F6">
        <w:rPr>
          <w:rFonts w:ascii="Arial" w:hAnsi="Arial" w:cs="Arial"/>
          <w:snapToGrid w:val="0"/>
        </w:rPr>
        <w:t>in Medicina e Chirurgia</w:t>
      </w:r>
    </w:p>
    <w:p w:rsidR="003461C3" w:rsidRPr="001C00F6" w:rsidRDefault="0065387E" w:rsidP="003461C3">
      <w:pPr>
        <w:suppressAutoHyphens w:val="0"/>
        <w:spacing w:line="360" w:lineRule="auto"/>
        <w:ind w:left="1080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 xml:space="preserve">□ </w:t>
      </w:r>
      <w:r w:rsidR="001C00F6">
        <w:rPr>
          <w:rFonts w:ascii="Arial" w:hAnsi="Arial" w:cs="Arial"/>
          <w:snapToGrid w:val="0"/>
        </w:rPr>
        <w:t xml:space="preserve">Specializzazione in Chirurgia </w:t>
      </w:r>
    </w:p>
    <w:p w:rsidR="0065387E" w:rsidRPr="001C00F6" w:rsidRDefault="0065387E" w:rsidP="003461C3">
      <w:pPr>
        <w:suppressAutoHyphens w:val="0"/>
        <w:spacing w:line="360" w:lineRule="auto"/>
        <w:ind w:left="1080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 xml:space="preserve">conseguito il </w:t>
      </w:r>
      <w:r w:rsidR="003461C3" w:rsidRPr="001C00F6">
        <w:rPr>
          <w:rFonts w:ascii="Arial" w:hAnsi="Arial" w:cs="Arial"/>
          <w:snapToGrid w:val="0"/>
        </w:rPr>
        <w:t>_______</w:t>
      </w:r>
      <w:r w:rsidRPr="001C00F6">
        <w:rPr>
          <w:rFonts w:ascii="Arial" w:hAnsi="Arial" w:cs="Arial"/>
          <w:snapToGrid w:val="0"/>
        </w:rPr>
        <w:t>_____________________________________________________________________presso ____________________________________________________________________________</w:t>
      </w:r>
    </w:p>
    <w:p w:rsidR="0065387E" w:rsidRPr="001C00F6" w:rsidRDefault="0065387E" w:rsidP="009F7CE6">
      <w:pPr>
        <w:numPr>
          <w:ilvl w:val="0"/>
          <w:numId w:val="27"/>
        </w:numPr>
        <w:suppressAutoHyphens w:val="0"/>
        <w:ind w:left="1077" w:hanging="357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 xml:space="preserve">□ di possedere </w:t>
      </w:r>
      <w:r w:rsidR="001C00F6">
        <w:rPr>
          <w:rFonts w:ascii="Arial" w:hAnsi="Arial" w:cs="Arial"/>
          <w:snapToGrid w:val="0"/>
        </w:rPr>
        <w:t>esperienza decennale in un reparto di chirurgia a direzione universitaria</w:t>
      </w:r>
      <w:r w:rsidRPr="001C00F6">
        <w:rPr>
          <w:rFonts w:ascii="Arial" w:hAnsi="Arial" w:cs="Arial"/>
          <w:snapToGrid w:val="0"/>
        </w:rPr>
        <w:t>;</w:t>
      </w:r>
    </w:p>
    <w:p w:rsidR="001C00F6" w:rsidRDefault="001C00F6" w:rsidP="001C00F6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snapToGrid w:val="0"/>
        </w:rPr>
        <w:t xml:space="preserve">            </w:t>
      </w:r>
      <w:r w:rsidR="009F7CE6">
        <w:rPr>
          <w:rFonts w:ascii="Arial" w:hAnsi="Arial" w:cs="Arial"/>
          <w:snapToGrid w:val="0"/>
        </w:rPr>
        <w:t xml:space="preserve"> </w:t>
      </w:r>
      <w:r w:rsidR="0065387E" w:rsidRPr="001C00F6">
        <w:rPr>
          <w:rFonts w:ascii="Arial" w:hAnsi="Arial" w:cs="Arial"/>
          <w:snapToGrid w:val="0"/>
        </w:rPr>
        <w:t xml:space="preserve">□ </w:t>
      </w:r>
      <w:r w:rsidRPr="001C00F6">
        <w:rPr>
          <w:rFonts w:ascii="Arial" w:hAnsi="Arial" w:cs="Arial"/>
          <w:snapToGrid w:val="0"/>
        </w:rPr>
        <w:t xml:space="preserve">di </w:t>
      </w:r>
      <w:r w:rsidRPr="001C00F6">
        <w:rPr>
          <w:rFonts w:ascii="Arial" w:hAnsi="Arial" w:cs="Arial"/>
        </w:rPr>
        <w:t>aver effettuato attività di didattica frontale in ambito chirurgico;</w:t>
      </w:r>
    </w:p>
    <w:p w:rsidR="001C00F6" w:rsidRDefault="001C00F6" w:rsidP="001C00F6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snapToGrid w:val="0"/>
        </w:rPr>
        <w:t xml:space="preserve">            </w:t>
      </w:r>
      <w:r w:rsidR="009F7CE6">
        <w:rPr>
          <w:rFonts w:ascii="Arial" w:hAnsi="Arial" w:cs="Arial"/>
          <w:snapToGrid w:val="0"/>
        </w:rPr>
        <w:t xml:space="preserve"> </w:t>
      </w:r>
      <w:r w:rsidRPr="001C00F6">
        <w:rPr>
          <w:rFonts w:ascii="Arial" w:hAnsi="Arial" w:cs="Arial"/>
          <w:snapToGrid w:val="0"/>
        </w:rPr>
        <w:t xml:space="preserve">□ di </w:t>
      </w:r>
      <w:r w:rsidRPr="001C00F6">
        <w:rPr>
          <w:rFonts w:ascii="Arial" w:hAnsi="Arial" w:cs="Arial"/>
        </w:rPr>
        <w:t xml:space="preserve">aver </w:t>
      </w:r>
      <w:r w:rsidR="009F7CE6" w:rsidRPr="00FF666F">
        <w:rPr>
          <w:rFonts w:ascii="Arial" w:hAnsi="Arial" w:cs="Arial"/>
        </w:rPr>
        <w:t>svolto attività di didattica pratica e tutoriale in ambito medico-chirurgico</w:t>
      </w:r>
      <w:r w:rsidRPr="001C00F6">
        <w:rPr>
          <w:rFonts w:ascii="Arial" w:hAnsi="Arial" w:cs="Arial"/>
        </w:rPr>
        <w:t>;</w:t>
      </w:r>
    </w:p>
    <w:p w:rsidR="009F7CE6" w:rsidRPr="009F7CE6" w:rsidRDefault="009F7CE6" w:rsidP="009F7CE6">
      <w:pPr>
        <w:jc w:val="both"/>
        <w:rPr>
          <w:rFonts w:ascii="Arial" w:hAnsi="Arial" w:cs="Arial"/>
        </w:rPr>
      </w:pPr>
      <w:r>
        <w:rPr>
          <w:rFonts w:ascii="Arial" w:hAnsi="Arial" w:cs="Arial"/>
          <w:snapToGrid w:val="0"/>
        </w:rPr>
        <w:t xml:space="preserve">                </w:t>
      </w:r>
      <w:r w:rsidRPr="009F7CE6">
        <w:rPr>
          <w:rFonts w:ascii="Arial" w:hAnsi="Arial" w:cs="Arial"/>
          <w:snapToGrid w:val="0"/>
        </w:rPr>
        <w:t xml:space="preserve"> </w:t>
      </w:r>
      <w:r w:rsidRPr="009F7CE6">
        <w:rPr>
          <w:rFonts w:ascii="Arial" w:hAnsi="Arial" w:cs="Arial"/>
          <w:snapToGrid w:val="0"/>
        </w:rPr>
        <w:t xml:space="preserve"> </w:t>
      </w:r>
      <w:r>
        <w:rPr>
          <w:rFonts w:ascii="Arial" w:hAnsi="Arial" w:cs="Arial"/>
          <w:snapToGrid w:val="0"/>
        </w:rPr>
        <w:t xml:space="preserve"> </w:t>
      </w:r>
      <w:r w:rsidRPr="009F7CE6">
        <w:rPr>
          <w:rFonts w:ascii="Arial" w:hAnsi="Arial" w:cs="Arial"/>
          <w:snapToGrid w:val="0"/>
        </w:rPr>
        <w:t xml:space="preserve">□ di </w:t>
      </w:r>
      <w:r w:rsidRPr="009F7CE6">
        <w:rPr>
          <w:rFonts w:ascii="Arial" w:hAnsi="Arial" w:cs="Arial"/>
        </w:rPr>
        <w:t>aver svolto attività di coordinamen</w:t>
      </w:r>
      <w:bookmarkStart w:id="0" w:name="_GoBack"/>
      <w:bookmarkEnd w:id="0"/>
      <w:r w:rsidRPr="009F7CE6">
        <w:rPr>
          <w:rFonts w:ascii="Arial" w:hAnsi="Arial" w:cs="Arial"/>
        </w:rPr>
        <w:t>to del tirocinio pratico-valutativo di area chirurgica.</w:t>
      </w:r>
    </w:p>
    <w:p w:rsidR="003461C3" w:rsidRPr="001C00F6" w:rsidRDefault="003461C3" w:rsidP="003461C3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</w:p>
    <w:p w:rsidR="008307BD" w:rsidRPr="001C00F6" w:rsidRDefault="008D4489" w:rsidP="008307BD">
      <w:pPr>
        <w:suppressAutoHyphens w:val="0"/>
        <w:ind w:left="720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>Allega alla presente</w:t>
      </w:r>
      <w:r w:rsidR="008307BD" w:rsidRPr="001C00F6">
        <w:rPr>
          <w:rFonts w:ascii="Arial" w:hAnsi="Arial" w:cs="Arial"/>
          <w:snapToGrid w:val="0"/>
        </w:rPr>
        <w:t>:</w:t>
      </w:r>
    </w:p>
    <w:p w:rsidR="008D4489" w:rsidRPr="001C00F6" w:rsidRDefault="008D4489" w:rsidP="008D4489">
      <w:pPr>
        <w:numPr>
          <w:ilvl w:val="0"/>
          <w:numId w:val="6"/>
        </w:numPr>
        <w:suppressAutoHyphens w:val="0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 xml:space="preserve"> un curriculum vitae datato e firmato, </w:t>
      </w:r>
      <w:r w:rsidR="00AC320E" w:rsidRPr="001C00F6">
        <w:rPr>
          <w:rFonts w:ascii="Arial" w:hAnsi="Arial" w:cs="Arial"/>
          <w:snapToGrid w:val="0"/>
        </w:rPr>
        <w:t xml:space="preserve">che </w:t>
      </w:r>
      <w:r w:rsidRPr="001C00F6">
        <w:rPr>
          <w:rFonts w:ascii="Arial" w:hAnsi="Arial" w:cs="Arial"/>
          <w:snapToGrid w:val="0"/>
        </w:rPr>
        <w:t>cont</w:t>
      </w:r>
      <w:r w:rsidR="00AC320E" w:rsidRPr="001C00F6">
        <w:rPr>
          <w:rFonts w:ascii="Arial" w:hAnsi="Arial" w:cs="Arial"/>
          <w:snapToGrid w:val="0"/>
        </w:rPr>
        <w:t>i</w:t>
      </w:r>
      <w:r w:rsidRPr="001C00F6">
        <w:rPr>
          <w:rFonts w:ascii="Arial" w:hAnsi="Arial" w:cs="Arial"/>
          <w:snapToGrid w:val="0"/>
        </w:rPr>
        <w:t>ene indicazioni esaurienti sia sui titoli di studio di cui dichiara il possesso, sia sull’attività professionale, didattica</w:t>
      </w:r>
      <w:r w:rsidR="00AC320E" w:rsidRPr="001C00F6">
        <w:rPr>
          <w:rFonts w:ascii="Arial" w:hAnsi="Arial" w:cs="Arial"/>
          <w:snapToGrid w:val="0"/>
        </w:rPr>
        <w:t xml:space="preserve">, </w:t>
      </w:r>
      <w:r w:rsidRPr="001C00F6">
        <w:rPr>
          <w:rFonts w:ascii="Arial" w:hAnsi="Arial" w:cs="Arial"/>
          <w:snapToGrid w:val="0"/>
        </w:rPr>
        <w:t>di aggiornamento</w:t>
      </w:r>
      <w:r w:rsidR="007B0958" w:rsidRPr="001C00F6">
        <w:rPr>
          <w:rFonts w:ascii="Arial" w:hAnsi="Arial" w:cs="Arial"/>
          <w:snapToGrid w:val="0"/>
        </w:rPr>
        <w:t xml:space="preserve">, di supervisione </w:t>
      </w:r>
      <w:r w:rsidRPr="001C00F6">
        <w:rPr>
          <w:rFonts w:ascii="Arial" w:hAnsi="Arial" w:cs="Arial"/>
          <w:snapToGrid w:val="0"/>
        </w:rPr>
        <w:t>e</w:t>
      </w:r>
      <w:r w:rsidR="00AC320E" w:rsidRPr="001C00F6">
        <w:rPr>
          <w:rFonts w:ascii="Arial" w:hAnsi="Arial" w:cs="Arial"/>
          <w:snapToGrid w:val="0"/>
        </w:rPr>
        <w:t xml:space="preserve"> su</w:t>
      </w:r>
      <w:r w:rsidRPr="001C00F6">
        <w:rPr>
          <w:rFonts w:ascii="Arial" w:hAnsi="Arial" w:cs="Arial"/>
          <w:snapToGrid w:val="0"/>
        </w:rPr>
        <w:t xml:space="preserve">ll’attività scientifica degli ultimi </w:t>
      </w:r>
      <w:r w:rsidR="00B73882" w:rsidRPr="001C00F6">
        <w:rPr>
          <w:rFonts w:ascii="Arial" w:hAnsi="Arial" w:cs="Arial"/>
          <w:snapToGrid w:val="0"/>
        </w:rPr>
        <w:t xml:space="preserve">5 </w:t>
      </w:r>
      <w:r w:rsidR="008307BD" w:rsidRPr="001C00F6">
        <w:rPr>
          <w:rFonts w:ascii="Arial" w:hAnsi="Arial" w:cs="Arial"/>
          <w:snapToGrid w:val="0"/>
        </w:rPr>
        <w:t>anni;</w:t>
      </w:r>
    </w:p>
    <w:p w:rsidR="008307BD" w:rsidRPr="001C00F6" w:rsidRDefault="008307BD" w:rsidP="008D4489">
      <w:pPr>
        <w:numPr>
          <w:ilvl w:val="0"/>
          <w:numId w:val="6"/>
        </w:numPr>
        <w:suppressAutoHyphens w:val="0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>dichiarazione resa ai sensi dell’art. 15 del D.Lgs. n. 33/2013 e degli artt. 46 e 47 DPR 445/2000</w:t>
      </w:r>
    </w:p>
    <w:p w:rsidR="00F5742C" w:rsidRPr="001C00F6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</w:p>
    <w:p w:rsidR="009C7F8E" w:rsidRPr="001C00F6" w:rsidRDefault="009C7F8E" w:rsidP="009C7F8E">
      <w:pPr>
        <w:pStyle w:val="Testonormale"/>
        <w:spacing w:line="360" w:lineRule="auto"/>
        <w:jc w:val="both"/>
        <w:rPr>
          <w:rFonts w:ascii="Arial" w:hAnsi="Arial" w:cs="Arial"/>
          <w:snapToGrid w:val="0"/>
          <w:lang w:eastAsia="ar-SA"/>
        </w:rPr>
      </w:pPr>
      <w:r w:rsidRPr="001C00F6">
        <w:rPr>
          <w:rFonts w:ascii="Arial" w:hAnsi="Arial" w:cs="Arial"/>
          <w:snapToGrid w:val="0"/>
          <w:lang w:eastAsia="ar-SA"/>
        </w:rPr>
        <w:t>Segnala inoltre i seguenti dati:</w:t>
      </w:r>
    </w:p>
    <w:p w:rsidR="009C7F8E" w:rsidRPr="001C00F6" w:rsidRDefault="009C7F8E" w:rsidP="00130B23">
      <w:pPr>
        <w:pStyle w:val="Testonormale"/>
        <w:numPr>
          <w:ilvl w:val="0"/>
          <w:numId w:val="21"/>
        </w:numPr>
        <w:spacing w:line="360" w:lineRule="auto"/>
        <w:ind w:left="709"/>
        <w:rPr>
          <w:rFonts w:ascii="Arial" w:hAnsi="Arial" w:cs="Arial"/>
          <w:snapToGrid w:val="0"/>
          <w:lang w:eastAsia="ar-SA"/>
        </w:rPr>
      </w:pPr>
      <w:r w:rsidRPr="001C00F6">
        <w:rPr>
          <w:rFonts w:ascii="Arial" w:hAnsi="Arial" w:cs="Arial"/>
          <w:snapToGrid w:val="0"/>
          <w:lang w:eastAsia="ar-SA"/>
        </w:rPr>
        <w:t>l’indirizzo e-mail al quale inviare le comunicazioni:</w:t>
      </w:r>
      <w:r w:rsidR="00023AF2" w:rsidRPr="001C00F6">
        <w:rPr>
          <w:rFonts w:ascii="Arial" w:hAnsi="Arial" w:cs="Arial"/>
          <w:snapToGrid w:val="0"/>
          <w:lang w:eastAsia="ar-SA"/>
        </w:rPr>
        <w:t xml:space="preserve"> </w:t>
      </w:r>
      <w:r w:rsidRPr="001C00F6">
        <w:rPr>
          <w:rFonts w:ascii="Arial" w:hAnsi="Arial" w:cs="Arial"/>
          <w:snapToGrid w:val="0"/>
          <w:lang w:eastAsia="ar-SA"/>
        </w:rPr>
        <w:t>_________________________@__________________</w:t>
      </w:r>
      <w:r w:rsidR="003461C3" w:rsidRPr="001C00F6">
        <w:rPr>
          <w:rFonts w:ascii="Arial" w:hAnsi="Arial" w:cs="Arial"/>
          <w:snapToGrid w:val="0"/>
          <w:lang w:eastAsia="ar-SA"/>
        </w:rPr>
        <w:t>______</w:t>
      </w:r>
    </w:p>
    <w:p w:rsidR="009C7F8E" w:rsidRPr="001C00F6" w:rsidRDefault="00130B23" w:rsidP="00130B23">
      <w:pPr>
        <w:pStyle w:val="Testonormale"/>
        <w:spacing w:line="360" w:lineRule="auto"/>
        <w:ind w:firstLine="141"/>
        <w:rPr>
          <w:rFonts w:ascii="Arial" w:hAnsi="Arial" w:cs="Arial"/>
          <w:snapToGrid w:val="0"/>
          <w:lang w:eastAsia="ar-SA"/>
        </w:rPr>
      </w:pPr>
      <w:r w:rsidRPr="001C00F6">
        <w:rPr>
          <w:rFonts w:ascii="Arial" w:hAnsi="Arial" w:cs="Arial"/>
          <w:snapToGrid w:val="0"/>
          <w:lang w:eastAsia="ar-SA"/>
        </w:rPr>
        <w:t>2)</w:t>
      </w:r>
      <w:r w:rsidRPr="001C00F6">
        <w:rPr>
          <w:rFonts w:ascii="Arial" w:hAnsi="Arial" w:cs="Arial"/>
          <w:snapToGrid w:val="0"/>
          <w:lang w:eastAsia="ar-SA"/>
        </w:rPr>
        <w:tab/>
        <w:t xml:space="preserve">il recapito </w:t>
      </w:r>
      <w:r w:rsidR="00EC291B" w:rsidRPr="001C00F6">
        <w:rPr>
          <w:rFonts w:ascii="Arial" w:hAnsi="Arial" w:cs="Arial"/>
          <w:snapToGrid w:val="0"/>
          <w:lang w:eastAsia="ar-SA"/>
        </w:rPr>
        <w:t>telefonico: _</w:t>
      </w:r>
      <w:r w:rsidR="009C7F8E" w:rsidRPr="001C00F6">
        <w:rPr>
          <w:rFonts w:ascii="Arial" w:hAnsi="Arial" w:cs="Arial"/>
          <w:snapToGrid w:val="0"/>
          <w:lang w:eastAsia="ar-SA"/>
        </w:rPr>
        <w:t>______________________</w:t>
      </w:r>
      <w:r w:rsidR="00151993" w:rsidRPr="001C00F6">
        <w:rPr>
          <w:rFonts w:ascii="Arial" w:hAnsi="Arial" w:cs="Arial"/>
          <w:snapToGrid w:val="0"/>
          <w:lang w:eastAsia="ar-SA"/>
        </w:rPr>
        <w:t>_</w:t>
      </w:r>
      <w:r w:rsidR="009C7F8E" w:rsidRPr="001C00F6">
        <w:rPr>
          <w:rFonts w:ascii="Arial" w:hAnsi="Arial" w:cs="Arial"/>
          <w:snapToGrid w:val="0"/>
          <w:lang w:eastAsia="ar-SA"/>
        </w:rPr>
        <w:t>__________</w:t>
      </w:r>
    </w:p>
    <w:p w:rsidR="009C7F8E" w:rsidRPr="001C00F6" w:rsidRDefault="00130B23" w:rsidP="00711E71">
      <w:pPr>
        <w:pStyle w:val="Testonormale"/>
        <w:spacing w:line="360" w:lineRule="auto"/>
        <w:rPr>
          <w:rFonts w:ascii="Arial" w:hAnsi="Arial" w:cs="Arial"/>
          <w:snapToGrid w:val="0"/>
          <w:lang w:eastAsia="ar-SA"/>
        </w:rPr>
      </w:pPr>
      <w:r w:rsidRPr="001C00F6">
        <w:rPr>
          <w:rFonts w:ascii="Arial" w:hAnsi="Arial" w:cs="Arial"/>
          <w:snapToGrid w:val="0"/>
          <w:lang w:eastAsia="ar-SA"/>
        </w:rPr>
        <w:t xml:space="preserve">  </w:t>
      </w:r>
    </w:p>
    <w:p w:rsidR="00582994" w:rsidRPr="001C00F6" w:rsidRDefault="00582994">
      <w:pPr>
        <w:pStyle w:val="Testonormale1"/>
        <w:jc w:val="both"/>
        <w:rPr>
          <w:rFonts w:ascii="Arial" w:hAnsi="Arial" w:cs="Arial"/>
          <w:snapToGrid w:val="0"/>
        </w:rPr>
      </w:pPr>
    </w:p>
    <w:p w:rsidR="00395806" w:rsidRPr="001C00F6" w:rsidRDefault="00395806">
      <w:pPr>
        <w:pStyle w:val="Testonormale1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>Allega alla presente fotocopia di un documento di riconoscimento in corso di validità</w:t>
      </w:r>
      <w:r w:rsidR="00130B23" w:rsidRPr="001C00F6">
        <w:rPr>
          <w:rFonts w:ascii="Arial" w:hAnsi="Arial" w:cs="Arial"/>
          <w:snapToGrid w:val="0"/>
        </w:rPr>
        <w:t>.</w:t>
      </w:r>
    </w:p>
    <w:p w:rsidR="0065387E" w:rsidRPr="001C00F6" w:rsidRDefault="0065387E">
      <w:pPr>
        <w:pStyle w:val="Testonormale1"/>
        <w:jc w:val="both"/>
        <w:rPr>
          <w:rFonts w:ascii="Arial" w:hAnsi="Arial" w:cs="Arial"/>
          <w:snapToGrid w:val="0"/>
        </w:rPr>
      </w:pPr>
    </w:p>
    <w:p w:rsidR="003461C3" w:rsidRPr="001C00F6" w:rsidRDefault="003461C3">
      <w:pPr>
        <w:pStyle w:val="Testonormale1"/>
        <w:jc w:val="both"/>
        <w:rPr>
          <w:rFonts w:ascii="Arial" w:hAnsi="Arial" w:cs="Arial"/>
          <w:snapToGrid w:val="0"/>
        </w:rPr>
      </w:pPr>
    </w:p>
    <w:p w:rsidR="009C7F8E" w:rsidRPr="001C00F6" w:rsidRDefault="009C7F8E">
      <w:pPr>
        <w:spacing w:line="360" w:lineRule="auto"/>
        <w:ind w:right="191"/>
        <w:jc w:val="center"/>
        <w:rPr>
          <w:rFonts w:ascii="Arial" w:hAnsi="Arial" w:cs="Arial"/>
          <w:snapToGrid w:val="0"/>
        </w:rPr>
      </w:pPr>
    </w:p>
    <w:p w:rsidR="00130B23" w:rsidRPr="001C00F6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</w:rPr>
      </w:pPr>
      <w:r w:rsidRPr="001C00F6">
        <w:rPr>
          <w:rFonts w:ascii="Arial" w:eastAsia="MS Mincho" w:hAnsi="Arial" w:cs="Arial"/>
          <w:b/>
          <w:bCs/>
        </w:rPr>
        <w:t>INFORMATIVA RELATIVA AL TRATTAMENTO DEI DATI PERSONALI</w:t>
      </w:r>
    </w:p>
    <w:p w:rsidR="00130B23" w:rsidRPr="001C00F6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</w:rPr>
      </w:pPr>
    </w:p>
    <w:p w:rsidR="00130B23" w:rsidRPr="001C00F6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1C00F6">
        <w:rPr>
          <w:rFonts w:ascii="Arial" w:hAnsi="Arial" w:cs="Aria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1C00F6">
          <w:rPr>
            <w:rFonts w:ascii="Arial" w:hAnsi="Arial" w:cs="Arial"/>
            <w:color w:val="0000FF"/>
            <w:u w:val="single"/>
          </w:rPr>
          <w:t>www.univr.it/it/privacy</w:t>
        </w:r>
      </w:hyperlink>
    </w:p>
    <w:p w:rsidR="00711E71" w:rsidRPr="001C00F6" w:rsidRDefault="00711E71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</w:p>
    <w:p w:rsidR="00130B23" w:rsidRPr="001C00F6" w:rsidRDefault="00711E71" w:rsidP="00711E71">
      <w:pPr>
        <w:tabs>
          <w:tab w:val="left" w:pos="1425"/>
        </w:tabs>
        <w:rPr>
          <w:rFonts w:ascii="Arial" w:eastAsia="MS Mincho" w:hAnsi="Arial" w:cs="Arial"/>
        </w:rPr>
      </w:pPr>
      <w:r w:rsidRPr="001C00F6">
        <w:rPr>
          <w:rFonts w:ascii="Arial" w:eastAsia="MS Mincho" w:hAnsi="Arial" w:cs="Arial"/>
        </w:rPr>
        <w:tab/>
      </w:r>
    </w:p>
    <w:p w:rsidR="00F5742C" w:rsidRPr="001C00F6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</w:p>
    <w:p w:rsidR="00130B23" w:rsidRPr="001C00F6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</w:p>
    <w:p w:rsidR="00130B23" w:rsidRPr="001C00F6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 xml:space="preserve">Luogo e </w:t>
      </w:r>
      <w:r w:rsidR="00EC291B" w:rsidRPr="001C00F6">
        <w:rPr>
          <w:rFonts w:ascii="Arial" w:hAnsi="Arial" w:cs="Arial"/>
          <w:snapToGrid w:val="0"/>
        </w:rPr>
        <w:t>data, _</w:t>
      </w:r>
      <w:r w:rsidRPr="001C00F6">
        <w:rPr>
          <w:rFonts w:ascii="Arial" w:hAnsi="Arial" w:cs="Arial"/>
          <w:snapToGrid w:val="0"/>
        </w:rPr>
        <w:t xml:space="preserve">________________________________         </w:t>
      </w:r>
    </w:p>
    <w:p w:rsidR="00130B23" w:rsidRPr="001C00F6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</w:p>
    <w:p w:rsidR="00130B23" w:rsidRPr="001C00F6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 xml:space="preserve">                       </w:t>
      </w:r>
      <w:r w:rsidR="00F5742C" w:rsidRPr="001C00F6">
        <w:rPr>
          <w:rFonts w:ascii="Arial" w:hAnsi="Arial" w:cs="Arial"/>
          <w:snapToGrid w:val="0"/>
        </w:rPr>
        <w:t xml:space="preserve">                                                                  </w:t>
      </w:r>
      <w:r w:rsidR="00C915BF" w:rsidRPr="001C00F6">
        <w:rPr>
          <w:rFonts w:ascii="Arial" w:hAnsi="Arial" w:cs="Arial"/>
          <w:snapToGrid w:val="0"/>
        </w:rPr>
        <w:tab/>
      </w:r>
      <w:r w:rsidR="00C915BF" w:rsidRPr="001C00F6">
        <w:rPr>
          <w:rFonts w:ascii="Arial" w:hAnsi="Arial" w:cs="Arial"/>
          <w:snapToGrid w:val="0"/>
        </w:rPr>
        <w:tab/>
      </w:r>
      <w:r w:rsidR="00F5742C" w:rsidRPr="001C00F6">
        <w:rPr>
          <w:rFonts w:ascii="Arial" w:hAnsi="Arial" w:cs="Arial"/>
          <w:snapToGrid w:val="0"/>
        </w:rPr>
        <w:t xml:space="preserve"> </w:t>
      </w:r>
    </w:p>
    <w:p w:rsidR="00F5742C" w:rsidRPr="001C00F6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  <w:r w:rsidRPr="001C00F6">
        <w:rPr>
          <w:rFonts w:ascii="Arial" w:hAnsi="Arial" w:cs="Arial"/>
          <w:snapToGrid w:val="0"/>
        </w:rPr>
        <w:t>In fede</w:t>
      </w:r>
      <w:r w:rsidR="00F5742C" w:rsidRPr="001C00F6">
        <w:rPr>
          <w:rFonts w:ascii="Arial" w:hAnsi="Arial" w:cs="Arial"/>
          <w:snapToGrid w:val="0"/>
        </w:rPr>
        <w:t>_________________________________</w:t>
      </w:r>
      <w:r w:rsidRPr="001C00F6">
        <w:rPr>
          <w:rFonts w:ascii="Arial" w:hAnsi="Arial" w:cs="Arial"/>
          <w:snapToGrid w:val="0"/>
        </w:rPr>
        <w:t>_____</w:t>
      </w:r>
    </w:p>
    <w:p w:rsidR="003802B7" w:rsidRPr="001C00F6" w:rsidRDefault="003802B7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</w:p>
    <w:sectPr w:rsidR="003802B7" w:rsidRPr="001C00F6" w:rsidSect="00112F88">
      <w:headerReference w:type="default" r:id="rId8"/>
      <w:footerReference w:type="even" r:id="rId9"/>
      <w:footerReference w:type="default" r:id="rId10"/>
      <w:headerReference w:type="first" r:id="rId11"/>
      <w:footnotePr>
        <w:pos w:val="beneathText"/>
      </w:footnotePr>
      <w:pgSz w:w="12240" w:h="15840" w:code="1"/>
      <w:pgMar w:top="1276" w:right="902" w:bottom="77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CAB" w:rsidRDefault="00F71CAB">
      <w:r>
        <w:separator/>
      </w:r>
    </w:p>
  </w:endnote>
  <w:endnote w:type="continuationSeparator" w:id="0">
    <w:p w:rsidR="00F71CAB" w:rsidRDefault="00F71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16112" w:rsidRDefault="00616112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9F7CE6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616112" w:rsidRDefault="00616112" w:rsidP="00711E71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CAB" w:rsidRDefault="00F71CAB">
      <w:r>
        <w:separator/>
      </w:r>
    </w:p>
  </w:footnote>
  <w:footnote w:type="continuationSeparator" w:id="0">
    <w:p w:rsidR="00F71CAB" w:rsidRDefault="00F71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A52" w:rsidRPr="004E4771" w:rsidRDefault="00244A52" w:rsidP="00130B23">
    <w:pPr>
      <w:jc w:val="both"/>
      <w:rPr>
        <w:rFonts w:ascii="Arial" w:hAnsi="Arial" w:cs="Arial"/>
        <w:sz w:val="22"/>
        <w:szCs w:val="22"/>
      </w:rPr>
    </w:pPr>
    <w:r>
      <w:rPr>
        <w:noProof/>
        <w:lang w:eastAsia="it-IT"/>
      </w:rPr>
      <w:drawing>
        <wp:inline distT="0" distB="0" distL="0" distR="0" wp14:anchorId="5A6E9694" wp14:editId="5F938EE5">
          <wp:extent cx="3489960" cy="8305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4771">
      <w:rPr>
        <w:b/>
        <w:sz w:val="22"/>
        <w:szCs w:val="22"/>
      </w:rPr>
      <w:t xml:space="preserve">                                              </w:t>
    </w:r>
  </w:p>
  <w:p w:rsidR="00616112" w:rsidRDefault="00616112" w:rsidP="00A0228B">
    <w:pPr>
      <w:jc w:val="both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D230A"/>
    <w:multiLevelType w:val="hybridMultilevel"/>
    <w:tmpl w:val="E56858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2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23780"/>
    <w:multiLevelType w:val="hybridMultilevel"/>
    <w:tmpl w:val="C6A67FE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2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640C5C44"/>
    <w:multiLevelType w:val="hybridMultilevel"/>
    <w:tmpl w:val="4B7057A4"/>
    <w:lvl w:ilvl="0" w:tplc="72708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7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8" w15:restartNumberingAfterBreak="0">
    <w:nsid w:val="6D010655"/>
    <w:multiLevelType w:val="hybridMultilevel"/>
    <w:tmpl w:val="55EA717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0"/>
  </w:num>
  <w:num w:numId="7">
    <w:abstractNumId w:val="26"/>
  </w:num>
  <w:num w:numId="8">
    <w:abstractNumId w:val="5"/>
  </w:num>
  <w:num w:numId="9">
    <w:abstractNumId w:val="8"/>
  </w:num>
  <w:num w:numId="10">
    <w:abstractNumId w:val="24"/>
  </w:num>
  <w:num w:numId="11">
    <w:abstractNumId w:val="12"/>
  </w:num>
  <w:num w:numId="12">
    <w:abstractNumId w:val="19"/>
  </w:num>
  <w:num w:numId="13">
    <w:abstractNumId w:val="27"/>
  </w:num>
  <w:num w:numId="14">
    <w:abstractNumId w:val="21"/>
  </w:num>
  <w:num w:numId="15">
    <w:abstractNumId w:val="23"/>
  </w:num>
  <w:num w:numId="16">
    <w:abstractNumId w:val="15"/>
  </w:num>
  <w:num w:numId="17">
    <w:abstractNumId w:val="17"/>
  </w:num>
  <w:num w:numId="18">
    <w:abstractNumId w:val="22"/>
  </w:num>
  <w:num w:numId="19">
    <w:abstractNumId w:val="18"/>
  </w:num>
  <w:num w:numId="20">
    <w:abstractNumId w:val="7"/>
  </w:num>
  <w:num w:numId="21">
    <w:abstractNumId w:val="11"/>
  </w:num>
  <w:num w:numId="22">
    <w:abstractNumId w:val="16"/>
  </w:num>
  <w:num w:numId="23">
    <w:abstractNumId w:val="14"/>
  </w:num>
  <w:num w:numId="24">
    <w:abstractNumId w:val="9"/>
  </w:num>
  <w:num w:numId="25">
    <w:abstractNumId w:val="6"/>
  </w:num>
  <w:num w:numId="26">
    <w:abstractNumId w:val="25"/>
  </w:num>
  <w:num w:numId="27">
    <w:abstractNumId w:val="13"/>
  </w:num>
  <w:num w:numId="28">
    <w:abstractNumId w:val="2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76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00"/>
    <w:rsid w:val="00004AC9"/>
    <w:rsid w:val="0001045A"/>
    <w:rsid w:val="00011A22"/>
    <w:rsid w:val="00020B8D"/>
    <w:rsid w:val="00023AF2"/>
    <w:rsid w:val="00030318"/>
    <w:rsid w:val="000329F4"/>
    <w:rsid w:val="00036103"/>
    <w:rsid w:val="000404E4"/>
    <w:rsid w:val="000419CA"/>
    <w:rsid w:val="00050088"/>
    <w:rsid w:val="00062221"/>
    <w:rsid w:val="00067ADA"/>
    <w:rsid w:val="00095F94"/>
    <w:rsid w:val="000A4117"/>
    <w:rsid w:val="000C1E7B"/>
    <w:rsid w:val="00105F0D"/>
    <w:rsid w:val="00106C4E"/>
    <w:rsid w:val="00112F88"/>
    <w:rsid w:val="00117DD4"/>
    <w:rsid w:val="00130B23"/>
    <w:rsid w:val="00140189"/>
    <w:rsid w:val="00151993"/>
    <w:rsid w:val="00160195"/>
    <w:rsid w:val="0016337C"/>
    <w:rsid w:val="001817EC"/>
    <w:rsid w:val="00190DEA"/>
    <w:rsid w:val="001B514D"/>
    <w:rsid w:val="001C00F6"/>
    <w:rsid w:val="001C514F"/>
    <w:rsid w:val="001D4A83"/>
    <w:rsid w:val="001D7D78"/>
    <w:rsid w:val="001E224A"/>
    <w:rsid w:val="0022395A"/>
    <w:rsid w:val="00225F0F"/>
    <w:rsid w:val="002419AE"/>
    <w:rsid w:val="00244A52"/>
    <w:rsid w:val="002473D9"/>
    <w:rsid w:val="002571C5"/>
    <w:rsid w:val="002616D2"/>
    <w:rsid w:val="00265863"/>
    <w:rsid w:val="002A13EB"/>
    <w:rsid w:val="002C5C2D"/>
    <w:rsid w:val="002E5F46"/>
    <w:rsid w:val="002F431E"/>
    <w:rsid w:val="002F55E4"/>
    <w:rsid w:val="00304466"/>
    <w:rsid w:val="003071AD"/>
    <w:rsid w:val="00331BF6"/>
    <w:rsid w:val="00334DBF"/>
    <w:rsid w:val="00336C0C"/>
    <w:rsid w:val="003461C3"/>
    <w:rsid w:val="0035440D"/>
    <w:rsid w:val="0035619B"/>
    <w:rsid w:val="00362915"/>
    <w:rsid w:val="003802B7"/>
    <w:rsid w:val="003839B4"/>
    <w:rsid w:val="0039074F"/>
    <w:rsid w:val="00393267"/>
    <w:rsid w:val="00395806"/>
    <w:rsid w:val="003B2665"/>
    <w:rsid w:val="003B55F8"/>
    <w:rsid w:val="003D2CDA"/>
    <w:rsid w:val="00401111"/>
    <w:rsid w:val="00407F63"/>
    <w:rsid w:val="00411501"/>
    <w:rsid w:val="00432242"/>
    <w:rsid w:val="00436D09"/>
    <w:rsid w:val="00472CAB"/>
    <w:rsid w:val="004B5CB5"/>
    <w:rsid w:val="004D3560"/>
    <w:rsid w:val="004E259A"/>
    <w:rsid w:val="004E4771"/>
    <w:rsid w:val="004F22EE"/>
    <w:rsid w:val="00502878"/>
    <w:rsid w:val="00514182"/>
    <w:rsid w:val="0052741A"/>
    <w:rsid w:val="00530702"/>
    <w:rsid w:val="00545144"/>
    <w:rsid w:val="00554EE7"/>
    <w:rsid w:val="00572846"/>
    <w:rsid w:val="00582994"/>
    <w:rsid w:val="00587035"/>
    <w:rsid w:val="00587BB3"/>
    <w:rsid w:val="005D6711"/>
    <w:rsid w:val="00603725"/>
    <w:rsid w:val="0061573C"/>
    <w:rsid w:val="00616112"/>
    <w:rsid w:val="0061732E"/>
    <w:rsid w:val="00640625"/>
    <w:rsid w:val="006410E6"/>
    <w:rsid w:val="0064352E"/>
    <w:rsid w:val="006519D2"/>
    <w:rsid w:val="0065387E"/>
    <w:rsid w:val="006608FF"/>
    <w:rsid w:val="00660AA4"/>
    <w:rsid w:val="00661D48"/>
    <w:rsid w:val="00674CF7"/>
    <w:rsid w:val="006769F5"/>
    <w:rsid w:val="006877FE"/>
    <w:rsid w:val="006C614F"/>
    <w:rsid w:val="006E2F70"/>
    <w:rsid w:val="006E428A"/>
    <w:rsid w:val="006F35AC"/>
    <w:rsid w:val="00704E1C"/>
    <w:rsid w:val="00711E71"/>
    <w:rsid w:val="0071572C"/>
    <w:rsid w:val="00736A6C"/>
    <w:rsid w:val="00742158"/>
    <w:rsid w:val="007453B4"/>
    <w:rsid w:val="00747BD5"/>
    <w:rsid w:val="007601F7"/>
    <w:rsid w:val="007740B9"/>
    <w:rsid w:val="00783F23"/>
    <w:rsid w:val="00792C58"/>
    <w:rsid w:val="00792F05"/>
    <w:rsid w:val="00794CDF"/>
    <w:rsid w:val="007A5AF9"/>
    <w:rsid w:val="007B0958"/>
    <w:rsid w:val="007C152A"/>
    <w:rsid w:val="007C68A2"/>
    <w:rsid w:val="007C7FEF"/>
    <w:rsid w:val="00817014"/>
    <w:rsid w:val="00821BF5"/>
    <w:rsid w:val="0082516A"/>
    <w:rsid w:val="0083071D"/>
    <w:rsid w:val="008307BD"/>
    <w:rsid w:val="0085067C"/>
    <w:rsid w:val="0085099A"/>
    <w:rsid w:val="00882B2B"/>
    <w:rsid w:val="00884768"/>
    <w:rsid w:val="008C3700"/>
    <w:rsid w:val="008D416A"/>
    <w:rsid w:val="008D4489"/>
    <w:rsid w:val="008D62D4"/>
    <w:rsid w:val="008E0F3D"/>
    <w:rsid w:val="008E7A23"/>
    <w:rsid w:val="008F1027"/>
    <w:rsid w:val="0090442A"/>
    <w:rsid w:val="00922924"/>
    <w:rsid w:val="00923D17"/>
    <w:rsid w:val="009261D8"/>
    <w:rsid w:val="009401BE"/>
    <w:rsid w:val="00940353"/>
    <w:rsid w:val="00947837"/>
    <w:rsid w:val="00951E57"/>
    <w:rsid w:val="00974FDD"/>
    <w:rsid w:val="0098008D"/>
    <w:rsid w:val="009867A1"/>
    <w:rsid w:val="00992CA2"/>
    <w:rsid w:val="009A1258"/>
    <w:rsid w:val="009A2CA3"/>
    <w:rsid w:val="009A6980"/>
    <w:rsid w:val="009A6A8F"/>
    <w:rsid w:val="009B1D15"/>
    <w:rsid w:val="009B6BE8"/>
    <w:rsid w:val="009C1348"/>
    <w:rsid w:val="009C7F8E"/>
    <w:rsid w:val="009D50F4"/>
    <w:rsid w:val="009E15F9"/>
    <w:rsid w:val="009F787F"/>
    <w:rsid w:val="009F7CE6"/>
    <w:rsid w:val="00A00E77"/>
    <w:rsid w:val="00A011B9"/>
    <w:rsid w:val="00A0228B"/>
    <w:rsid w:val="00A24B40"/>
    <w:rsid w:val="00A24F98"/>
    <w:rsid w:val="00A25886"/>
    <w:rsid w:val="00A30C48"/>
    <w:rsid w:val="00A34B80"/>
    <w:rsid w:val="00A40C97"/>
    <w:rsid w:val="00A42221"/>
    <w:rsid w:val="00A76CEB"/>
    <w:rsid w:val="00A90E48"/>
    <w:rsid w:val="00AC320E"/>
    <w:rsid w:val="00AC6EDD"/>
    <w:rsid w:val="00AD1EAE"/>
    <w:rsid w:val="00AD6D58"/>
    <w:rsid w:val="00B02B51"/>
    <w:rsid w:val="00B15A17"/>
    <w:rsid w:val="00B3341A"/>
    <w:rsid w:val="00B43539"/>
    <w:rsid w:val="00B51341"/>
    <w:rsid w:val="00B55A01"/>
    <w:rsid w:val="00B73882"/>
    <w:rsid w:val="00B74E6E"/>
    <w:rsid w:val="00B918AC"/>
    <w:rsid w:val="00B919DE"/>
    <w:rsid w:val="00BA471F"/>
    <w:rsid w:val="00BA5477"/>
    <w:rsid w:val="00BC1BA5"/>
    <w:rsid w:val="00BC4FC6"/>
    <w:rsid w:val="00BE562F"/>
    <w:rsid w:val="00BF0CE6"/>
    <w:rsid w:val="00C151AA"/>
    <w:rsid w:val="00C17345"/>
    <w:rsid w:val="00C422C0"/>
    <w:rsid w:val="00C43BD2"/>
    <w:rsid w:val="00C50B16"/>
    <w:rsid w:val="00C51EED"/>
    <w:rsid w:val="00C61C4A"/>
    <w:rsid w:val="00C645F3"/>
    <w:rsid w:val="00C679FE"/>
    <w:rsid w:val="00C770C4"/>
    <w:rsid w:val="00C915BF"/>
    <w:rsid w:val="00C935BD"/>
    <w:rsid w:val="00CA3DFA"/>
    <w:rsid w:val="00CE5D0E"/>
    <w:rsid w:val="00CE7E89"/>
    <w:rsid w:val="00CF3381"/>
    <w:rsid w:val="00D2075D"/>
    <w:rsid w:val="00D739D1"/>
    <w:rsid w:val="00D766E2"/>
    <w:rsid w:val="00D8462A"/>
    <w:rsid w:val="00DA39E7"/>
    <w:rsid w:val="00DA3FC9"/>
    <w:rsid w:val="00DB09E2"/>
    <w:rsid w:val="00DE10A1"/>
    <w:rsid w:val="00DE3427"/>
    <w:rsid w:val="00E31431"/>
    <w:rsid w:val="00E345D2"/>
    <w:rsid w:val="00E50074"/>
    <w:rsid w:val="00E50CBA"/>
    <w:rsid w:val="00E52528"/>
    <w:rsid w:val="00E61801"/>
    <w:rsid w:val="00E61897"/>
    <w:rsid w:val="00E73E0C"/>
    <w:rsid w:val="00E869C2"/>
    <w:rsid w:val="00E920D6"/>
    <w:rsid w:val="00EC291B"/>
    <w:rsid w:val="00ED15D8"/>
    <w:rsid w:val="00ED41E0"/>
    <w:rsid w:val="00EE02C5"/>
    <w:rsid w:val="00EF2E29"/>
    <w:rsid w:val="00EF7A87"/>
    <w:rsid w:val="00F1011A"/>
    <w:rsid w:val="00F12618"/>
    <w:rsid w:val="00F30082"/>
    <w:rsid w:val="00F355CE"/>
    <w:rsid w:val="00F5742C"/>
    <w:rsid w:val="00F71CAB"/>
    <w:rsid w:val="00F764E2"/>
    <w:rsid w:val="00F81190"/>
    <w:rsid w:val="00F91F27"/>
    <w:rsid w:val="00FA1BDD"/>
    <w:rsid w:val="00FA3DA8"/>
    <w:rsid w:val="00FA409C"/>
    <w:rsid w:val="00FB055E"/>
    <w:rsid w:val="00FB22FE"/>
    <w:rsid w:val="00FD6233"/>
    <w:rsid w:val="00FE1DDB"/>
    <w:rsid w:val="00FE3578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1CFAA380"/>
  <w15:docId w15:val="{4022A6E9-0C4E-42C9-A825-C39B5F57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F7CE6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link w:val="IntestazioneCaratter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qFormat/>
    <w:rsid w:val="00B43539"/>
    <w:rPr>
      <w:i/>
      <w:iCs/>
    </w:rPr>
  </w:style>
  <w:style w:type="character" w:customStyle="1" w:styleId="IntestazioneCarattere">
    <w:name w:val="Intestazione Carattere"/>
    <w:basedOn w:val="Carpredefinitoparagrafo"/>
    <w:link w:val="Intestazione"/>
    <w:rsid w:val="001C00F6"/>
    <w:rPr>
      <w:lang w:eastAsia="ar-SA"/>
    </w:rPr>
  </w:style>
  <w:style w:type="paragraph" w:styleId="Paragrafoelenco">
    <w:name w:val="List Paragraph"/>
    <w:basedOn w:val="Normale"/>
    <w:link w:val="ParagrafoelencoCarattere"/>
    <w:uiPriority w:val="99"/>
    <w:qFormat/>
    <w:rsid w:val="001C00F6"/>
    <w:pPr>
      <w:suppressAutoHyphens w:val="0"/>
      <w:ind w:left="720"/>
      <w:contextualSpacing/>
    </w:pPr>
    <w:rPr>
      <w:rFonts w:ascii="Cambria" w:eastAsia="MS Mincho" w:hAnsi="Cambria"/>
      <w:sz w:val="24"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99"/>
    <w:locked/>
    <w:rsid w:val="001C00F6"/>
    <w:rPr>
      <w:rFonts w:ascii="Cambria" w:eastAsia="MS Mincho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Mariachiara Peretti</cp:lastModifiedBy>
  <cp:revision>2</cp:revision>
  <cp:lastPrinted>2012-10-26T10:46:00Z</cp:lastPrinted>
  <dcterms:created xsi:type="dcterms:W3CDTF">2021-04-21T09:04:00Z</dcterms:created>
  <dcterms:modified xsi:type="dcterms:W3CDTF">2021-04-21T09:04:00Z</dcterms:modified>
</cp:coreProperties>
</file>