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4DEF" w:rsidRPr="00A33ED6" w:rsidRDefault="00AE4DEF" w:rsidP="00D33361">
      <w:pPr>
        <w:jc w:val="both"/>
        <w:rPr>
          <w:rFonts w:ascii="Arial" w:hAnsi="Arial" w:cs="Arial"/>
          <w:b/>
        </w:rPr>
      </w:pPr>
    </w:p>
    <w:p w:rsidR="00DB2C13" w:rsidRDefault="00AE4DEF" w:rsidP="00DB2C13">
      <w:pPr>
        <w:jc w:val="both"/>
        <w:rPr>
          <w:rFonts w:ascii="Arial" w:hAnsi="Arial" w:cs="Arial"/>
          <w:b/>
          <w:caps/>
        </w:rPr>
      </w:pPr>
      <w:r w:rsidRPr="00A33ED6">
        <w:rPr>
          <w:rFonts w:ascii="Arial" w:hAnsi="Arial" w:cs="Arial"/>
          <w:b/>
        </w:rPr>
        <w:t>D</w:t>
      </w:r>
      <w:r w:rsidR="00D01347" w:rsidRPr="00A33ED6">
        <w:rPr>
          <w:rFonts w:ascii="Arial" w:hAnsi="Arial" w:cs="Arial"/>
          <w:b/>
        </w:rPr>
        <w:t xml:space="preserve">OMANDA </w:t>
      </w:r>
      <w:r w:rsidR="001B436F" w:rsidRPr="00A33ED6">
        <w:rPr>
          <w:rFonts w:ascii="Arial" w:hAnsi="Arial" w:cs="Arial"/>
          <w:b/>
        </w:rPr>
        <w:t xml:space="preserve">DI AMMISSIONE ALLA </w:t>
      </w:r>
      <w:r w:rsidR="00D01347" w:rsidRPr="00A33ED6">
        <w:rPr>
          <w:rFonts w:ascii="Arial" w:hAnsi="Arial" w:cs="Arial"/>
          <w:b/>
        </w:rPr>
        <w:t xml:space="preserve">SELEZIONE PUBBLICA </w:t>
      </w:r>
      <w:r w:rsidR="0029668D">
        <w:rPr>
          <w:rFonts w:ascii="Arial" w:hAnsi="Arial" w:cs="Arial"/>
          <w:b/>
        </w:rPr>
        <w:t xml:space="preserve">N. 2 </w:t>
      </w:r>
      <w:r w:rsidR="00D01347" w:rsidRPr="00A33ED6">
        <w:rPr>
          <w:rFonts w:ascii="Arial" w:hAnsi="Arial" w:cs="Arial"/>
          <w:b/>
        </w:rPr>
        <w:t>PER IL CONFERIMENTO DEGLI INCARICHI DI INSEGNAMENTO</w:t>
      </w:r>
      <w:r w:rsidR="00DB2C13">
        <w:rPr>
          <w:rFonts w:ascii="Arial" w:hAnsi="Arial" w:cs="Arial"/>
          <w:b/>
        </w:rPr>
        <w:t xml:space="preserve">, PER L’ANNO ACCADEMICO 2017/2018, NEI </w:t>
      </w:r>
      <w:r w:rsidR="00DB2C13">
        <w:rPr>
          <w:rFonts w:ascii="Arial" w:hAnsi="Arial" w:cs="Arial"/>
          <w:b/>
          <w:caps/>
        </w:rPr>
        <w:t xml:space="preserve">CORSI DI LAUREA MAGISTRALE IN </w:t>
      </w:r>
      <w:proofErr w:type="gramStart"/>
      <w:r w:rsidR="00DB2C13">
        <w:rPr>
          <w:rFonts w:ascii="Arial" w:hAnsi="Arial" w:cs="Arial"/>
          <w:b/>
          <w:caps/>
        </w:rPr>
        <w:t>(</w:t>
      </w:r>
      <w:proofErr w:type="gramEnd"/>
      <w:r w:rsidR="00DB2C13" w:rsidRPr="00A33ED6">
        <w:rPr>
          <w:rFonts w:ascii="Arial" w:hAnsi="Arial" w:cs="Arial"/>
          <w:b/>
        </w:rPr>
        <w:t>Rif. Rep. N.</w:t>
      </w:r>
      <w:r w:rsidR="0071352C">
        <w:rPr>
          <w:rFonts w:ascii="Arial" w:hAnsi="Arial" w:cs="Arial"/>
          <w:b/>
        </w:rPr>
        <w:t xml:space="preserve"> 1336</w:t>
      </w:r>
      <w:r w:rsidR="00DB2C13" w:rsidRPr="00A33ED6">
        <w:rPr>
          <w:rFonts w:ascii="Arial" w:hAnsi="Arial" w:cs="Arial"/>
          <w:b/>
        </w:rPr>
        <w:t xml:space="preserve">/2017 del </w:t>
      </w:r>
      <w:r w:rsidR="0029668D">
        <w:rPr>
          <w:rFonts w:ascii="Arial" w:hAnsi="Arial" w:cs="Arial"/>
          <w:b/>
        </w:rPr>
        <w:t>21 agosto</w:t>
      </w:r>
      <w:r w:rsidR="00DB2C13" w:rsidRPr="00A33ED6">
        <w:rPr>
          <w:rFonts w:ascii="Arial" w:hAnsi="Arial" w:cs="Arial"/>
          <w:b/>
        </w:rPr>
        <w:t xml:space="preserve"> 2017</w:t>
      </w:r>
      <w:proofErr w:type="gramStart"/>
      <w:r w:rsidR="00DB2C13">
        <w:rPr>
          <w:rFonts w:ascii="Arial" w:hAnsi="Arial" w:cs="Arial"/>
          <w:b/>
        </w:rPr>
        <w:t>)</w:t>
      </w:r>
      <w:proofErr w:type="gramEnd"/>
      <w:r w:rsidR="00DB2C13">
        <w:rPr>
          <w:rFonts w:ascii="Arial" w:hAnsi="Arial" w:cs="Arial"/>
          <w:b/>
          <w:caps/>
        </w:rPr>
        <w:t>:</w:t>
      </w:r>
    </w:p>
    <w:p w:rsidR="00DB2C13" w:rsidRDefault="00DB2C13" w:rsidP="00DB2C13">
      <w:pPr>
        <w:spacing w:line="276" w:lineRule="auto"/>
        <w:jc w:val="both"/>
        <w:rPr>
          <w:rFonts w:ascii="Arial" w:hAnsi="Arial" w:cs="Arial"/>
          <w:b/>
          <w:caps/>
        </w:rPr>
      </w:pPr>
    </w:p>
    <w:p w:rsidR="00DB2C13" w:rsidRDefault="00DB2C13" w:rsidP="00DB2C13">
      <w:pPr>
        <w:numPr>
          <w:ilvl w:val="0"/>
          <w:numId w:val="32"/>
        </w:numPr>
        <w:suppressAutoHyphens w:val="0"/>
        <w:spacing w:line="276" w:lineRule="auto"/>
        <w:jc w:val="both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SCIENZE MOTORIE PREVENTIVE ED ADATTATE</w:t>
      </w:r>
    </w:p>
    <w:p w:rsidR="00DB2C13" w:rsidRDefault="00DB2C13" w:rsidP="007C7684">
      <w:pPr>
        <w:jc w:val="both"/>
        <w:rPr>
          <w:rFonts w:ascii="Arial" w:hAnsi="Arial" w:cs="Arial"/>
          <w:b/>
        </w:rPr>
      </w:pPr>
    </w:p>
    <w:p w:rsidR="00D15E71" w:rsidRDefault="00D15E71" w:rsidP="007C7684">
      <w:pPr>
        <w:jc w:val="both"/>
        <w:rPr>
          <w:rFonts w:ascii="Arial" w:hAnsi="Arial" w:cs="Arial"/>
          <w:b/>
        </w:rPr>
      </w:pPr>
    </w:p>
    <w:p w:rsidR="00B31FCA" w:rsidRPr="00A33ED6" w:rsidRDefault="00B31FCA" w:rsidP="007C7684">
      <w:pPr>
        <w:jc w:val="both"/>
        <w:rPr>
          <w:rFonts w:ascii="Arial" w:hAnsi="Arial" w:cs="Arial"/>
          <w:b/>
        </w:rPr>
      </w:pPr>
    </w:p>
    <w:p w:rsidR="007C7684" w:rsidRPr="00A33ED6" w:rsidRDefault="007C7684" w:rsidP="00253E8A">
      <w:pPr>
        <w:pStyle w:val="Titolo4"/>
        <w:numPr>
          <w:ilvl w:val="0"/>
          <w:numId w:val="0"/>
        </w:numPr>
        <w:ind w:left="6521" w:hanging="149"/>
        <w:jc w:val="both"/>
        <w:rPr>
          <w:rFonts w:ascii="Arial" w:hAnsi="Arial" w:cs="Arial"/>
          <w:sz w:val="20"/>
          <w:u w:val="none"/>
        </w:rPr>
      </w:pP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A33ED6">
        <w:rPr>
          <w:rFonts w:ascii="Arial" w:hAnsi="Arial" w:cs="Arial"/>
          <w:sz w:val="20"/>
          <w:u w:val="none"/>
        </w:rPr>
        <w:t xml:space="preserve">Al Direttore del Dipartimento di </w:t>
      </w:r>
      <w:bookmarkStart w:id="0" w:name="_GoBack"/>
      <w:bookmarkEnd w:id="0"/>
      <w:r w:rsidRPr="00A33ED6">
        <w:rPr>
          <w:rFonts w:ascii="Arial" w:hAnsi="Arial" w:cs="Arial"/>
          <w:sz w:val="20"/>
          <w:u w:val="none"/>
        </w:rPr>
        <w:t xml:space="preserve">Neuroscienze, Biomedicina e Movimento </w:t>
      </w:r>
    </w:p>
    <w:p w:rsidR="001A73A6" w:rsidRPr="00A33ED6" w:rsidRDefault="001A73A6" w:rsidP="001A73A6">
      <w:pPr>
        <w:pStyle w:val="Titolo4"/>
        <w:numPr>
          <w:ilvl w:val="0"/>
          <w:numId w:val="0"/>
        </w:numPr>
        <w:tabs>
          <w:tab w:val="left" w:pos="6237"/>
        </w:tabs>
        <w:ind w:left="5954" w:hanging="425"/>
        <w:rPr>
          <w:rFonts w:ascii="Arial" w:hAnsi="Arial" w:cs="Arial"/>
          <w:sz w:val="20"/>
          <w:u w:val="none"/>
        </w:rPr>
      </w:pPr>
      <w:proofErr w:type="gramStart"/>
      <w:r w:rsidRPr="00A33ED6">
        <w:rPr>
          <w:rFonts w:ascii="Arial" w:hAnsi="Arial" w:cs="Arial"/>
          <w:sz w:val="20"/>
          <w:u w:val="none"/>
        </w:rPr>
        <w:t>c</w:t>
      </w:r>
      <w:proofErr w:type="gramEnd"/>
      <w:r w:rsidRPr="00A33ED6">
        <w:rPr>
          <w:rFonts w:ascii="Arial" w:hAnsi="Arial" w:cs="Arial"/>
          <w:sz w:val="20"/>
          <w:u w:val="none"/>
        </w:rPr>
        <w:t>/o   Università degli Studi di Verona</w:t>
      </w:r>
    </w:p>
    <w:p w:rsidR="001A73A6" w:rsidRPr="00A33ED6" w:rsidRDefault="001A73A6" w:rsidP="001A73A6">
      <w:pPr>
        <w:tabs>
          <w:tab w:val="left" w:pos="6237"/>
        </w:tabs>
        <w:ind w:left="5954"/>
        <w:rPr>
          <w:rFonts w:ascii="Arial" w:hAnsi="Arial" w:cs="Arial"/>
        </w:rPr>
      </w:pPr>
      <w:r w:rsidRPr="00A33ED6">
        <w:rPr>
          <w:rFonts w:ascii="Arial" w:hAnsi="Arial" w:cs="Arial"/>
        </w:rPr>
        <w:t>Via dell’Artigliere, 8</w:t>
      </w:r>
    </w:p>
    <w:p w:rsidR="001A73A6" w:rsidRPr="00A33ED6" w:rsidRDefault="001A73A6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A33ED6">
        <w:rPr>
          <w:rFonts w:ascii="Arial" w:hAnsi="Arial" w:cs="Arial"/>
          <w:i w:val="0"/>
          <w:sz w:val="20"/>
        </w:rPr>
        <w:t>37129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671317" w:rsidRPr="00A33ED6" w:rsidRDefault="00671317" w:rsidP="001A73A6">
      <w:pPr>
        <w:jc w:val="center"/>
        <w:rPr>
          <w:rFonts w:ascii="Arial" w:hAnsi="Arial" w:cs="Arial"/>
        </w:rPr>
      </w:pPr>
    </w:p>
    <w:p w:rsidR="00B31FCA" w:rsidRDefault="00B31FCA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</w:t>
      </w:r>
      <w:proofErr w:type="gramStart"/>
      <w:r w:rsidRPr="00A33ED6">
        <w:rPr>
          <w:rFonts w:ascii="Arial" w:hAnsi="Arial" w:cs="Arial"/>
          <w:snapToGrid w:val="0"/>
        </w:rPr>
        <w:t xml:space="preserve">  </w:t>
      </w:r>
      <w:proofErr w:type="gramEnd"/>
      <w:r w:rsidRPr="00A33ED6">
        <w:rPr>
          <w:rFonts w:ascii="Arial" w:hAnsi="Arial" w:cs="Arial"/>
          <w:snapToGrid w:val="0"/>
        </w:rPr>
        <w:t>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F2426D" w:rsidRDefault="001B436F" w:rsidP="00D33361">
      <w:pPr>
        <w:pStyle w:val="Testonormale1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di</w:t>
      </w:r>
      <w:proofErr w:type="gramEnd"/>
      <w:r w:rsidRPr="00A33ED6">
        <w:rPr>
          <w:rFonts w:ascii="Arial" w:eastAsia="MS Mincho" w:hAnsi="Arial" w:cs="Arial"/>
        </w:rPr>
        <w:t xml:space="preserve"> partecipare alla selezione pubblica per il conferimento degli incarichi di insegnamento </w:t>
      </w:r>
      <w:r w:rsidR="00F2426D" w:rsidRPr="00A33ED6">
        <w:rPr>
          <w:rFonts w:ascii="Arial" w:eastAsia="MS Mincho" w:hAnsi="Arial" w:cs="Arial"/>
        </w:rPr>
        <w:t>per l’A</w:t>
      </w:r>
      <w:r w:rsidR="00B810EF" w:rsidRPr="00A33ED6">
        <w:rPr>
          <w:rFonts w:ascii="Arial" w:eastAsia="MS Mincho" w:hAnsi="Arial" w:cs="Arial"/>
        </w:rPr>
        <w:t>nno Accademico</w:t>
      </w:r>
      <w:r w:rsidR="00F2426D" w:rsidRPr="00A33ED6">
        <w:rPr>
          <w:rFonts w:ascii="Arial" w:eastAsia="MS Mincho" w:hAnsi="Arial" w:cs="Arial"/>
        </w:rPr>
        <w:t xml:space="preserve"> 201</w:t>
      </w:r>
      <w:r w:rsidR="00DB2C13">
        <w:rPr>
          <w:rFonts w:ascii="Arial" w:eastAsia="MS Mincho" w:hAnsi="Arial" w:cs="Arial"/>
        </w:rPr>
        <w:t>7</w:t>
      </w:r>
      <w:r w:rsidR="00F2426D" w:rsidRPr="00A33ED6">
        <w:rPr>
          <w:rFonts w:ascii="Arial" w:eastAsia="MS Mincho" w:hAnsi="Arial" w:cs="Arial"/>
        </w:rPr>
        <w:t>/1</w:t>
      </w:r>
      <w:r w:rsidR="00DB2C13">
        <w:rPr>
          <w:rFonts w:ascii="Arial" w:eastAsia="MS Mincho" w:hAnsi="Arial" w:cs="Arial"/>
        </w:rPr>
        <w:t>8</w:t>
      </w:r>
      <w:r w:rsidR="00F2426D" w:rsidRPr="00A33ED6">
        <w:rPr>
          <w:rFonts w:ascii="Arial" w:eastAsia="MS Mincho" w:hAnsi="Arial" w:cs="Arial"/>
        </w:rPr>
        <w:t xml:space="preserve"> relativamente a:</w:t>
      </w:r>
    </w:p>
    <w:p w:rsidR="0029668D" w:rsidRPr="00A33ED6" w:rsidRDefault="0029668D" w:rsidP="00D33361">
      <w:pPr>
        <w:pStyle w:val="Testonormale1"/>
        <w:jc w:val="both"/>
        <w:rPr>
          <w:rFonts w:ascii="Arial" w:eastAsia="MS Mincho" w:hAnsi="Arial" w:cs="Arial"/>
        </w:rPr>
      </w:pPr>
    </w:p>
    <w:p w:rsidR="00947E97" w:rsidRPr="00A33ED6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6865"/>
      </w:tblGrid>
      <w:tr w:rsidR="00947E97" w:rsidRPr="00A33ED6" w:rsidTr="007C7684">
        <w:trPr>
          <w:trHeight w:val="397"/>
          <w:jc w:val="center"/>
        </w:trPr>
        <w:tc>
          <w:tcPr>
            <w:tcW w:w="9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</w:rPr>
            </w:pPr>
            <w:r w:rsidRPr="00671317">
              <w:rPr>
                <w:rFonts w:ascii="Arial" w:eastAsia="MS Mincho" w:hAnsi="Arial" w:cs="Arial"/>
                <w:sz w:val="28"/>
                <w:szCs w:val="28"/>
              </w:rPr>
              <w:sym w:font="Times New Roman" w:char="F07F"/>
            </w:r>
            <w:r w:rsidRPr="00A33ED6">
              <w:rPr>
                <w:rFonts w:ascii="Arial" w:eastAsia="MS Mincho" w:hAnsi="Arial" w:cs="Arial"/>
              </w:rPr>
              <w:t xml:space="preserve"> Corso di Laurea Magistrale in </w:t>
            </w:r>
            <w:r w:rsidR="00671317">
              <w:rPr>
                <w:rFonts w:ascii="Arial" w:eastAsia="MS Mincho" w:hAnsi="Arial" w:cs="Arial"/>
              </w:rPr>
              <w:t>SCIENZE MOTORIE PREVENTIVE E ADATTATE</w:t>
            </w:r>
          </w:p>
          <w:p w:rsidR="00860727" w:rsidRPr="00A33ED6" w:rsidRDefault="0086072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Insegnamento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Anno di corso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860727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1°</w:t>
            </w:r>
            <w:r w:rsidRPr="00A33ED6">
              <w:rPr>
                <w:rFonts w:ascii="Arial" w:eastAsia="MS Mincho" w:hAnsi="Arial" w:cs="Arial"/>
                <w:b/>
              </w:rPr>
              <w:tab/>
            </w: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  2°</w:t>
            </w:r>
            <w:r w:rsidRPr="00A33ED6">
              <w:rPr>
                <w:rFonts w:ascii="Arial" w:eastAsia="MS Mincho" w:hAnsi="Arial" w:cs="Arial"/>
                <w:b/>
              </w:rPr>
              <w:tab/>
              <w:t xml:space="preserve"> </w:t>
            </w: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Semestre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hAnsi="Arial" w:cs="Arial"/>
                <w:b/>
              </w:rPr>
              <w:t xml:space="preserve"> </w:t>
            </w:r>
            <w:r w:rsidRPr="00A33ED6">
              <w:rPr>
                <w:rFonts w:ascii="Arial" w:eastAsia="MS Mincho" w:hAnsi="Arial" w:cs="Arial"/>
                <w:b/>
              </w:rPr>
              <w:t xml:space="preserve"> 1°</w:t>
            </w:r>
            <w:proofErr w:type="gramStart"/>
            <w:r w:rsidRPr="00A33ED6">
              <w:rPr>
                <w:rFonts w:ascii="Arial" w:eastAsia="MS Mincho" w:hAnsi="Arial" w:cs="Arial"/>
                <w:b/>
              </w:rPr>
              <w:t xml:space="preserve">     </w:t>
            </w:r>
            <w:proofErr w:type="gramEnd"/>
            <w:r w:rsidRPr="00A33ED6">
              <w:rPr>
                <w:rFonts w:ascii="Arial" w:hAnsi="Arial" w:cs="Arial"/>
                <w:b/>
              </w:rPr>
              <w:sym w:font="Times New Roman" w:char="F07F"/>
            </w:r>
            <w:r w:rsidRPr="00A33ED6">
              <w:rPr>
                <w:rFonts w:ascii="Arial" w:eastAsia="MS Mincho" w:hAnsi="Arial" w:cs="Arial"/>
                <w:b/>
              </w:rPr>
              <w:t xml:space="preserve"> 2°</w:t>
            </w:r>
            <w:proofErr w:type="gramStart"/>
            <w:r w:rsidRPr="00A33ED6">
              <w:rPr>
                <w:rFonts w:ascii="Arial" w:eastAsia="MS Mincho" w:hAnsi="Arial" w:cs="Arial"/>
                <w:b/>
              </w:rPr>
              <w:t xml:space="preserve">       </w:t>
            </w:r>
            <w:proofErr w:type="gramEnd"/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CFU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  <w:r w:rsidRPr="00A33ED6">
              <w:rPr>
                <w:rFonts w:ascii="Arial" w:eastAsia="MS Mincho" w:hAnsi="Arial" w:cs="Arial"/>
              </w:rPr>
              <w:t>Ore</w:t>
            </w: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</w:p>
        </w:tc>
      </w:tr>
      <w:tr w:rsidR="00947E97" w:rsidRPr="00A33ED6" w:rsidTr="007C7684">
        <w:trPr>
          <w:trHeight w:val="397"/>
          <w:jc w:val="center"/>
        </w:trPr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jc w:val="right"/>
              <w:rPr>
                <w:rFonts w:ascii="Arial" w:eastAsia="MS Mincho" w:hAnsi="Arial" w:cs="Arial"/>
                <w:smallCaps/>
              </w:rPr>
            </w:pPr>
            <w:r w:rsidRPr="00A33ED6">
              <w:rPr>
                <w:rFonts w:ascii="Arial" w:eastAsia="MS Mincho" w:hAnsi="Arial" w:cs="Arial"/>
                <w:smallCaps/>
              </w:rPr>
              <w:t>S</w:t>
            </w:r>
            <w:r w:rsidR="00B810EF" w:rsidRPr="00A33ED6">
              <w:rPr>
                <w:rFonts w:ascii="Arial" w:eastAsia="MS Mincho" w:hAnsi="Arial" w:cs="Arial"/>
                <w:smallCaps/>
              </w:rPr>
              <w:t xml:space="preserve">ettore scientifico disciplinare </w:t>
            </w:r>
          </w:p>
          <w:p w:rsidR="00B810EF" w:rsidRPr="00A33ED6" w:rsidRDefault="00B810EF" w:rsidP="00D33361">
            <w:pPr>
              <w:pStyle w:val="Testonormale1"/>
              <w:jc w:val="right"/>
              <w:rPr>
                <w:rFonts w:ascii="Arial" w:eastAsia="MS Mincho" w:hAnsi="Arial" w:cs="Arial"/>
              </w:rPr>
            </w:pPr>
          </w:p>
        </w:tc>
        <w:tc>
          <w:tcPr>
            <w:tcW w:w="6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47E97" w:rsidRPr="00A33ED6" w:rsidRDefault="00947E97" w:rsidP="00D33361">
            <w:pPr>
              <w:pStyle w:val="Testonormale1"/>
              <w:rPr>
                <w:rFonts w:ascii="Arial" w:eastAsia="MS Mincho" w:hAnsi="Arial" w:cs="Arial"/>
                <w:b/>
              </w:rPr>
            </w:pPr>
            <w:r w:rsidRPr="00A33ED6">
              <w:rPr>
                <w:rFonts w:ascii="Arial" w:eastAsia="MS Mincho" w:hAnsi="Arial" w:cs="Arial"/>
                <w:b/>
              </w:rPr>
              <w:t xml:space="preserve">                                        /</w:t>
            </w:r>
          </w:p>
        </w:tc>
      </w:tr>
    </w:tbl>
    <w:p w:rsidR="004B08ED" w:rsidRPr="00A33ED6" w:rsidRDefault="004B08ED" w:rsidP="00D33361">
      <w:pPr>
        <w:rPr>
          <w:rFonts w:ascii="Arial" w:hAnsi="Arial" w:cs="Arial"/>
        </w:rPr>
      </w:pPr>
    </w:p>
    <w:p w:rsidR="00872492" w:rsidRPr="00A33ED6" w:rsidRDefault="00872492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br w:type="page"/>
      </w:r>
    </w:p>
    <w:p w:rsidR="00AC2103" w:rsidRPr="00A33ED6" w:rsidRDefault="00AC2103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lastRenderedPageBreak/>
        <w:t>DICHIARAZIONE SOSTITUTIVA</w:t>
      </w:r>
    </w:p>
    <w:p w:rsidR="0036691B" w:rsidRPr="00A33ED6" w:rsidRDefault="0036691B" w:rsidP="00D33361">
      <w:pPr>
        <w:rPr>
          <w:rFonts w:ascii="Arial" w:hAnsi="Arial" w:cs="Arial"/>
        </w:rPr>
      </w:pPr>
    </w:p>
    <w:p w:rsidR="00AC2103" w:rsidRPr="00A33ED6" w:rsidRDefault="00AC2103" w:rsidP="00D33361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A33ED6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</w:t>
      </w:r>
      <w:proofErr w:type="gramEnd"/>
      <w:r w:rsidRPr="00A33ED6">
        <w:rPr>
          <w:rFonts w:ascii="Arial" w:hAnsi="Arial" w:cs="Arial"/>
          <w:sz w:val="20"/>
          <w:szCs w:val="20"/>
        </w:rPr>
        <w:t xml:space="preserve">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sottoscritto/a</w:t>
      </w:r>
      <w:proofErr w:type="gramStart"/>
      <w:r w:rsidR="0036691B" w:rsidRPr="00A33ED6">
        <w:rPr>
          <w:rFonts w:ascii="Arial" w:hAnsi="Arial" w:cs="Arial"/>
          <w:snapToGrid w:val="0"/>
        </w:rPr>
        <w:t xml:space="preserve"> </w:t>
      </w:r>
      <w:r w:rsidR="00282820" w:rsidRPr="00A33ED6">
        <w:rPr>
          <w:rFonts w:ascii="Arial" w:hAnsi="Arial" w:cs="Arial"/>
          <w:snapToGrid w:val="0"/>
        </w:rPr>
        <w:t xml:space="preserve"> </w:t>
      </w:r>
      <w:proofErr w:type="gramEnd"/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>di essere ammesso/</w:t>
      </w:r>
      <w:proofErr w:type="gramStart"/>
      <w:r w:rsidR="00770597" w:rsidRPr="00A33ED6">
        <w:rPr>
          <w:rFonts w:ascii="Arial" w:hAnsi="Arial" w:cs="Arial"/>
          <w:snapToGrid w:val="0"/>
        </w:rPr>
        <w:t>a alla</w:t>
      </w:r>
      <w:proofErr w:type="gramEnd"/>
      <w:r w:rsidR="00770597" w:rsidRPr="00A33ED6">
        <w:rPr>
          <w:rFonts w:ascii="Arial" w:hAnsi="Arial" w:cs="Arial"/>
          <w:snapToGrid w:val="0"/>
        </w:rPr>
        <w:t xml:space="preserve">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</w:t>
      </w:r>
      <w:proofErr w:type="gramStart"/>
      <w:r w:rsidR="006519D2" w:rsidRPr="00A33ED6">
        <w:rPr>
          <w:rFonts w:ascii="Arial" w:hAnsi="Arial" w:cs="Arial"/>
        </w:rPr>
        <w:t>)</w:t>
      </w:r>
      <w:proofErr w:type="gramEnd"/>
      <w:r w:rsidR="006519D2" w:rsidRPr="00A33ED6">
        <w:rPr>
          <w:rFonts w:ascii="Arial" w:hAnsi="Arial" w:cs="Arial"/>
        </w:rPr>
        <w:t>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6519D2" w:rsidRPr="00A33ED6" w:rsidRDefault="006519D2" w:rsidP="00A33ED6">
      <w:pPr>
        <w:jc w:val="center"/>
        <w:rPr>
          <w:rFonts w:ascii="Arial" w:hAnsi="Arial" w:cs="Arial"/>
          <w:b/>
        </w:rPr>
      </w:pPr>
      <w:r w:rsidRPr="00A33ED6">
        <w:rPr>
          <w:rFonts w:ascii="Arial" w:hAnsi="Arial" w:cs="Arial"/>
          <w:b/>
        </w:rPr>
        <w:t>DICHIARA</w:t>
      </w:r>
    </w:p>
    <w:p w:rsidR="00947E97" w:rsidRPr="00A33ED6" w:rsidRDefault="00947E97" w:rsidP="00A33ED6">
      <w:pPr>
        <w:jc w:val="both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</w:t>
      </w:r>
      <w:proofErr w:type="gramStart"/>
      <w:r w:rsidRPr="00A33ED6">
        <w:rPr>
          <w:rFonts w:ascii="Arial" w:hAnsi="Arial" w:cs="Arial"/>
          <w:snapToGrid w:val="0"/>
        </w:rPr>
        <w:t>posseggono</w:t>
      </w:r>
      <w:proofErr w:type="gramEnd"/>
      <w:r w:rsidRPr="00A33ED6">
        <w:rPr>
          <w:rFonts w:ascii="Arial" w:hAnsi="Arial" w:cs="Arial"/>
          <w:snapToGrid w:val="0"/>
        </w:rPr>
        <w:t xml:space="preserve">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DB2C13">
        <w:rPr>
          <w:rFonts w:ascii="Arial" w:hAnsi="Arial" w:cs="Arial"/>
          <w:snapToGrid w:val="0"/>
        </w:rPr>
        <w:t>di</w:t>
      </w:r>
      <w:proofErr w:type="gramEnd"/>
      <w:r w:rsidRPr="00DB2C13">
        <w:rPr>
          <w:rFonts w:ascii="Arial" w:hAnsi="Arial" w:cs="Arial"/>
          <w:snapToGrid w:val="0"/>
        </w:rPr>
        <w:t xml:space="preserve"> essere di nazionalità ……………………………………. </w:t>
      </w:r>
      <w:proofErr w:type="gramStart"/>
      <w:r w:rsidRPr="00DB2C13">
        <w:rPr>
          <w:rFonts w:ascii="Arial" w:hAnsi="Arial" w:cs="Arial"/>
          <w:snapToGrid w:val="0"/>
        </w:rPr>
        <w:t>e</w:t>
      </w:r>
      <w:proofErr w:type="gramEnd"/>
      <w:r w:rsidRPr="00DB2C13">
        <w:rPr>
          <w:rFonts w:ascii="Arial" w:hAnsi="Arial" w:cs="Arial"/>
          <w:snapToGrid w:val="0"/>
        </w:rPr>
        <w:t xml:space="preserve">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>…………………………………………………</w:t>
      </w:r>
      <w:proofErr w:type="gramStart"/>
      <w:r w:rsidR="00C01A9C">
        <w:rPr>
          <w:rFonts w:ascii="Arial" w:hAnsi="Arial" w:cs="Arial"/>
          <w:snapToGrid w:val="0"/>
        </w:rPr>
        <w:t>..</w:t>
      </w:r>
      <w:proofErr w:type="gramEnd"/>
      <w:r w:rsidR="00C01A9C">
        <w:rPr>
          <w:rFonts w:ascii="Arial" w:hAnsi="Arial" w:cs="Arial"/>
          <w:snapToGrid w:val="0"/>
        </w:rPr>
        <w:t xml:space="preserve">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>mail</w:t>
      </w:r>
      <w:proofErr w:type="gramEnd"/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</w:t>
      </w:r>
      <w:r w:rsidR="00054830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</w:t>
      </w:r>
      <w:proofErr w:type="gramStart"/>
      <w:r>
        <w:rPr>
          <w:rFonts w:ascii="Arial" w:hAnsi="Arial" w:cs="Arial"/>
          <w:snapToGrid w:val="0"/>
        </w:rPr>
        <w:t>..</w:t>
      </w:r>
      <w:proofErr w:type="spellStart"/>
      <w:proofErr w:type="gramEnd"/>
      <w:r w:rsidR="00054830" w:rsidRPr="00A33ED6">
        <w:rPr>
          <w:rFonts w:ascii="Arial" w:hAnsi="Arial" w:cs="Arial"/>
          <w:snapToGrid w:val="0"/>
        </w:rPr>
        <w:t>C.A.P</w:t>
      </w:r>
      <w:proofErr w:type="spellEnd"/>
      <w:r>
        <w:rPr>
          <w:rFonts w:ascii="Arial" w:hAnsi="Arial" w:cs="Arial"/>
          <w:snapToGrid w:val="0"/>
        </w:rPr>
        <w:t>…………………..</w:t>
      </w:r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F00D7B" w:rsidRPr="00C01A9C" w:rsidRDefault="00F00D7B" w:rsidP="00F00D7B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possedere il seguente titolo di studio </w:t>
      </w:r>
      <w:r>
        <w:rPr>
          <w:rFonts w:ascii="Arial" w:hAnsi="Arial" w:cs="Arial"/>
          <w:snapToGrid w:val="0"/>
        </w:rPr>
        <w:t>……………………………………………………………………..</w:t>
      </w:r>
      <w:r w:rsidRPr="00C01A9C">
        <w:rPr>
          <w:rFonts w:ascii="Arial" w:hAnsi="Arial" w:cs="Arial"/>
          <w:snapToGrid w:val="0"/>
        </w:rPr>
        <w:t xml:space="preserve">      conseguito </w:t>
      </w:r>
      <w:r>
        <w:rPr>
          <w:rFonts w:ascii="Arial" w:hAnsi="Arial" w:cs="Arial"/>
          <w:snapToGrid w:val="0"/>
        </w:rPr>
        <w:t>il ……………………………….</w:t>
      </w:r>
      <w:r w:rsidRPr="00C01A9C">
        <w:rPr>
          <w:rFonts w:ascii="Arial" w:hAnsi="Arial" w:cs="Arial"/>
          <w:snapToGrid w:val="0"/>
        </w:rPr>
        <w:t>presso</w:t>
      </w:r>
      <w:r>
        <w:rPr>
          <w:rFonts w:ascii="Arial" w:hAnsi="Arial" w:cs="Arial"/>
          <w:snapToGrid w:val="0"/>
        </w:rPr>
        <w:t>……………………………………………………………</w:t>
      </w:r>
    </w:p>
    <w:p w:rsidR="00F00D7B" w:rsidRDefault="00F00D7B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</w:p>
    <w:p w:rsid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seguenti procedimenti penali pendenti;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282820">
      <w:pPr>
        <w:numPr>
          <w:ilvl w:val="0"/>
          <w:numId w:val="6"/>
        </w:numPr>
        <w:suppressAutoHyphens w:val="0"/>
        <w:spacing w:line="276" w:lineRule="auto"/>
        <w:ind w:left="357" w:hanging="357"/>
        <w:jc w:val="both"/>
        <w:rPr>
          <w:rFonts w:ascii="Arial" w:hAnsi="Arial" w:cs="Arial"/>
          <w:snapToGrid w:val="0"/>
        </w:rPr>
      </w:pPr>
      <w:proofErr w:type="gramStart"/>
      <w:r>
        <w:rPr>
          <w:rFonts w:ascii="Arial" w:hAnsi="Arial" w:cs="Arial"/>
          <w:snapToGrid w:val="0"/>
        </w:rPr>
        <w:t>di</w:t>
      </w:r>
      <w:proofErr w:type="gramEnd"/>
      <w:r>
        <w:rPr>
          <w:rFonts w:ascii="Arial" w:hAnsi="Arial" w:cs="Arial"/>
          <w:snapToGrid w:val="0"/>
        </w:rPr>
        <w:t xml:space="preserve"> non avere un grado di parentela o affinità fino al quarto grado compreso con il Rettore, la Direttrice Generale o un componente del Consiglio di Amministrazione dell’Ateneo;</w:t>
      </w: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proofErr w:type="gramStart"/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</w:t>
      </w:r>
      <w:proofErr w:type="gramEnd"/>
      <w:r w:rsidR="003B0C72" w:rsidRPr="00A33ED6">
        <w:rPr>
          <w:rFonts w:ascii="Arial" w:eastAsia="MS Mincho" w:hAnsi="Arial" w:cs="Arial"/>
          <w:b/>
          <w:smallCaps/>
        </w:rPr>
        <w:t xml:space="preserve">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proofErr w:type="gramStart"/>
      <w:r w:rsidR="007C68A2" w:rsidRPr="00A33ED6">
        <w:rPr>
          <w:rFonts w:ascii="Arial" w:eastAsia="MS Mincho" w:hAnsi="Arial" w:cs="Arial"/>
          <w:b/>
          <w:smallCaps/>
        </w:rPr>
        <w:t>Professore</w:t>
      </w:r>
      <w:proofErr w:type="gramEnd"/>
      <w:r w:rsidR="007C68A2" w:rsidRPr="00A33ED6">
        <w:rPr>
          <w:rFonts w:ascii="Arial" w:eastAsia="MS Mincho" w:hAnsi="Arial" w:cs="Arial"/>
          <w:b/>
          <w:smallCaps/>
        </w:rPr>
        <w:t xml:space="preserve">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presso</w:t>
      </w:r>
      <w:proofErr w:type="gramEnd"/>
      <w:r w:rsidRPr="00A33ED6">
        <w:rPr>
          <w:rFonts w:ascii="Arial" w:eastAsia="MS Mincho" w:hAnsi="Arial" w:cs="Arial"/>
        </w:rPr>
        <w:t xml:space="preserve">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indirizzo</w:t>
      </w:r>
      <w:proofErr w:type="gramEnd"/>
      <w:r w:rsidRPr="00A33ED6">
        <w:rPr>
          <w:rFonts w:ascii="Arial" w:eastAsia="MS Mincho" w:hAnsi="Arial" w:cs="Arial"/>
        </w:rPr>
        <w:t xml:space="preserve">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CA643F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D63B54" w:rsidRPr="00CA643F">
        <w:rPr>
          <w:rFonts w:ascii="Arial" w:eastAsia="MS Mincho" w:hAnsi="Arial" w:cs="Arial"/>
        </w:rPr>
        <w:t>..</w:t>
      </w:r>
      <w:proofErr w:type="gramEnd"/>
      <w:r w:rsidR="00D63B54" w:rsidRPr="00CA643F">
        <w:rPr>
          <w:rFonts w:ascii="Arial" w:eastAsia="MS Mincho" w:hAnsi="Arial" w:cs="Arial"/>
        </w:rPr>
        <w:t xml:space="preserve">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D63B54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7F7223" w:rsidRDefault="0091440D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CA643F">
        <w:rPr>
          <w:rFonts w:ascii="Arial" w:eastAsia="MS Mincho" w:hAnsi="Arial" w:cs="Arial"/>
        </w:rPr>
        <w:t>..</w:t>
      </w:r>
      <w:proofErr w:type="gramEnd"/>
      <w:r w:rsidR="00CA643F">
        <w:rPr>
          <w:rFonts w:ascii="Arial" w:eastAsia="MS Mincho" w:hAnsi="Arial" w:cs="Arial"/>
        </w:rPr>
        <w:t xml:space="preserve">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3E6DB9" w:rsidRPr="00A33ED6" w:rsidRDefault="003E6DB9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altra</w:t>
      </w:r>
      <w:proofErr w:type="gramEnd"/>
      <w:r w:rsidRPr="00A33ED6">
        <w:rPr>
          <w:rFonts w:ascii="Arial" w:eastAsia="MS Mincho" w:hAnsi="Arial" w:cs="Arial"/>
        </w:rPr>
        <w:t xml:space="preserve">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315559" w:rsidRDefault="0031555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Pr="00A33ED6" w:rsidRDefault="00F5742C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BA18A5" w:rsidRPr="00A33ED6">
        <w:rPr>
          <w:rFonts w:ascii="Arial" w:eastAsia="MS Mincho" w:hAnsi="Arial" w:cs="Arial"/>
        </w:rPr>
        <w:t xml:space="preserve">dichiara </w:t>
      </w:r>
      <w:r w:rsidR="00557C95" w:rsidRPr="00A33ED6">
        <w:rPr>
          <w:rFonts w:ascii="Arial" w:eastAsia="MS Mincho" w:hAnsi="Arial" w:cs="Arial"/>
        </w:rPr>
        <w:t xml:space="preserve">di non trovarsi in una delle seguenti situazioni </w:t>
      </w:r>
      <w:proofErr w:type="gramStart"/>
      <w:r w:rsidR="00557C95" w:rsidRPr="00A33ED6">
        <w:rPr>
          <w:rFonts w:ascii="Arial" w:eastAsia="MS Mincho" w:hAnsi="Arial" w:cs="Arial"/>
        </w:rPr>
        <w:t xml:space="preserve">di </w:t>
      </w:r>
      <w:proofErr w:type="gramEnd"/>
      <w:r w:rsidR="00557C95" w:rsidRPr="00A33ED6">
        <w:rPr>
          <w:rFonts w:ascii="Arial" w:eastAsia="MS Mincho" w:hAnsi="Arial" w:cs="Arial"/>
        </w:rPr>
        <w:t>incompati</w:t>
      </w:r>
      <w:r w:rsidR="005E50C0" w:rsidRPr="00A33ED6">
        <w:rPr>
          <w:rFonts w:ascii="Arial" w:eastAsia="MS Mincho" w:hAnsi="Arial" w:cs="Arial"/>
        </w:rPr>
        <w:t>bi</w:t>
      </w:r>
      <w:r w:rsidR="00557C95" w:rsidRPr="00A33ED6">
        <w:rPr>
          <w:rFonts w:ascii="Arial" w:eastAsia="MS Mincho" w:hAnsi="Arial" w:cs="Arial"/>
        </w:rPr>
        <w:t>lità: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l'Università di Verona con diritto alla pensione anticipata di anzianità (L. 724/1994);</w:t>
      </w: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6E20C5" w:rsidRPr="00A33ED6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2076D6" w:rsidRPr="00A33ED6" w:rsidRDefault="002076D6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Pr="00A33ED6" w:rsidRDefault="00BA18A5" w:rsidP="00D33361">
      <w:pPr>
        <w:pStyle w:val="Testonormale1"/>
        <w:spacing w:line="480" w:lineRule="auto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domanda: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il</w:t>
      </w:r>
      <w:proofErr w:type="gramEnd"/>
      <w:r w:rsidRPr="00A33ED6">
        <w:rPr>
          <w:rFonts w:ascii="Arial" w:eastAsia="MS Mincho" w:hAnsi="Arial" w:cs="Arial"/>
        </w:rPr>
        <w:t xml:space="preserve"> curriculum vitae della propria attività professionale, scientifica e didattica degli ultimi cinque anni, non contenente dati sensibili o personali che non si desideri diffondere, datato e firmato, comprensivo dell’autorizzazione per l’Università degli Studi di Verona alla pubblicazione sul sito web istituzionale dell’Ateneo;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 xml:space="preserve">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>elenco delle pubblicazioni scientifiche. Il candidato può inoltre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fotocopia</w:t>
      </w:r>
      <w:proofErr w:type="gramEnd"/>
      <w:r w:rsidRPr="00A33ED6">
        <w:rPr>
          <w:rFonts w:ascii="Arial" w:eastAsia="MS Mincho" w:hAnsi="Arial" w:cs="Arial"/>
        </w:rPr>
        <w:t xml:space="preserve"> di un documento di identità in corso di validità;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gli incarichi di affidamento/supplenza attribuiti professori o ricercatori di altro Ateneo il nulla osta rilasciato dall’amministrazione di appartenenza ai sensi dell’art. 6, commi </w:t>
      </w:r>
      <w:proofErr w:type="gramStart"/>
      <w:r w:rsidRPr="00A33ED6">
        <w:rPr>
          <w:rFonts w:ascii="Arial" w:eastAsia="MS Mincho" w:hAnsi="Arial" w:cs="Arial"/>
        </w:rPr>
        <w:t>10</w:t>
      </w:r>
      <w:proofErr w:type="gramEnd"/>
      <w:r w:rsidRPr="00A33ED6">
        <w:rPr>
          <w:rFonts w:ascii="Arial" w:eastAsia="MS Mincho" w:hAnsi="Arial" w:cs="Arial"/>
        </w:rPr>
        <w:t xml:space="preserve"> e 12 e dell’art. 9 della Legge 311/1958;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lastRenderedPageBreak/>
        <w:t>per</w:t>
      </w:r>
      <w:proofErr w:type="gramEnd"/>
      <w:r w:rsidRPr="00A33ED6">
        <w:rPr>
          <w:rFonts w:ascii="Arial" w:eastAsia="MS Mincho" w:hAnsi="Arial" w:cs="Arial"/>
        </w:rPr>
        <w:t xml:space="preserve"> i soli assegnisti di ricerca: consenso del Responsabile Scientifico;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 soli dottorandi dell’Ateneo Veronese: autorizzazione del Collegio di Dottorato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personale tecnico amministrativo dell’Università</w:t>
      </w:r>
      <w:r w:rsidR="00935CC2" w:rsidRPr="00A33ED6">
        <w:rPr>
          <w:rFonts w:ascii="Arial" w:eastAsia="MS Mincho" w:hAnsi="Arial" w:cs="Arial"/>
        </w:rPr>
        <w:t xml:space="preserve">: </w:t>
      </w:r>
      <w:r w:rsidRPr="00A33ED6">
        <w:rPr>
          <w:rFonts w:ascii="Arial" w:eastAsia="MS Mincho" w:hAnsi="Arial" w:cs="Arial"/>
        </w:rPr>
        <w:t>autorizzazione del Responsabile della struttura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la</w:t>
      </w:r>
      <w:proofErr w:type="gramEnd"/>
      <w:r w:rsidRPr="00A33ED6">
        <w:rPr>
          <w:rFonts w:ascii="Arial" w:eastAsia="MS Mincho" w:hAnsi="Arial" w:cs="Arial"/>
        </w:rPr>
        <w:t xml:space="preserve"> dichiarazione resa ai sensi dell'art. 15 del </w:t>
      </w:r>
      <w:proofErr w:type="spellStart"/>
      <w:r w:rsidRPr="00A33ED6">
        <w:rPr>
          <w:rFonts w:ascii="Arial" w:eastAsia="MS Mincho" w:hAnsi="Arial" w:cs="Arial"/>
        </w:rPr>
        <w:t>D.Lgs.</w:t>
      </w:r>
      <w:proofErr w:type="spellEnd"/>
      <w:r w:rsidRPr="00A33ED6">
        <w:rPr>
          <w:rFonts w:ascii="Arial" w:eastAsia="MS Mincho" w:hAnsi="Arial" w:cs="Arial"/>
        </w:rPr>
        <w:t xml:space="preserve"> n. 33/2013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scheda anagrafica</w:t>
      </w:r>
      <w:r w:rsidR="00935CC2" w:rsidRPr="00A33ED6">
        <w:rPr>
          <w:rFonts w:ascii="Arial" w:eastAsia="MS Mincho" w:hAnsi="Arial" w:cs="Arial"/>
        </w:rPr>
        <w:t>;</w:t>
      </w:r>
    </w:p>
    <w:p w:rsidR="00842523" w:rsidRPr="00A33ED6" w:rsidRDefault="00842523" w:rsidP="00D33361">
      <w:pPr>
        <w:pStyle w:val="Testonormale1"/>
        <w:jc w:val="both"/>
        <w:rPr>
          <w:rFonts w:ascii="Arial" w:eastAsia="MS Mincho" w:hAnsi="Arial" w:cs="Arial"/>
        </w:rPr>
      </w:pPr>
    </w:p>
    <w:p w:rsidR="00582994" w:rsidRPr="00A33ED6" w:rsidRDefault="00F5742C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Il sottoscritto</w:t>
      </w:r>
      <w:r w:rsidR="00F7048E" w:rsidRPr="00A33ED6">
        <w:rPr>
          <w:rFonts w:ascii="Arial" w:eastAsia="MS Mincho" w:hAnsi="Arial" w:cs="Arial"/>
        </w:rPr>
        <w:t xml:space="preserve"> infine,</w:t>
      </w:r>
      <w:r w:rsidRPr="00A33ED6">
        <w:rPr>
          <w:rFonts w:ascii="Arial" w:eastAsia="MS Mincho" w:hAnsi="Arial" w:cs="Arial"/>
        </w:rPr>
        <w:t xml:space="preserve"> </w:t>
      </w:r>
      <w:proofErr w:type="gramStart"/>
      <w:r w:rsidRPr="00A33ED6">
        <w:rPr>
          <w:rFonts w:ascii="Arial" w:eastAsia="MS Mincho" w:hAnsi="Arial" w:cs="Arial"/>
        </w:rPr>
        <w:t xml:space="preserve">si </w:t>
      </w:r>
      <w:proofErr w:type="gramEnd"/>
      <w:r w:rsidRPr="00A33ED6">
        <w:rPr>
          <w:rFonts w:ascii="Arial" w:eastAsia="MS Mincho" w:hAnsi="Arial" w:cs="Arial"/>
        </w:rPr>
        <w:t>impegna a fornire qualsiasi informazione inerente l’insegnamento (disponibilità orarie per le lezioni, orari di ric</w:t>
      </w:r>
      <w:r w:rsidR="00B75947" w:rsidRPr="00A33ED6">
        <w:rPr>
          <w:rFonts w:ascii="Arial" w:eastAsia="MS Mincho" w:hAnsi="Arial" w:cs="Arial"/>
        </w:rPr>
        <w:t>evimento, riferimenti personali</w:t>
      </w:r>
      <w:r w:rsidRPr="00A33ED6">
        <w:rPr>
          <w:rFonts w:ascii="Arial" w:eastAsia="MS Mincho" w:hAnsi="Arial" w:cs="Arial"/>
        </w:rPr>
        <w:t xml:space="preserve"> o altro) ed a produrre </w:t>
      </w:r>
      <w:r w:rsidR="00115664" w:rsidRPr="00A33ED6">
        <w:rPr>
          <w:rFonts w:ascii="Arial" w:eastAsia="MS Mincho" w:hAnsi="Arial" w:cs="Arial"/>
        </w:rPr>
        <w:t xml:space="preserve">ulteriore </w:t>
      </w:r>
      <w:r w:rsidRPr="00A33ED6">
        <w:rPr>
          <w:rFonts w:ascii="Arial" w:eastAsia="MS Mincho" w:hAnsi="Arial" w:cs="Arial"/>
        </w:rPr>
        <w:t xml:space="preserve">documentazione </w:t>
      </w:r>
      <w:r w:rsidR="00115664" w:rsidRPr="00A33ED6">
        <w:rPr>
          <w:rFonts w:ascii="Arial" w:eastAsia="MS Mincho" w:hAnsi="Arial" w:cs="Arial"/>
        </w:rPr>
        <w:t xml:space="preserve">eventualmente </w:t>
      </w:r>
      <w:r w:rsidRPr="00A33ED6">
        <w:rPr>
          <w:rFonts w:ascii="Arial" w:eastAsia="MS Mincho" w:hAnsi="Arial" w:cs="Arial"/>
        </w:rPr>
        <w:t>richiesta</w:t>
      </w:r>
      <w:r w:rsidR="00115664" w:rsidRPr="00A33ED6">
        <w:rPr>
          <w:rFonts w:ascii="Arial" w:eastAsia="MS Mincho" w:hAnsi="Arial" w:cs="Arial"/>
        </w:rPr>
        <w:t xml:space="preserve">, </w:t>
      </w:r>
      <w:r w:rsidRPr="00A33ED6">
        <w:rPr>
          <w:rFonts w:ascii="Arial" w:eastAsia="MS Mincho" w:hAnsi="Arial" w:cs="Arial"/>
        </w:rPr>
        <w:t xml:space="preserve">nei tempi e nei modi segnalati successivamente dalla </w:t>
      </w:r>
      <w:r w:rsidR="0073295C" w:rsidRPr="00A33ED6">
        <w:rPr>
          <w:rFonts w:ascii="Arial" w:eastAsia="MS Mincho" w:hAnsi="Arial" w:cs="Arial"/>
        </w:rPr>
        <w:t>Direzione Did</w:t>
      </w:r>
      <w:r w:rsidR="00115664" w:rsidRPr="00A33ED6">
        <w:rPr>
          <w:rFonts w:ascii="Arial" w:eastAsia="MS Mincho" w:hAnsi="Arial" w:cs="Arial"/>
        </w:rPr>
        <w:t>attica e Servizi agli Studenti.</w:t>
      </w:r>
      <w:r w:rsidR="0073295C" w:rsidRPr="00A33ED6">
        <w:rPr>
          <w:rFonts w:ascii="Arial" w:eastAsia="MS Mincho" w:hAnsi="Arial" w:cs="Arial"/>
        </w:rPr>
        <w:t xml:space="preserve">  </w:t>
      </w:r>
    </w:p>
    <w:p w:rsidR="004D1103" w:rsidRPr="00A33ED6" w:rsidRDefault="004D1103" w:rsidP="00D33361">
      <w:pPr>
        <w:pStyle w:val="Testonormale1"/>
        <w:jc w:val="both"/>
        <w:rPr>
          <w:rFonts w:ascii="Arial" w:eastAsia="MS Mincho" w:hAnsi="Arial" w:cs="Arial"/>
        </w:rPr>
      </w:pPr>
    </w:p>
    <w:p w:rsidR="00F5742C" w:rsidRPr="00A33ED6" w:rsidRDefault="00A04C15" w:rsidP="004C10EB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 xml:space="preserve">dichiara </w:t>
      </w:r>
      <w:r w:rsidR="004C10EB" w:rsidRPr="00A33ED6">
        <w:rPr>
          <w:rFonts w:ascii="Arial" w:eastAsia="MS Mincho" w:hAnsi="Arial" w:cs="Arial"/>
        </w:rPr>
        <w:t xml:space="preserve">altresì </w:t>
      </w:r>
      <w:r w:rsidR="00B919DE" w:rsidRPr="00A33ED6">
        <w:rPr>
          <w:rFonts w:ascii="Arial" w:eastAsia="MS Mincho" w:hAnsi="Arial" w:cs="Arial"/>
        </w:rPr>
        <w:t xml:space="preserve">di essere informato che i dati personali raccolti saranno trattati anche con strumenti informatici esclusivamente nell’ambito del procedimento per il quale la presente richiesta </w:t>
      </w:r>
      <w:proofErr w:type="gramStart"/>
      <w:r w:rsidR="00B919DE" w:rsidRPr="00A33ED6">
        <w:rPr>
          <w:rFonts w:ascii="Arial" w:eastAsia="MS Mincho" w:hAnsi="Arial" w:cs="Arial"/>
        </w:rPr>
        <w:t>viene</w:t>
      </w:r>
      <w:proofErr w:type="gramEnd"/>
      <w:r w:rsidR="00B919DE" w:rsidRPr="00A33ED6">
        <w:rPr>
          <w:rFonts w:ascii="Arial" w:eastAsia="MS Mincho" w:hAnsi="Arial" w:cs="Arial"/>
        </w:rPr>
        <w:t xml:space="preserve"> presentata e che il trattamento è disciplinato dal decreto Legislativo 30.06.2003, n 196 “Codice in materia di protezione dei dati personali”, pubblicato nella Gazzetta Ufficiale del 29 luglio 2003, Serie generale n. 174, Supplemento ordi</w:t>
      </w:r>
      <w:r w:rsidR="00A25886" w:rsidRPr="00A33ED6">
        <w:rPr>
          <w:rFonts w:ascii="Arial" w:eastAsia="MS Mincho" w:hAnsi="Arial" w:cs="Arial"/>
        </w:rPr>
        <w:t>na</w:t>
      </w:r>
      <w:r w:rsidR="00B919DE" w:rsidRPr="00A33ED6">
        <w:rPr>
          <w:rFonts w:ascii="Arial" w:eastAsia="MS Mincho" w:hAnsi="Arial" w:cs="Arial"/>
        </w:rPr>
        <w:t>rio n. 123/L.</w:t>
      </w:r>
    </w:p>
    <w:p w:rsidR="00F5742C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B15614" w:rsidRPr="00A33ED6" w:rsidRDefault="00B1561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proofErr w:type="gramStart"/>
      <w:r w:rsidR="00315559">
        <w:rPr>
          <w:rFonts w:ascii="Arial" w:eastAsia="MS Mincho" w:hAnsi="Arial" w:cs="Arial"/>
        </w:rPr>
        <w:t>(Firma</w:t>
      </w:r>
      <w:proofErr w:type="gramEnd"/>
      <w:r w:rsidR="00315559">
        <w:rPr>
          <w:rFonts w:ascii="Arial" w:eastAsia="MS Mincho" w:hAnsi="Arial" w:cs="Arial"/>
        </w:rPr>
        <w:t>) …………………………………………………</w:t>
      </w:r>
    </w:p>
    <w:p w:rsidR="00115664" w:rsidRDefault="0011566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315559" w:rsidRPr="00A33ED6" w:rsidRDefault="00315559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554EE7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 w:rsidR="00315559">
        <w:rPr>
          <w:rFonts w:ascii="Arial" w:eastAsia="MS Mincho" w:hAnsi="Arial" w:cs="Arial"/>
        </w:rPr>
        <w:t>, ……………………………….</w:t>
      </w:r>
    </w:p>
    <w:sectPr w:rsidR="00554EE7" w:rsidRPr="00A33ED6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A6" w:rsidRDefault="00F62FA6">
      <w:r>
        <w:separator/>
      </w:r>
    </w:p>
  </w:endnote>
  <w:endnote w:type="continuationSeparator" w:id="0">
    <w:p w:rsidR="00F62FA6" w:rsidRDefault="00F62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71352C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495884" w:rsidRDefault="00495884" w:rsidP="00FB2572">
    <w:pPr>
      <w:pStyle w:val="Pidipagina"/>
      <w:rPr>
        <w:i/>
      </w:rPr>
    </w:pPr>
  </w:p>
  <w:p w:rsidR="00495884" w:rsidRPr="00692C76" w:rsidRDefault="00495884" w:rsidP="00FB2572">
    <w:pPr>
      <w:pStyle w:val="Pidipagina"/>
      <w:rPr>
        <w:i/>
      </w:rPr>
    </w:pPr>
    <w:r>
      <w:rPr>
        <w:i/>
      </w:rPr>
      <w:t xml:space="preserve">Modulo Domanda </w:t>
    </w:r>
    <w:r w:rsidRPr="00692C76">
      <w:rPr>
        <w:i/>
      </w:rPr>
      <w:t>Bando n</w:t>
    </w:r>
    <w:r>
      <w:rPr>
        <w:i/>
      </w:rPr>
      <w:t xml:space="preserve"> </w:t>
    </w:r>
    <w:r w:rsidR="0029668D">
      <w:rPr>
        <w:i/>
      </w:rPr>
      <w:t>2</w:t>
    </w:r>
    <w:proofErr w:type="gramStart"/>
    <w:r>
      <w:rPr>
        <w:i/>
      </w:rPr>
      <w:t xml:space="preserve"> </w:t>
    </w:r>
    <w:r w:rsidRPr="00692C76">
      <w:rPr>
        <w:i/>
      </w:rPr>
      <w:t xml:space="preserve"> </w:t>
    </w:r>
    <w:proofErr w:type="gramEnd"/>
    <w:r>
      <w:rPr>
        <w:i/>
      </w:rPr>
      <w:t xml:space="preserve">–  </w:t>
    </w:r>
    <w:r w:rsidRPr="00692C76">
      <w:rPr>
        <w:i/>
      </w:rPr>
      <w:t>A.A. 201</w:t>
    </w:r>
    <w:r>
      <w:rPr>
        <w:i/>
      </w:rPr>
      <w:t>7</w:t>
    </w:r>
    <w:r w:rsidRPr="00692C76">
      <w:rPr>
        <w:i/>
      </w:rPr>
      <w:t>/1</w:t>
    </w:r>
    <w:r>
      <w:rPr>
        <w:i/>
      </w:rPr>
      <w:t>8</w:t>
    </w:r>
    <w:r w:rsidRPr="00DD266D">
      <w:rPr>
        <w:i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</w:t>
    </w:r>
    <w:proofErr w:type="gramStart"/>
    <w:r w:rsidRPr="00692C76">
      <w:rPr>
        <w:i/>
      </w:rPr>
      <w:t>16</w:t>
    </w:r>
    <w:proofErr w:type="gramEnd"/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A6" w:rsidRDefault="00F62FA6">
      <w:r>
        <w:separator/>
      </w:r>
    </w:p>
  </w:footnote>
  <w:footnote w:type="continuationSeparator" w:id="0">
    <w:p w:rsidR="00F62FA6" w:rsidRDefault="00F62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32DE6" wp14:editId="0F94902C">
              <wp:simplePos x="0" y="0"/>
              <wp:positionH relativeFrom="column">
                <wp:posOffset>2458085</wp:posOffset>
              </wp:positionH>
              <wp:positionV relativeFrom="paragraph">
                <wp:posOffset>72390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495884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495884" w:rsidRPr="009E010F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3.55pt;margin-top:5.7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zQ44WN4AAAAJAQAADwAAAGRycy9k&#10;b3ducmV2LnhtbEyPwU6EMBRF9yb+Q/NM3DkFUWdEysSYTDTGjTgf0KGVEuhrQ1tAv97nSpcv9+Te&#10;86r9akc26yn0DgXkmwyYxtapHjsBx4/D1Q5YiBKVHB1qAV86wL4+P6tkqdyC73puYseoBEMpBZgY&#10;fcl5aI22Mmyc10jZp5usjHROHVeTXKjcjvw6y+64lT3SgpFePxndDk2yAg7p+cXO3zz516Zd0Pgh&#10;Hd8GIS4v1scHYFGv8Q+GX31Sh5qcTi6hCmwUUOy2OaEU5DfACNhm+S2wk4D7ogBeV/z/B/UP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M0OOFjeAAAACQEAAA8AAAAAAAAAAAAAAAAA&#10;wwQAAGRycy9kb3ducmV2LnhtbFBLBQYAAAAABAAEAPMAAADOBQAAAAA=&#10;" filled="f" stroked="f">
              <v:path arrowok="t"/>
              <v:textbox>
                <w:txbxContent>
                  <w:p w:rsidR="00495884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495884" w:rsidRPr="009E010F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4292E2C6" wp14:editId="18129462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5B93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5FBF"/>
    <w:rsid w:val="00175306"/>
    <w:rsid w:val="001804E6"/>
    <w:rsid w:val="001817EC"/>
    <w:rsid w:val="00187A9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224A"/>
    <w:rsid w:val="001E3662"/>
    <w:rsid w:val="001F230B"/>
    <w:rsid w:val="002012D0"/>
    <w:rsid w:val="002073D5"/>
    <w:rsid w:val="002076D6"/>
    <w:rsid w:val="002078D7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9668D"/>
    <w:rsid w:val="002A0B13"/>
    <w:rsid w:val="002C29C3"/>
    <w:rsid w:val="002E1E55"/>
    <w:rsid w:val="002E5081"/>
    <w:rsid w:val="002E5F46"/>
    <w:rsid w:val="002F170D"/>
    <w:rsid w:val="002F431E"/>
    <w:rsid w:val="003007AB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256D"/>
    <w:rsid w:val="004950D2"/>
    <w:rsid w:val="0049539A"/>
    <w:rsid w:val="00495884"/>
    <w:rsid w:val="004A4102"/>
    <w:rsid w:val="004B08ED"/>
    <w:rsid w:val="004B2875"/>
    <w:rsid w:val="004B333F"/>
    <w:rsid w:val="004C10EB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171E5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72846"/>
    <w:rsid w:val="00582994"/>
    <w:rsid w:val="00585C83"/>
    <w:rsid w:val="00586F5D"/>
    <w:rsid w:val="00587035"/>
    <w:rsid w:val="00594E31"/>
    <w:rsid w:val="005C014C"/>
    <w:rsid w:val="005D6711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3B39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352C"/>
    <w:rsid w:val="00714221"/>
    <w:rsid w:val="0071572C"/>
    <w:rsid w:val="00726B7F"/>
    <w:rsid w:val="0073295C"/>
    <w:rsid w:val="00736A6C"/>
    <w:rsid w:val="00742158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7223"/>
    <w:rsid w:val="008124EA"/>
    <w:rsid w:val="0081582C"/>
    <w:rsid w:val="00817B47"/>
    <w:rsid w:val="00821BF5"/>
    <w:rsid w:val="0082516A"/>
    <w:rsid w:val="0083071D"/>
    <w:rsid w:val="00842523"/>
    <w:rsid w:val="0085067C"/>
    <w:rsid w:val="0085099A"/>
    <w:rsid w:val="00860727"/>
    <w:rsid w:val="00863EAB"/>
    <w:rsid w:val="00866950"/>
    <w:rsid w:val="00872492"/>
    <w:rsid w:val="00880096"/>
    <w:rsid w:val="00882B2B"/>
    <w:rsid w:val="00884768"/>
    <w:rsid w:val="008867A0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74FDD"/>
    <w:rsid w:val="00976B4B"/>
    <w:rsid w:val="0098008D"/>
    <w:rsid w:val="009871A9"/>
    <w:rsid w:val="0098788A"/>
    <w:rsid w:val="00992CA2"/>
    <w:rsid w:val="00994FB5"/>
    <w:rsid w:val="00995C74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72E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FCA"/>
    <w:rsid w:val="00B32F1E"/>
    <w:rsid w:val="00B3341A"/>
    <w:rsid w:val="00B51341"/>
    <w:rsid w:val="00B55A01"/>
    <w:rsid w:val="00B55AD4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E02CCE"/>
    <w:rsid w:val="00E31431"/>
    <w:rsid w:val="00E345D2"/>
    <w:rsid w:val="00E428D0"/>
    <w:rsid w:val="00E45C84"/>
    <w:rsid w:val="00E4721C"/>
    <w:rsid w:val="00E50074"/>
    <w:rsid w:val="00E61801"/>
    <w:rsid w:val="00E66013"/>
    <w:rsid w:val="00E67461"/>
    <w:rsid w:val="00E73E0C"/>
    <w:rsid w:val="00E81ABB"/>
    <w:rsid w:val="00E869C2"/>
    <w:rsid w:val="00E91D13"/>
    <w:rsid w:val="00E920D6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1011A"/>
    <w:rsid w:val="00F12618"/>
    <w:rsid w:val="00F159A6"/>
    <w:rsid w:val="00F22495"/>
    <w:rsid w:val="00F22D5E"/>
    <w:rsid w:val="00F2426D"/>
    <w:rsid w:val="00F30082"/>
    <w:rsid w:val="00F310D7"/>
    <w:rsid w:val="00F344D4"/>
    <w:rsid w:val="00F34FFA"/>
    <w:rsid w:val="00F355CE"/>
    <w:rsid w:val="00F51454"/>
    <w:rsid w:val="00F54FBE"/>
    <w:rsid w:val="00F5742C"/>
    <w:rsid w:val="00F6026E"/>
    <w:rsid w:val="00F6100C"/>
    <w:rsid w:val="00F61EB7"/>
    <w:rsid w:val="00F62FA6"/>
    <w:rsid w:val="00F659A9"/>
    <w:rsid w:val="00F7048E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30208-CAEF-467C-8047-0EAF3869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22</cp:revision>
  <cp:lastPrinted>2017-01-03T13:13:00Z</cp:lastPrinted>
  <dcterms:created xsi:type="dcterms:W3CDTF">2017-07-07T08:33:00Z</dcterms:created>
  <dcterms:modified xsi:type="dcterms:W3CDTF">2017-08-21T13:13:00Z</dcterms:modified>
</cp:coreProperties>
</file>