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3407F9" w:rsidRPr="009A7745" w:rsidRDefault="00B86E1F" w:rsidP="00DD5D7F">
      <w:pPr>
        <w:spacing w:line="276" w:lineRule="auto"/>
        <w:jc w:val="both"/>
        <w:rPr>
          <w:rFonts w:ascii="Arial" w:hAnsi="Arial" w:cs="Arial"/>
          <w:b/>
          <w:smallCaps/>
          <w:sz w:val="22"/>
          <w:szCs w:val="22"/>
        </w:rPr>
      </w:pPr>
      <w:proofErr w:type="gramStart"/>
      <w:r>
        <w:rPr>
          <w:rFonts w:ascii="Arial" w:hAnsi="Arial" w:cs="Arial"/>
          <w:b/>
          <w:smallCaps/>
          <w:sz w:val="22"/>
          <w:szCs w:val="22"/>
        </w:rPr>
        <w:t>alla</w:t>
      </w:r>
      <w:proofErr w:type="gramEnd"/>
      <w:r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selezione </w:t>
      </w:r>
      <w:r w:rsidR="00C72D79" w:rsidRPr="002374CC">
        <w:rPr>
          <w:rFonts w:ascii="Arial" w:hAnsi="Arial" w:cs="Arial"/>
          <w:b/>
          <w:smallCaps/>
          <w:sz w:val="22"/>
          <w:szCs w:val="22"/>
        </w:rPr>
        <w:t>n.</w:t>
      </w:r>
      <w:r w:rsidR="00C72D79" w:rsidRPr="000F3D8F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9A7745" w:rsidRPr="009A7745">
        <w:rPr>
          <w:rFonts w:ascii="Arial" w:hAnsi="Arial" w:cs="Arial"/>
          <w:b/>
          <w:smallCaps/>
        </w:rPr>
        <w:t>1/LM-68/2019 PER IL CONFERIMENTO DI ASSEGNI PER LO SVOLGIMENTO DI ATTIVITÀ DIDATTICHE INTEGRATIVE E DI TUTORATO NELL’AMBITO DEL CORSO DI LAUREA MAGISTRALE INTERATENEO IN SCIENZE DELLO SPORT E DELLA PRESTAZIONE FISICA (CLASSE LM-68), A.A. 2019/20</w:t>
      </w:r>
      <w:r w:rsidR="009A7745" w:rsidRPr="009A7745">
        <w:rPr>
          <w:rFonts w:ascii="Arial" w:hAnsi="Arial" w:cs="Arial"/>
          <w:b/>
          <w:smallCaps/>
          <w:sz w:val="22"/>
          <w:szCs w:val="22"/>
        </w:rPr>
        <w:t>.</w:t>
      </w:r>
    </w:p>
    <w:p w:rsidR="00B20D92" w:rsidRDefault="00B20D92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9A7745" w:rsidRPr="009A7745" w:rsidRDefault="009A7745" w:rsidP="005F716F">
      <w:pPr>
        <w:ind w:left="5812"/>
        <w:jc w:val="both"/>
        <w:rPr>
          <w:rFonts w:ascii="Arial" w:hAnsi="Arial" w:cs="Arial"/>
        </w:rPr>
      </w:pPr>
      <w:r w:rsidRPr="009A7745">
        <w:rPr>
          <w:rFonts w:ascii="Arial" w:hAnsi="Arial" w:cs="Arial"/>
        </w:rPr>
        <w:t>Al Magnifico Rettore</w:t>
      </w:r>
    </w:p>
    <w:p w:rsidR="009A7745" w:rsidRPr="009A7745" w:rsidRDefault="009A7745" w:rsidP="005F716F">
      <w:pPr>
        <w:ind w:left="5812"/>
        <w:jc w:val="both"/>
        <w:rPr>
          <w:rFonts w:ascii="Arial" w:hAnsi="Arial" w:cs="Arial"/>
        </w:rPr>
      </w:pPr>
      <w:proofErr w:type="gramStart"/>
      <w:r w:rsidRPr="009A7745">
        <w:rPr>
          <w:rFonts w:ascii="Arial" w:hAnsi="Arial" w:cs="Arial"/>
        </w:rPr>
        <w:t>dell’</w:t>
      </w:r>
      <w:proofErr w:type="gramEnd"/>
      <w:r w:rsidRPr="009A7745">
        <w:rPr>
          <w:rFonts w:ascii="Arial" w:hAnsi="Arial" w:cs="Arial"/>
        </w:rPr>
        <w:t>Università degli Studi di Verona</w:t>
      </w:r>
    </w:p>
    <w:p w:rsidR="009A7745" w:rsidRPr="009A7745" w:rsidRDefault="009A7745" w:rsidP="005F716F">
      <w:pPr>
        <w:ind w:left="5812"/>
        <w:jc w:val="both"/>
        <w:rPr>
          <w:rFonts w:ascii="Arial" w:hAnsi="Arial" w:cs="Arial"/>
        </w:rPr>
      </w:pPr>
      <w:r w:rsidRPr="009A7745">
        <w:rPr>
          <w:rFonts w:ascii="Arial" w:hAnsi="Arial" w:cs="Arial"/>
        </w:rPr>
        <w:t>Via dell’Artigliere, 8</w:t>
      </w:r>
    </w:p>
    <w:p w:rsidR="0036691B" w:rsidRDefault="009A7745" w:rsidP="005F716F">
      <w:pPr>
        <w:ind w:left="5812"/>
        <w:jc w:val="both"/>
        <w:rPr>
          <w:rFonts w:ascii="Arial" w:hAnsi="Arial" w:cs="Arial"/>
        </w:rPr>
      </w:pPr>
      <w:r w:rsidRPr="009A7745">
        <w:rPr>
          <w:rFonts w:ascii="Arial" w:hAnsi="Arial" w:cs="Arial"/>
        </w:rPr>
        <w:t>37139 VERONA</w:t>
      </w: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Il/La sottoscritto/a </w:t>
      </w:r>
      <w:r w:rsidR="00671317" w:rsidRPr="00A33ED6">
        <w:rPr>
          <w:rFonts w:ascii="Arial" w:hAnsi="Arial" w:cs="Arial"/>
          <w:snapToGrid w:val="0"/>
        </w:rPr>
        <w:t>(Cognome e Nome)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481C31" w:rsidRDefault="001B436F" w:rsidP="00850C39">
      <w:pPr>
        <w:jc w:val="both"/>
        <w:rPr>
          <w:rFonts w:ascii="Arial" w:hAnsi="Arial" w:cs="Arial"/>
          <w:lang w:eastAsia="it-IT"/>
        </w:rPr>
      </w:pPr>
      <w:proofErr w:type="gramStart"/>
      <w:r w:rsidRPr="00A33ED6">
        <w:rPr>
          <w:rFonts w:ascii="Arial" w:eastAsia="MS Mincho" w:hAnsi="Arial" w:cs="Arial"/>
        </w:rPr>
        <w:t>di</w:t>
      </w:r>
      <w:proofErr w:type="gramEnd"/>
      <w:r w:rsidRPr="00A33ED6">
        <w:rPr>
          <w:rFonts w:ascii="Arial" w:eastAsia="MS Mincho" w:hAnsi="Arial" w:cs="Arial"/>
        </w:rPr>
        <w:t xml:space="preserve"> partecipare alla selezione pubblica per il conferimento </w:t>
      </w:r>
      <w:r w:rsidR="00227D18" w:rsidRPr="00227D18">
        <w:rPr>
          <w:rFonts w:ascii="Arial" w:hAnsi="Arial" w:cs="Arial"/>
          <w:lang w:eastAsia="it-IT"/>
        </w:rPr>
        <w:t xml:space="preserve">di assegni per lo svolgimento </w:t>
      </w:r>
      <w:r w:rsidR="004B6455">
        <w:rPr>
          <w:rFonts w:ascii="Arial" w:hAnsi="Arial" w:cs="Arial"/>
          <w:lang w:eastAsia="it-IT"/>
        </w:rPr>
        <w:t>di</w:t>
      </w:r>
      <w:r w:rsidR="00227D18" w:rsidRPr="00227D18">
        <w:rPr>
          <w:rFonts w:ascii="Arial" w:hAnsi="Arial" w:cs="Arial"/>
          <w:lang w:eastAsia="it-IT"/>
        </w:rPr>
        <w:t xml:space="preserve"> attività </w:t>
      </w:r>
      <w:r w:rsidR="00C72D79">
        <w:rPr>
          <w:rFonts w:ascii="Arial" w:hAnsi="Arial" w:cs="Arial"/>
          <w:lang w:eastAsia="it-IT"/>
        </w:rPr>
        <w:t xml:space="preserve">didattiche integrative di laboratorio </w:t>
      </w:r>
      <w:r w:rsidR="00481C31">
        <w:rPr>
          <w:rFonts w:ascii="Arial" w:hAnsi="Arial" w:cs="Arial"/>
          <w:lang w:eastAsia="it-IT"/>
        </w:rPr>
        <w:t>nell’ambito dei seguenti corsi di studio, per l’a.a. 201</w:t>
      </w:r>
      <w:r w:rsidR="00DD5D7F">
        <w:rPr>
          <w:rFonts w:ascii="Arial" w:hAnsi="Arial" w:cs="Arial"/>
          <w:lang w:eastAsia="it-IT"/>
        </w:rPr>
        <w:t>9</w:t>
      </w:r>
      <w:r w:rsidR="00481C31">
        <w:rPr>
          <w:rFonts w:ascii="Arial" w:hAnsi="Arial" w:cs="Arial"/>
          <w:lang w:eastAsia="it-IT"/>
        </w:rPr>
        <w:t>/</w:t>
      </w:r>
      <w:r w:rsidR="00DD5D7F">
        <w:rPr>
          <w:rFonts w:ascii="Arial" w:hAnsi="Arial" w:cs="Arial"/>
          <w:lang w:eastAsia="it-IT"/>
        </w:rPr>
        <w:t>20</w:t>
      </w:r>
      <w:r w:rsidR="004B6455">
        <w:rPr>
          <w:rFonts w:ascii="Arial" w:hAnsi="Arial" w:cs="Arial"/>
          <w:lang w:eastAsia="it-IT"/>
        </w:rPr>
        <w:t xml:space="preserve"> </w:t>
      </w:r>
      <w:r w:rsidR="004B6455" w:rsidRPr="00227D18">
        <w:rPr>
          <w:rFonts w:ascii="Arial" w:hAnsi="Arial" w:cs="Arial"/>
          <w:lang w:eastAsia="it-IT"/>
        </w:rPr>
        <w:t>(barrare</w:t>
      </w:r>
      <w:r w:rsidR="004B6455">
        <w:rPr>
          <w:rFonts w:ascii="Arial" w:hAnsi="Arial" w:cs="Arial"/>
          <w:lang w:eastAsia="it-IT"/>
        </w:rPr>
        <w:t xml:space="preserve"> la/e casella/e nella tabella sottostante</w:t>
      </w:r>
      <w:r w:rsidR="004B6455" w:rsidRPr="00227D18">
        <w:rPr>
          <w:rFonts w:ascii="Arial" w:hAnsi="Arial" w:cs="Arial"/>
          <w:lang w:eastAsia="it-IT"/>
        </w:rPr>
        <w:t>):</w:t>
      </w:r>
    </w:p>
    <w:p w:rsidR="008B34B4" w:rsidRDefault="008B34B4" w:rsidP="00227D18">
      <w:pPr>
        <w:spacing w:line="360" w:lineRule="auto"/>
        <w:jc w:val="both"/>
        <w:rPr>
          <w:rFonts w:ascii="Arial" w:hAnsi="Arial" w:cs="Arial"/>
          <w:lang w:eastAsia="it-IT"/>
        </w:rPr>
      </w:pPr>
    </w:p>
    <w:p w:rsidR="008B34B4" w:rsidRPr="00F77BC1" w:rsidRDefault="00F77BC1" w:rsidP="00F77BC1">
      <w:pPr>
        <w:jc w:val="both"/>
        <w:rPr>
          <w:rFonts w:ascii="Arial" w:hAnsi="Arial" w:cs="Arial"/>
          <w:b/>
          <w:lang w:eastAsia="it-IT"/>
        </w:rPr>
      </w:pPr>
      <w:r w:rsidRPr="00F77BC1">
        <w:rPr>
          <w:rFonts w:ascii="Arial" w:hAnsi="Arial" w:cs="Arial"/>
          <w:b/>
          <w:lang w:eastAsia="it-IT"/>
        </w:rPr>
        <w:t xml:space="preserve">Tabella </w:t>
      </w:r>
      <w:proofErr w:type="gramStart"/>
      <w:r w:rsidRPr="00F77BC1">
        <w:rPr>
          <w:rFonts w:ascii="Arial" w:hAnsi="Arial" w:cs="Arial"/>
          <w:b/>
          <w:lang w:eastAsia="it-IT"/>
        </w:rPr>
        <w:t>1</w:t>
      </w:r>
      <w:proofErr w:type="gramEnd"/>
    </w:p>
    <w:tbl>
      <w:tblPr>
        <w:tblW w:w="5199" w:type="pct"/>
        <w:jc w:val="center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2"/>
        <w:gridCol w:w="937"/>
        <w:gridCol w:w="3735"/>
        <w:gridCol w:w="802"/>
        <w:gridCol w:w="1848"/>
        <w:gridCol w:w="990"/>
      </w:tblGrid>
      <w:tr w:rsidR="00850C39" w:rsidRPr="005F716F" w:rsidTr="00906CC3">
        <w:trPr>
          <w:trHeight w:val="1035"/>
          <w:jc w:val="center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5F716F">
              <w:rPr>
                <w:rFonts w:ascii="Arial" w:hAnsi="Arial" w:cs="Arial"/>
                <w:b/>
                <w:bCs/>
                <w:lang w:eastAsia="it-IT"/>
              </w:rPr>
              <w:t>Tipologia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5F716F">
              <w:rPr>
                <w:rFonts w:ascii="Arial" w:hAnsi="Arial" w:cs="Arial"/>
                <w:b/>
                <w:bCs/>
                <w:lang w:eastAsia="it-IT"/>
              </w:rPr>
              <w:t>Curriculum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5F716F">
              <w:rPr>
                <w:rFonts w:ascii="Arial" w:hAnsi="Arial" w:cs="Arial"/>
                <w:b/>
                <w:bCs/>
                <w:lang w:eastAsia="it-IT"/>
              </w:rPr>
              <w:t xml:space="preserve">Insegnamento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5F716F">
              <w:rPr>
                <w:rFonts w:ascii="Arial" w:hAnsi="Arial" w:cs="Arial"/>
                <w:b/>
                <w:bCs/>
                <w:lang w:eastAsia="it-IT"/>
              </w:rPr>
              <w:t>Monte ore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5F716F">
              <w:rPr>
                <w:rFonts w:ascii="Arial" w:hAnsi="Arial" w:cs="Arial"/>
                <w:b/>
                <w:bCs/>
                <w:lang w:eastAsia="it-IT"/>
              </w:rPr>
              <w:t>Periodo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850C39" w:rsidRPr="00DD5D7F" w:rsidRDefault="00850C39" w:rsidP="005924AB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</w:p>
        </w:tc>
      </w:tr>
      <w:tr w:rsidR="00850C39" w:rsidRPr="00035555" w:rsidTr="00906CC3">
        <w:trPr>
          <w:trHeight w:val="660"/>
          <w:jc w:val="center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bCs/>
                <w:color w:val="0000FF"/>
                <w:lang w:eastAsia="it-IT"/>
              </w:rPr>
            </w:pPr>
            <w:r w:rsidRPr="005F716F">
              <w:rPr>
                <w:rFonts w:ascii="Arial" w:hAnsi="Arial" w:cs="Arial"/>
                <w:bCs/>
                <w:color w:val="0000FF"/>
                <w:lang w:eastAsia="it-IT"/>
              </w:rPr>
              <w:t xml:space="preserve">ATTIVITÀ DI TUTORATO 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bCs/>
                <w:lang w:eastAsia="it-IT"/>
              </w:rPr>
            </w:pPr>
            <w:proofErr w:type="spellStart"/>
            <w:r w:rsidRPr="005F716F">
              <w:rPr>
                <w:rFonts w:ascii="Arial" w:hAnsi="Arial" w:cs="Arial"/>
                <w:bCs/>
                <w:lang w:eastAsia="it-IT"/>
              </w:rPr>
              <w:t>A+B</w:t>
            </w:r>
            <w:proofErr w:type="spellEnd"/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39" w:rsidRPr="005F716F" w:rsidRDefault="00850C39" w:rsidP="005F716F">
            <w:pPr>
              <w:suppressAutoHyphens w:val="0"/>
              <w:rPr>
                <w:rFonts w:ascii="Arial" w:hAnsi="Arial" w:cs="Arial"/>
                <w:bCs/>
                <w:lang w:eastAsia="it-IT"/>
              </w:rPr>
            </w:pPr>
            <w:r w:rsidRPr="005F716F">
              <w:rPr>
                <w:rFonts w:ascii="Arial" w:hAnsi="Arial" w:cs="Arial"/>
                <w:bCs/>
                <w:lang w:eastAsia="it-IT"/>
              </w:rPr>
              <w:t xml:space="preserve">Attività diretta </w:t>
            </w:r>
            <w:proofErr w:type="gramStart"/>
            <w:r w:rsidRPr="005F716F">
              <w:rPr>
                <w:rFonts w:ascii="Arial" w:hAnsi="Arial" w:cs="Arial"/>
                <w:bCs/>
                <w:lang w:eastAsia="it-IT"/>
              </w:rPr>
              <w:t>ad</w:t>
            </w:r>
            <w:proofErr w:type="gramEnd"/>
            <w:r w:rsidRPr="005F716F">
              <w:rPr>
                <w:rFonts w:ascii="Arial" w:hAnsi="Arial" w:cs="Arial"/>
                <w:bCs/>
                <w:lang w:eastAsia="it-IT"/>
              </w:rPr>
              <w:t xml:space="preserve"> orientare e assistere gli studenti lungo tutto il corso di studi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lang w:eastAsia="it-IT"/>
              </w:rPr>
            </w:pPr>
            <w:r w:rsidRPr="005F716F">
              <w:rPr>
                <w:rFonts w:ascii="Arial" w:hAnsi="Arial" w:cs="Arial"/>
                <w:lang w:eastAsia="it-IT"/>
              </w:rPr>
              <w:t>40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39" w:rsidRPr="005F716F" w:rsidRDefault="00850C39" w:rsidP="005F716F">
            <w:pPr>
              <w:suppressAutoHyphens w:val="0"/>
              <w:rPr>
                <w:rFonts w:ascii="Arial" w:hAnsi="Arial" w:cs="Arial"/>
                <w:color w:val="0000FF"/>
                <w:lang w:eastAsia="it-IT"/>
              </w:rPr>
            </w:pPr>
            <w:proofErr w:type="gramStart"/>
            <w:r w:rsidRPr="005F716F">
              <w:rPr>
                <w:rFonts w:ascii="Arial" w:hAnsi="Arial" w:cs="Arial"/>
                <w:color w:val="0000FF"/>
                <w:lang w:eastAsia="it-IT"/>
              </w:rPr>
              <w:t>da</w:t>
            </w:r>
            <w:proofErr w:type="gramEnd"/>
            <w:r w:rsidRPr="005F716F">
              <w:rPr>
                <w:rFonts w:ascii="Arial" w:hAnsi="Arial" w:cs="Arial"/>
                <w:color w:val="0000FF"/>
                <w:lang w:eastAsia="it-IT"/>
              </w:rPr>
              <w:t xml:space="preserve"> febbraio a giugno 2020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0C39" w:rsidRPr="00015291" w:rsidRDefault="00850C39" w:rsidP="005924AB">
            <w:pPr>
              <w:pStyle w:val="Paragrafoelenco"/>
              <w:numPr>
                <w:ilvl w:val="0"/>
                <w:numId w:val="42"/>
              </w:numPr>
              <w:suppressAutoHyphens w:val="0"/>
              <w:jc w:val="both"/>
              <w:rPr>
                <w:rFonts w:ascii="Arial" w:hAnsi="Arial" w:cs="Arial"/>
                <w:sz w:val="28"/>
                <w:szCs w:val="28"/>
                <w:lang w:eastAsia="it-IT"/>
              </w:rPr>
            </w:pPr>
          </w:p>
        </w:tc>
      </w:tr>
      <w:tr w:rsidR="00850C39" w:rsidRPr="00035555" w:rsidTr="00906CC3">
        <w:trPr>
          <w:trHeight w:val="1020"/>
          <w:jc w:val="center"/>
        </w:trPr>
        <w:tc>
          <w:tcPr>
            <w:tcW w:w="8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bCs/>
                <w:color w:val="339933"/>
                <w:lang w:eastAsia="it-IT"/>
              </w:rPr>
            </w:pPr>
            <w:r w:rsidRPr="005F716F">
              <w:rPr>
                <w:rFonts w:ascii="Arial" w:hAnsi="Arial" w:cs="Arial"/>
                <w:bCs/>
                <w:color w:val="339933"/>
                <w:lang w:eastAsia="it-IT"/>
              </w:rPr>
              <w:t xml:space="preserve">ATTIVITÀ DIDATTICHE INTEGRATIVE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bCs/>
                <w:lang w:eastAsia="it-IT"/>
              </w:rPr>
            </w:pPr>
            <w:r w:rsidRPr="005F716F">
              <w:rPr>
                <w:rFonts w:ascii="Arial" w:hAnsi="Arial" w:cs="Arial"/>
                <w:bCs/>
                <w:lang w:eastAsia="it-IT"/>
              </w:rPr>
              <w:t>B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rPr>
                <w:rFonts w:ascii="Arial" w:hAnsi="Arial" w:cs="Arial"/>
                <w:bCs/>
                <w:lang w:eastAsia="it-IT"/>
              </w:rPr>
            </w:pPr>
            <w:r w:rsidRPr="005F716F">
              <w:rPr>
                <w:rFonts w:ascii="Arial" w:hAnsi="Arial" w:cs="Arial"/>
                <w:bCs/>
                <w:lang w:eastAsia="it-IT"/>
              </w:rPr>
              <w:t xml:space="preserve">Metodi e didattiche delle attività motorie, curriculum </w:t>
            </w:r>
            <w:proofErr w:type="spellStart"/>
            <w:r w:rsidRPr="005F716F">
              <w:rPr>
                <w:rFonts w:ascii="Arial" w:hAnsi="Arial" w:cs="Arial"/>
                <w:bCs/>
                <w:lang w:eastAsia="it-IT"/>
              </w:rPr>
              <w:t>A+B</w:t>
            </w:r>
            <w:proofErr w:type="spellEnd"/>
            <w:r w:rsidRPr="005F716F">
              <w:rPr>
                <w:rFonts w:ascii="Arial" w:hAnsi="Arial" w:cs="Arial"/>
                <w:bCs/>
                <w:lang w:eastAsia="it-IT"/>
              </w:rPr>
              <w:t xml:space="preserve"> nel </w:t>
            </w:r>
            <w:proofErr w:type="spellStart"/>
            <w:proofErr w:type="gramStart"/>
            <w:r w:rsidRPr="005F716F">
              <w:rPr>
                <w:rFonts w:ascii="Arial" w:hAnsi="Arial" w:cs="Arial"/>
                <w:bCs/>
                <w:lang w:eastAsia="it-IT"/>
              </w:rPr>
              <w:t>c.i.</w:t>
            </w:r>
            <w:proofErr w:type="spellEnd"/>
            <w:proofErr w:type="gramEnd"/>
            <w:r w:rsidRPr="005F716F">
              <w:rPr>
                <w:rFonts w:ascii="Arial" w:hAnsi="Arial" w:cs="Arial"/>
                <w:bCs/>
                <w:lang w:eastAsia="it-IT"/>
              </w:rPr>
              <w:t xml:space="preserve"> Programmazione e conduzione dell’allenamento </w:t>
            </w:r>
            <w:r w:rsidRPr="005F716F">
              <w:rPr>
                <w:rFonts w:ascii="Arial" w:hAnsi="Arial" w:cs="Arial"/>
                <w:bCs/>
                <w:lang w:eastAsia="it-IT"/>
              </w:rPr>
              <w:br/>
              <w:t>(Dott. Bertucco)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lang w:eastAsia="it-IT"/>
              </w:rPr>
            </w:pPr>
            <w:r w:rsidRPr="005F716F">
              <w:rPr>
                <w:rFonts w:ascii="Arial" w:hAnsi="Arial" w:cs="Arial"/>
                <w:lang w:eastAsia="it-IT"/>
              </w:rPr>
              <w:t>20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rPr>
                <w:rFonts w:ascii="Arial" w:hAnsi="Arial" w:cs="Arial"/>
                <w:color w:val="0000FF"/>
                <w:lang w:eastAsia="it-IT"/>
              </w:rPr>
            </w:pPr>
            <w:r w:rsidRPr="005F716F">
              <w:rPr>
                <w:rFonts w:ascii="Arial" w:hAnsi="Arial" w:cs="Arial"/>
                <w:color w:val="0000FF"/>
                <w:lang w:eastAsia="it-IT"/>
              </w:rPr>
              <w:t>da novembre 2019 a gennaio 2020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50C39" w:rsidRPr="00015291" w:rsidRDefault="00850C39" w:rsidP="005924AB">
            <w:pPr>
              <w:pStyle w:val="Paragrafoelenco"/>
              <w:numPr>
                <w:ilvl w:val="0"/>
                <w:numId w:val="42"/>
              </w:numPr>
              <w:suppressAutoHyphens w:val="0"/>
              <w:jc w:val="both"/>
              <w:rPr>
                <w:rFonts w:ascii="Arial" w:hAnsi="Arial" w:cs="Arial"/>
                <w:sz w:val="28"/>
                <w:szCs w:val="28"/>
                <w:lang w:eastAsia="it-IT"/>
              </w:rPr>
            </w:pPr>
          </w:p>
        </w:tc>
      </w:tr>
      <w:tr w:rsidR="00850C39" w:rsidRPr="00035555" w:rsidTr="00906CC3">
        <w:trPr>
          <w:trHeight w:val="1275"/>
          <w:jc w:val="center"/>
        </w:trPr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C39" w:rsidRPr="005F716F" w:rsidRDefault="00850C39" w:rsidP="005F716F">
            <w:pPr>
              <w:suppressAutoHyphens w:val="0"/>
              <w:rPr>
                <w:rFonts w:ascii="Arial" w:hAnsi="Arial" w:cs="Arial"/>
                <w:bCs/>
                <w:color w:val="339933"/>
                <w:lang w:eastAsia="it-IT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bCs/>
                <w:lang w:eastAsia="it-IT"/>
              </w:rPr>
            </w:pPr>
            <w:r w:rsidRPr="005F716F">
              <w:rPr>
                <w:rFonts w:ascii="Arial" w:hAnsi="Arial" w:cs="Arial"/>
                <w:bCs/>
                <w:lang w:eastAsia="it-IT"/>
              </w:rPr>
              <w:t>B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rPr>
                <w:rFonts w:ascii="Arial" w:hAnsi="Arial" w:cs="Arial"/>
                <w:bCs/>
                <w:lang w:eastAsia="it-IT"/>
              </w:rPr>
            </w:pPr>
            <w:r w:rsidRPr="005F716F">
              <w:rPr>
                <w:rFonts w:ascii="Arial" w:hAnsi="Arial" w:cs="Arial"/>
                <w:bCs/>
                <w:lang w:eastAsia="it-IT"/>
              </w:rPr>
              <w:t xml:space="preserve">Metodi e didattiche della preparazione fisica, curriculum </w:t>
            </w:r>
            <w:proofErr w:type="spellStart"/>
            <w:r w:rsidRPr="005F716F">
              <w:rPr>
                <w:rFonts w:ascii="Arial" w:hAnsi="Arial" w:cs="Arial"/>
                <w:bCs/>
                <w:lang w:eastAsia="it-IT"/>
              </w:rPr>
              <w:t>A+B</w:t>
            </w:r>
            <w:proofErr w:type="spellEnd"/>
            <w:r w:rsidRPr="005F716F">
              <w:rPr>
                <w:rFonts w:ascii="Arial" w:hAnsi="Arial" w:cs="Arial"/>
                <w:bCs/>
                <w:lang w:eastAsia="it-IT"/>
              </w:rPr>
              <w:t xml:space="preserve"> nel </w:t>
            </w:r>
            <w:proofErr w:type="spellStart"/>
            <w:proofErr w:type="gramStart"/>
            <w:r w:rsidRPr="005F716F">
              <w:rPr>
                <w:rFonts w:ascii="Arial" w:hAnsi="Arial" w:cs="Arial"/>
                <w:bCs/>
                <w:lang w:eastAsia="it-IT"/>
              </w:rPr>
              <w:t>c.i.</w:t>
            </w:r>
            <w:proofErr w:type="spellEnd"/>
            <w:proofErr w:type="gramEnd"/>
            <w:r w:rsidRPr="005F716F">
              <w:rPr>
                <w:rFonts w:ascii="Arial" w:hAnsi="Arial" w:cs="Arial"/>
                <w:bCs/>
                <w:lang w:eastAsia="it-IT"/>
              </w:rPr>
              <w:t xml:space="preserve"> Programmazione e conduzione dell’allenamento </w:t>
            </w:r>
            <w:r w:rsidRPr="005F716F">
              <w:rPr>
                <w:rFonts w:ascii="Arial" w:hAnsi="Arial" w:cs="Arial"/>
                <w:bCs/>
                <w:lang w:eastAsia="it-IT"/>
              </w:rPr>
              <w:br/>
              <w:t>(Dott. Tarperi)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lang w:eastAsia="it-IT"/>
              </w:rPr>
            </w:pPr>
            <w:r w:rsidRPr="005F716F">
              <w:rPr>
                <w:rFonts w:ascii="Arial" w:hAnsi="Arial" w:cs="Arial"/>
                <w:lang w:eastAsia="it-IT"/>
              </w:rPr>
              <w:t>40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rPr>
                <w:rFonts w:ascii="Arial" w:hAnsi="Arial" w:cs="Arial"/>
                <w:color w:val="0000FF"/>
                <w:lang w:eastAsia="it-IT"/>
              </w:rPr>
            </w:pPr>
            <w:r w:rsidRPr="005F716F">
              <w:rPr>
                <w:rFonts w:ascii="Arial" w:hAnsi="Arial" w:cs="Arial"/>
                <w:color w:val="0000FF"/>
                <w:lang w:eastAsia="it-IT"/>
              </w:rPr>
              <w:t>da novembre 2019 a gennaio 2020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50C39" w:rsidRPr="00015291" w:rsidRDefault="00850C39" w:rsidP="005924AB">
            <w:pPr>
              <w:pStyle w:val="Paragrafoelenco"/>
              <w:numPr>
                <w:ilvl w:val="0"/>
                <w:numId w:val="42"/>
              </w:numPr>
              <w:suppressAutoHyphens w:val="0"/>
              <w:jc w:val="both"/>
              <w:rPr>
                <w:rFonts w:ascii="Arial" w:hAnsi="Arial" w:cs="Arial"/>
                <w:sz w:val="28"/>
                <w:szCs w:val="28"/>
                <w:lang w:eastAsia="it-IT"/>
              </w:rPr>
            </w:pPr>
          </w:p>
        </w:tc>
      </w:tr>
      <w:tr w:rsidR="00850C39" w:rsidRPr="00035555" w:rsidTr="00906CC3">
        <w:trPr>
          <w:trHeight w:val="645"/>
          <w:jc w:val="center"/>
        </w:trPr>
        <w:tc>
          <w:tcPr>
            <w:tcW w:w="8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C39" w:rsidRPr="005F716F" w:rsidRDefault="00850C39" w:rsidP="005F716F">
            <w:pPr>
              <w:suppressAutoHyphens w:val="0"/>
              <w:rPr>
                <w:rFonts w:ascii="Arial" w:hAnsi="Arial" w:cs="Arial"/>
                <w:bCs/>
                <w:color w:val="339933"/>
                <w:lang w:eastAsia="it-IT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bCs/>
                <w:lang w:eastAsia="it-IT"/>
              </w:rPr>
            </w:pPr>
            <w:r w:rsidRPr="005F716F">
              <w:rPr>
                <w:rFonts w:ascii="Arial" w:hAnsi="Arial" w:cs="Arial"/>
                <w:bCs/>
                <w:lang w:eastAsia="it-IT"/>
              </w:rPr>
              <w:t>A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rPr>
                <w:rFonts w:ascii="Arial" w:hAnsi="Arial" w:cs="Arial"/>
                <w:bCs/>
                <w:lang w:eastAsia="it-IT"/>
              </w:rPr>
            </w:pPr>
            <w:r w:rsidRPr="005F716F">
              <w:rPr>
                <w:rFonts w:ascii="Arial" w:hAnsi="Arial" w:cs="Arial"/>
                <w:bCs/>
                <w:lang w:eastAsia="it-IT"/>
              </w:rPr>
              <w:t xml:space="preserve">Biomeccanica del movimento e dello sport </w:t>
            </w:r>
            <w:r w:rsidRPr="005F716F">
              <w:rPr>
                <w:rFonts w:ascii="Arial" w:hAnsi="Arial" w:cs="Arial"/>
                <w:bCs/>
                <w:lang w:eastAsia="it-IT"/>
              </w:rPr>
              <w:br/>
            </w:r>
            <w:proofErr w:type="gramStart"/>
            <w:r w:rsidRPr="005F716F">
              <w:rPr>
                <w:rFonts w:ascii="Arial" w:hAnsi="Arial" w:cs="Arial"/>
                <w:bCs/>
                <w:lang w:eastAsia="it-IT"/>
              </w:rPr>
              <w:t>(Prof.ssa</w:t>
            </w:r>
            <w:proofErr w:type="gramEnd"/>
            <w:r w:rsidRPr="005F716F">
              <w:rPr>
                <w:rFonts w:ascii="Arial" w:hAnsi="Arial" w:cs="Arial"/>
                <w:bCs/>
                <w:lang w:eastAsia="it-IT"/>
              </w:rPr>
              <w:t xml:space="preserve"> Zamparo)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jc w:val="center"/>
              <w:rPr>
                <w:rFonts w:ascii="Arial" w:hAnsi="Arial" w:cs="Arial"/>
                <w:lang w:eastAsia="it-IT"/>
              </w:rPr>
            </w:pPr>
            <w:r w:rsidRPr="005F716F">
              <w:rPr>
                <w:rFonts w:ascii="Arial" w:hAnsi="Arial" w:cs="Arial"/>
                <w:lang w:eastAsia="it-IT"/>
              </w:rPr>
              <w:t>40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39" w:rsidRPr="005F716F" w:rsidRDefault="00850C39" w:rsidP="005F716F">
            <w:pPr>
              <w:suppressAutoHyphens w:val="0"/>
              <w:rPr>
                <w:rFonts w:ascii="Arial" w:hAnsi="Arial" w:cs="Arial"/>
                <w:color w:val="0000FF"/>
                <w:lang w:eastAsia="it-IT"/>
              </w:rPr>
            </w:pPr>
            <w:r w:rsidRPr="005F716F">
              <w:rPr>
                <w:rFonts w:ascii="Arial" w:hAnsi="Arial" w:cs="Arial"/>
                <w:color w:val="0000FF"/>
                <w:lang w:eastAsia="it-IT"/>
              </w:rPr>
              <w:t>da novembre 2019 a gennaio 2020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50C39" w:rsidRPr="00015291" w:rsidRDefault="00850C39" w:rsidP="005924AB">
            <w:pPr>
              <w:pStyle w:val="Paragrafoelenco"/>
              <w:numPr>
                <w:ilvl w:val="0"/>
                <w:numId w:val="42"/>
              </w:numPr>
              <w:suppressAutoHyphens w:val="0"/>
              <w:jc w:val="both"/>
              <w:rPr>
                <w:rFonts w:ascii="Arial" w:hAnsi="Arial" w:cs="Arial"/>
                <w:sz w:val="28"/>
                <w:szCs w:val="28"/>
                <w:lang w:eastAsia="it-IT"/>
              </w:rPr>
            </w:pPr>
          </w:p>
        </w:tc>
      </w:tr>
    </w:tbl>
    <w:p w:rsidR="00227D18" w:rsidRPr="00035555" w:rsidRDefault="00227D18" w:rsidP="00227D18">
      <w:pPr>
        <w:suppressAutoHyphens w:val="0"/>
        <w:jc w:val="both"/>
        <w:rPr>
          <w:rFonts w:ascii="Arial" w:hAnsi="Arial" w:cs="Arial"/>
          <w:lang w:eastAsia="it-IT"/>
        </w:rPr>
      </w:pPr>
      <w:bookmarkStart w:id="0" w:name="_GoBack"/>
      <w:bookmarkEnd w:id="0"/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DE1415" w:rsidRPr="00A33ED6" w:rsidRDefault="00DE1415" w:rsidP="009B25CB">
      <w:pPr>
        <w:pStyle w:val="Testonormale1"/>
        <w:tabs>
          <w:tab w:val="left" w:pos="7950"/>
        </w:tabs>
        <w:spacing w:line="276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  <w:r w:rsidR="009B25CB">
        <w:rPr>
          <w:rFonts w:ascii="Arial" w:eastAsia="MS Mincho" w:hAnsi="Arial" w:cs="Arial"/>
        </w:rPr>
        <w:tab/>
      </w:r>
    </w:p>
    <w:p w:rsidR="00DE1415" w:rsidRPr="00A33ED6" w:rsidRDefault="00DE1415" w:rsidP="00DE1415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>
        <w:rPr>
          <w:rFonts w:ascii="Arial" w:eastAsia="MS Mincho" w:hAnsi="Arial" w:cs="Arial"/>
        </w:rPr>
        <w:tab/>
      </w:r>
      <w:r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>In fede</w:t>
      </w:r>
    </w:p>
    <w:p w:rsidR="00DE1415" w:rsidRPr="00A33ED6" w:rsidRDefault="00DE1415" w:rsidP="00DE1415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DE1415" w:rsidRPr="00A33ED6" w:rsidRDefault="00DE1415" w:rsidP="00DE1415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proofErr w:type="gramStart"/>
      <w:r>
        <w:rPr>
          <w:rFonts w:ascii="Arial" w:eastAsia="MS Mincho" w:hAnsi="Arial" w:cs="Arial"/>
        </w:rPr>
        <w:t>(Firma</w:t>
      </w:r>
      <w:proofErr w:type="gramEnd"/>
      <w:r>
        <w:rPr>
          <w:rFonts w:ascii="Arial" w:eastAsia="MS Mincho" w:hAnsi="Arial" w:cs="Arial"/>
        </w:rPr>
        <w:t>) …………………………………………………</w:t>
      </w:r>
    </w:p>
    <w:p w:rsidR="00AC2103" w:rsidRPr="000C62BD" w:rsidRDefault="00872492" w:rsidP="00DE1415">
      <w:pPr>
        <w:pStyle w:val="Testonormale1"/>
        <w:jc w:val="both"/>
        <w:rPr>
          <w:rFonts w:ascii="Arial" w:hAnsi="Arial" w:cs="Arial"/>
          <w:b/>
        </w:rPr>
      </w:pPr>
      <w:r w:rsidRPr="00A33ED6">
        <w:rPr>
          <w:rFonts w:ascii="Arial" w:hAnsi="Arial" w:cs="Arial"/>
        </w:rPr>
        <w:br w:type="page"/>
      </w:r>
      <w:proofErr w:type="gramStart"/>
      <w:r w:rsidR="000C62BD"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="000C62BD"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</w:t>
      </w:r>
      <w:proofErr w:type="gramEnd"/>
      <w:r w:rsidR="00AC2103" w:rsidRPr="00A33ED6">
        <w:rPr>
          <w:rFonts w:ascii="Arial" w:hAnsi="Arial" w:cs="Arial"/>
        </w:rPr>
        <w:t>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7C7684">
      <w:pPr>
        <w:suppressAutoHyphens w:val="0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>di essere ammesso/</w:t>
      </w:r>
      <w:proofErr w:type="gramStart"/>
      <w:r w:rsidR="00770597" w:rsidRPr="00A33ED6">
        <w:rPr>
          <w:rFonts w:ascii="Arial" w:hAnsi="Arial" w:cs="Arial"/>
          <w:snapToGrid w:val="0"/>
        </w:rPr>
        <w:t>a alla</w:t>
      </w:r>
      <w:proofErr w:type="gramEnd"/>
      <w:r w:rsidR="00770597" w:rsidRPr="00A33ED6">
        <w:rPr>
          <w:rFonts w:ascii="Arial" w:hAnsi="Arial" w:cs="Arial"/>
          <w:snapToGrid w:val="0"/>
        </w:rPr>
        <w:t xml:space="preserve">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</w:t>
      </w:r>
      <w:proofErr w:type="gramStart"/>
      <w:r w:rsidR="006519D2" w:rsidRPr="00A33ED6">
        <w:rPr>
          <w:rFonts w:ascii="Arial" w:hAnsi="Arial" w:cs="Arial"/>
        </w:rPr>
        <w:t>)</w:t>
      </w:r>
      <w:proofErr w:type="gramEnd"/>
      <w:r w:rsidR="006519D2" w:rsidRPr="00A33ED6">
        <w:rPr>
          <w:rFonts w:ascii="Arial" w:hAnsi="Arial" w:cs="Arial"/>
        </w:rPr>
        <w:t>:</w:t>
      </w:r>
    </w:p>
    <w:p w:rsidR="007C7684" w:rsidRPr="00A33ED6" w:rsidRDefault="007C7684" w:rsidP="00D33361">
      <w:pPr>
        <w:jc w:val="center"/>
        <w:rPr>
          <w:rFonts w:ascii="Arial" w:hAnsi="Arial" w:cs="Arial"/>
        </w:rPr>
      </w:pPr>
    </w:p>
    <w:p w:rsidR="00947E97" w:rsidRPr="00EA01D9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A33ED6">
      <w:pPr>
        <w:numPr>
          <w:ilvl w:val="0"/>
          <w:numId w:val="6"/>
        </w:numPr>
        <w:suppressAutoHyphens w:val="0"/>
        <w:spacing w:after="240"/>
        <w:ind w:left="357" w:hanging="357"/>
        <w:rPr>
          <w:rFonts w:ascii="Arial" w:hAnsi="Arial" w:cs="Arial"/>
          <w:snapToGrid w:val="0"/>
        </w:rPr>
      </w:pPr>
      <w:proofErr w:type="gramStart"/>
      <w:r w:rsidRPr="00C01A9C">
        <w:rPr>
          <w:rFonts w:ascii="Arial" w:hAnsi="Arial" w:cs="Arial"/>
          <w:snapToGrid w:val="0"/>
        </w:rPr>
        <w:t>di</w:t>
      </w:r>
      <w:proofErr w:type="gramEnd"/>
      <w:r w:rsidRPr="00C01A9C">
        <w:rPr>
          <w:rFonts w:ascii="Arial" w:hAnsi="Arial" w:cs="Arial"/>
          <w:snapToGrid w:val="0"/>
        </w:rPr>
        <w:t xml:space="preserve">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A33ED6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DB2C13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DB2C13">
        <w:rPr>
          <w:rFonts w:ascii="Arial" w:hAnsi="Arial" w:cs="Arial"/>
          <w:snapToGrid w:val="0"/>
        </w:rPr>
        <w:t>di</w:t>
      </w:r>
      <w:proofErr w:type="gramEnd"/>
      <w:r w:rsidRPr="00DB2C13">
        <w:rPr>
          <w:rFonts w:ascii="Arial" w:hAnsi="Arial" w:cs="Arial"/>
          <w:snapToGrid w:val="0"/>
        </w:rPr>
        <w:t xml:space="preserve"> essere di nazionalità ……………………………………. </w:t>
      </w:r>
      <w:proofErr w:type="gramStart"/>
      <w:r w:rsidRPr="00DB2C13">
        <w:rPr>
          <w:rFonts w:ascii="Arial" w:hAnsi="Arial" w:cs="Arial"/>
          <w:snapToGrid w:val="0"/>
        </w:rPr>
        <w:t>e</w:t>
      </w:r>
      <w:proofErr w:type="gramEnd"/>
      <w:r w:rsidRPr="00DB2C13">
        <w:rPr>
          <w:rFonts w:ascii="Arial" w:hAnsi="Arial" w:cs="Arial"/>
          <w:snapToGrid w:val="0"/>
        </w:rPr>
        <w:t xml:space="preserve"> di cittadinanza ……………………………..</w:t>
      </w:r>
    </w:p>
    <w:p w:rsidR="00C01A9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C01A9C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>…………………………………………………</w:t>
      </w:r>
      <w:proofErr w:type="gramStart"/>
      <w:r w:rsidR="00C01A9C">
        <w:rPr>
          <w:rFonts w:ascii="Arial" w:hAnsi="Arial" w:cs="Arial"/>
          <w:snapToGrid w:val="0"/>
        </w:rPr>
        <w:t>..</w:t>
      </w:r>
      <w:proofErr w:type="gramEnd"/>
      <w:r w:rsidR="00C01A9C">
        <w:rPr>
          <w:rFonts w:ascii="Arial" w:hAnsi="Arial" w:cs="Arial"/>
          <w:snapToGrid w:val="0"/>
        </w:rPr>
        <w:t xml:space="preserve">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3D13C2" w:rsidRDefault="003D13C2" w:rsidP="003D13C2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proofErr w:type="gramStart"/>
      <w:r w:rsidRPr="004C1C5D">
        <w:rPr>
          <w:rFonts w:ascii="Arial" w:hAnsi="Arial" w:cs="Arial"/>
          <w:snapToGrid w:val="0"/>
        </w:rPr>
        <w:t>di</w:t>
      </w:r>
      <w:proofErr w:type="gramEnd"/>
      <w:r w:rsidRPr="004C1C5D">
        <w:rPr>
          <w:rFonts w:ascii="Arial" w:hAnsi="Arial" w:cs="Arial"/>
          <w:snapToGrid w:val="0"/>
        </w:rPr>
        <w:t xml:space="preserve"> possedere il seguente titolo di studio ……………………………………………………………………..  </w:t>
      </w:r>
    </w:p>
    <w:p w:rsidR="003D13C2" w:rsidRDefault="003D13C2" w:rsidP="003D13C2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………………………………………………………………………</w:t>
      </w:r>
      <w:r w:rsidRPr="004C1C5D">
        <w:rPr>
          <w:rFonts w:ascii="Arial" w:hAnsi="Arial" w:cs="Arial"/>
          <w:snapToGrid w:val="0"/>
        </w:rPr>
        <w:t>conseguito il ……………………………….</w:t>
      </w:r>
    </w:p>
    <w:p w:rsidR="003D13C2" w:rsidRPr="00A33ED6" w:rsidRDefault="003D13C2" w:rsidP="003D13C2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4C1C5D">
        <w:rPr>
          <w:rFonts w:ascii="Arial" w:hAnsi="Arial" w:cs="Arial"/>
          <w:snapToGrid w:val="0"/>
        </w:rPr>
        <w:t>presso</w:t>
      </w:r>
      <w:proofErr w:type="gramEnd"/>
      <w:r w:rsidRPr="004C1C5D">
        <w:rPr>
          <w:rFonts w:ascii="Arial" w:hAnsi="Arial" w:cs="Arial"/>
          <w:snapToGrid w:val="0"/>
        </w:rPr>
        <w:t>……………………………………………………………</w:t>
      </w:r>
      <w:r>
        <w:rPr>
          <w:rFonts w:ascii="Arial" w:hAnsi="Arial" w:cs="Arial"/>
          <w:snapToGrid w:val="0"/>
        </w:rPr>
        <w:t>con vot</w:t>
      </w:r>
      <w:r w:rsidR="00AE0CD8">
        <w:rPr>
          <w:rFonts w:ascii="Arial" w:hAnsi="Arial" w:cs="Arial"/>
          <w:snapToGrid w:val="0"/>
        </w:rPr>
        <w:t>o pari a ..</w:t>
      </w:r>
      <w:r>
        <w:rPr>
          <w:rFonts w:ascii="Arial" w:hAnsi="Arial" w:cs="Arial"/>
          <w:snapToGrid w:val="0"/>
        </w:rPr>
        <w:t>…</w:t>
      </w:r>
      <w:r w:rsidR="006440DA">
        <w:rPr>
          <w:rFonts w:ascii="Arial" w:hAnsi="Arial" w:cs="Arial"/>
          <w:snapToGrid w:val="0"/>
        </w:rPr>
        <w:t>..</w:t>
      </w:r>
      <w:r>
        <w:rPr>
          <w:rFonts w:ascii="Arial" w:hAnsi="Arial" w:cs="Arial"/>
          <w:snapToGrid w:val="0"/>
        </w:rPr>
        <w:t>……</w:t>
      </w:r>
      <w:proofErr w:type="gramStart"/>
      <w:r>
        <w:rPr>
          <w:rFonts w:ascii="Arial" w:hAnsi="Arial" w:cs="Arial"/>
          <w:snapToGrid w:val="0"/>
        </w:rPr>
        <w:t>...</w:t>
      </w:r>
      <w:proofErr w:type="gramEnd"/>
      <w:r>
        <w:rPr>
          <w:rFonts w:ascii="Arial" w:hAnsi="Arial" w:cs="Arial"/>
          <w:snapToGrid w:val="0"/>
        </w:rPr>
        <w:t>/…………..........</w:t>
      </w:r>
    </w:p>
    <w:p w:rsidR="00F03D53" w:rsidRPr="009B164B" w:rsidRDefault="005634E8" w:rsidP="000D6939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proofErr w:type="gramStart"/>
      <w:r w:rsidRPr="0065179B">
        <w:rPr>
          <w:rFonts w:ascii="Arial" w:hAnsi="Arial" w:cs="Arial"/>
          <w:b/>
          <w:snapToGrid w:val="0"/>
        </w:rPr>
        <w:t>e</w:t>
      </w:r>
      <w:proofErr w:type="gramEnd"/>
      <w:r w:rsidRPr="0065179B">
        <w:rPr>
          <w:rFonts w:ascii="Arial" w:hAnsi="Arial" w:cs="Arial"/>
          <w:b/>
          <w:snapToGrid w:val="0"/>
        </w:rPr>
        <w:t xml:space="preserve"> </w:t>
      </w:r>
      <w:r w:rsidR="00F03D53" w:rsidRPr="0065179B">
        <w:rPr>
          <w:rFonts w:ascii="Arial" w:hAnsi="Arial" w:cs="Arial"/>
          <w:b/>
          <w:snapToGrid w:val="0"/>
        </w:rPr>
        <w:t>di essere regolarmente</w:t>
      </w:r>
      <w:r w:rsidR="009B164B" w:rsidRPr="0065179B">
        <w:rPr>
          <w:rFonts w:ascii="Arial" w:hAnsi="Arial" w:cs="Arial"/>
          <w:b/>
          <w:snapToGrid w:val="0"/>
        </w:rPr>
        <w:t xml:space="preserve"> </w:t>
      </w:r>
      <w:r w:rsidR="00F03D53" w:rsidRPr="0065179B">
        <w:rPr>
          <w:rFonts w:ascii="Arial" w:hAnsi="Arial" w:cs="Arial"/>
          <w:b/>
          <w:snapToGrid w:val="0"/>
        </w:rPr>
        <w:t>iscritto al Corso di Laurea Magistrale/Specialistica in</w:t>
      </w:r>
      <w:r w:rsidR="00F03D53" w:rsidRPr="009B164B">
        <w:rPr>
          <w:rFonts w:ascii="Arial" w:hAnsi="Arial" w:cs="Arial"/>
          <w:snapToGrid w:val="0"/>
        </w:rPr>
        <w:t>……………………</w:t>
      </w:r>
    </w:p>
    <w:p w:rsidR="00507B33" w:rsidRDefault="00F03D53" w:rsidP="00FA3121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r w:rsidRPr="009B164B">
        <w:rPr>
          <w:rFonts w:ascii="Arial" w:hAnsi="Arial" w:cs="Arial"/>
          <w:snapToGrid w:val="0"/>
        </w:rPr>
        <w:t>…………………………………………………………………………………………………</w:t>
      </w:r>
      <w:r w:rsidR="009B164B">
        <w:rPr>
          <w:rFonts w:ascii="Arial" w:hAnsi="Arial" w:cs="Arial"/>
          <w:snapToGrid w:val="0"/>
        </w:rPr>
        <w:t xml:space="preserve">dell’Università di Verona, </w:t>
      </w:r>
      <w:r w:rsidR="00AC0806">
        <w:rPr>
          <w:rFonts w:ascii="Arial" w:hAnsi="Arial" w:cs="Arial"/>
          <w:snapToGrid w:val="0"/>
        </w:rPr>
        <w:t>da</w:t>
      </w:r>
      <w:r w:rsidR="009B164B">
        <w:rPr>
          <w:rFonts w:ascii="Arial" w:hAnsi="Arial" w:cs="Arial"/>
          <w:snapToGrid w:val="0"/>
        </w:rPr>
        <w:t xml:space="preserve">ll’anno accademico </w:t>
      </w:r>
      <w:r w:rsidRPr="009B164B">
        <w:rPr>
          <w:rFonts w:ascii="Arial" w:hAnsi="Arial" w:cs="Arial"/>
          <w:snapToGrid w:val="0"/>
        </w:rPr>
        <w:t>……………</w:t>
      </w:r>
      <w:r w:rsidR="009B164B">
        <w:rPr>
          <w:rFonts w:ascii="Arial" w:hAnsi="Arial" w:cs="Arial"/>
          <w:snapToGrid w:val="0"/>
        </w:rPr>
        <w:t>/</w:t>
      </w:r>
      <w:r w:rsidRPr="009B164B">
        <w:rPr>
          <w:rFonts w:ascii="Arial" w:hAnsi="Arial" w:cs="Arial"/>
          <w:snapToGrid w:val="0"/>
        </w:rPr>
        <w:t>………</w:t>
      </w:r>
      <w:proofErr w:type="gramStart"/>
      <w:r w:rsidRPr="009B164B">
        <w:rPr>
          <w:rFonts w:ascii="Arial" w:hAnsi="Arial" w:cs="Arial"/>
          <w:snapToGrid w:val="0"/>
        </w:rPr>
        <w:t>..</w:t>
      </w:r>
      <w:proofErr w:type="gramEnd"/>
      <w:r w:rsidR="00AC0806">
        <w:rPr>
          <w:rFonts w:ascii="Arial" w:hAnsi="Arial" w:cs="Arial"/>
          <w:snapToGrid w:val="0"/>
        </w:rPr>
        <w:t xml:space="preserve"> </w:t>
      </w:r>
      <w:r w:rsidR="008E21F2">
        <w:rPr>
          <w:rFonts w:ascii="Arial" w:hAnsi="Arial" w:cs="Arial"/>
          <w:snapToGrid w:val="0"/>
        </w:rPr>
        <w:t>per l’</w:t>
      </w:r>
      <w:r w:rsidR="00AC0806">
        <w:rPr>
          <w:rFonts w:ascii="Arial" w:hAnsi="Arial" w:cs="Arial"/>
          <w:snapToGrid w:val="0"/>
        </w:rPr>
        <w:t>anno di corso………..°</w:t>
      </w:r>
    </w:p>
    <w:p w:rsidR="00FA3121" w:rsidRPr="000D6939" w:rsidRDefault="0065179B" w:rsidP="0065179B">
      <w:pPr>
        <w:suppressAutoHyphens w:val="0"/>
        <w:spacing w:line="480" w:lineRule="auto"/>
        <w:ind w:left="357"/>
        <w:jc w:val="center"/>
        <w:rPr>
          <w:rFonts w:ascii="Arial" w:hAnsi="Arial" w:cs="Arial"/>
          <w:b/>
          <w:snapToGrid w:val="0"/>
          <w:sz w:val="24"/>
          <w:szCs w:val="24"/>
        </w:rPr>
      </w:pPr>
      <w:proofErr w:type="gramStart"/>
      <w:r w:rsidRPr="000D6939">
        <w:rPr>
          <w:rFonts w:ascii="Arial" w:hAnsi="Arial" w:cs="Arial"/>
          <w:b/>
          <w:snapToGrid w:val="0"/>
          <w:sz w:val="24"/>
          <w:szCs w:val="24"/>
        </w:rPr>
        <w:t>o</w:t>
      </w:r>
      <w:r w:rsidR="00A9038D" w:rsidRPr="000D6939">
        <w:rPr>
          <w:rFonts w:ascii="Arial" w:hAnsi="Arial" w:cs="Arial"/>
          <w:b/>
          <w:snapToGrid w:val="0"/>
          <w:sz w:val="24"/>
          <w:szCs w:val="24"/>
        </w:rPr>
        <w:t>ppure</w:t>
      </w:r>
      <w:proofErr w:type="gramEnd"/>
    </w:p>
    <w:p w:rsidR="005634E8" w:rsidRDefault="005634E8" w:rsidP="005634E8">
      <w:pPr>
        <w:numPr>
          <w:ilvl w:val="0"/>
          <w:numId w:val="6"/>
        </w:numPr>
        <w:suppressAutoHyphens w:val="0"/>
        <w:spacing w:line="480" w:lineRule="auto"/>
        <w:jc w:val="both"/>
        <w:rPr>
          <w:rFonts w:ascii="Arial" w:hAnsi="Arial" w:cs="Arial"/>
          <w:snapToGrid w:val="0"/>
        </w:rPr>
      </w:pPr>
      <w:proofErr w:type="gramStart"/>
      <w:r w:rsidRPr="004C1C5D">
        <w:rPr>
          <w:rFonts w:ascii="Arial" w:hAnsi="Arial" w:cs="Arial"/>
          <w:snapToGrid w:val="0"/>
        </w:rPr>
        <w:t>di</w:t>
      </w:r>
      <w:proofErr w:type="gramEnd"/>
      <w:r w:rsidRPr="004C1C5D">
        <w:rPr>
          <w:rFonts w:ascii="Arial" w:hAnsi="Arial" w:cs="Arial"/>
          <w:snapToGrid w:val="0"/>
        </w:rPr>
        <w:t xml:space="preserve"> possedere il seguente titolo di studio ……………………………………………………………………..  </w:t>
      </w:r>
    </w:p>
    <w:p w:rsidR="005634E8" w:rsidRDefault="005634E8" w:rsidP="005634E8">
      <w:pPr>
        <w:suppressAutoHyphens w:val="0"/>
        <w:spacing w:line="480" w:lineRule="auto"/>
        <w:ind w:left="360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………………………………………………………………………</w:t>
      </w:r>
      <w:r w:rsidRPr="004C1C5D">
        <w:rPr>
          <w:rFonts w:ascii="Arial" w:hAnsi="Arial" w:cs="Arial"/>
          <w:snapToGrid w:val="0"/>
        </w:rPr>
        <w:t>conseguito il ……………………………….</w:t>
      </w:r>
    </w:p>
    <w:p w:rsidR="005634E8" w:rsidRPr="00A33ED6" w:rsidRDefault="005634E8" w:rsidP="005634E8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4C1C5D">
        <w:rPr>
          <w:rFonts w:ascii="Arial" w:hAnsi="Arial" w:cs="Arial"/>
          <w:snapToGrid w:val="0"/>
        </w:rPr>
        <w:t>presso</w:t>
      </w:r>
      <w:proofErr w:type="gramEnd"/>
      <w:r w:rsidRPr="004C1C5D">
        <w:rPr>
          <w:rFonts w:ascii="Arial" w:hAnsi="Arial" w:cs="Arial"/>
          <w:snapToGrid w:val="0"/>
        </w:rPr>
        <w:t>……………………………………………………………</w:t>
      </w:r>
      <w:r>
        <w:rPr>
          <w:rFonts w:ascii="Arial" w:hAnsi="Arial" w:cs="Arial"/>
          <w:snapToGrid w:val="0"/>
        </w:rPr>
        <w:t>con vot</w:t>
      </w:r>
      <w:r w:rsidR="00AE0CD8">
        <w:rPr>
          <w:rFonts w:ascii="Arial" w:hAnsi="Arial" w:cs="Arial"/>
          <w:snapToGrid w:val="0"/>
        </w:rPr>
        <w:t xml:space="preserve">o pari a </w:t>
      </w:r>
      <w:r>
        <w:rPr>
          <w:rFonts w:ascii="Arial" w:hAnsi="Arial" w:cs="Arial"/>
          <w:snapToGrid w:val="0"/>
        </w:rPr>
        <w:t xml:space="preserve"> </w:t>
      </w:r>
      <w:r w:rsidR="00AE0CD8">
        <w:rPr>
          <w:rFonts w:ascii="Arial" w:hAnsi="Arial" w:cs="Arial"/>
          <w:snapToGrid w:val="0"/>
        </w:rPr>
        <w:t>…</w:t>
      </w:r>
      <w:r>
        <w:rPr>
          <w:rFonts w:ascii="Arial" w:hAnsi="Arial" w:cs="Arial"/>
          <w:snapToGrid w:val="0"/>
        </w:rPr>
        <w:t>…</w:t>
      </w:r>
      <w:r w:rsidR="006440DA">
        <w:rPr>
          <w:rFonts w:ascii="Arial" w:hAnsi="Arial" w:cs="Arial"/>
          <w:snapToGrid w:val="0"/>
        </w:rPr>
        <w:t>.</w:t>
      </w:r>
      <w:r>
        <w:rPr>
          <w:rFonts w:ascii="Arial" w:hAnsi="Arial" w:cs="Arial"/>
          <w:snapToGrid w:val="0"/>
        </w:rPr>
        <w:t>…….../…………...</w:t>
      </w:r>
      <w:r w:rsidR="006440DA">
        <w:rPr>
          <w:rFonts w:ascii="Arial" w:hAnsi="Arial" w:cs="Arial"/>
          <w:snapToGrid w:val="0"/>
        </w:rPr>
        <w:t>......</w:t>
      </w:r>
    </w:p>
    <w:p w:rsidR="005D1676" w:rsidRDefault="0082071E" w:rsidP="000D6939">
      <w:pPr>
        <w:suppressAutoHyphens w:val="0"/>
        <w:spacing w:line="480" w:lineRule="auto"/>
        <w:ind w:left="360"/>
        <w:jc w:val="both"/>
        <w:rPr>
          <w:rFonts w:ascii="Arial" w:hAnsi="Arial"/>
        </w:rPr>
      </w:pPr>
      <w:proofErr w:type="gramStart"/>
      <w:r w:rsidRPr="0065179B">
        <w:rPr>
          <w:rFonts w:ascii="Arial" w:hAnsi="Arial"/>
          <w:b/>
        </w:rPr>
        <w:t>e</w:t>
      </w:r>
      <w:proofErr w:type="gramEnd"/>
      <w:r w:rsidRPr="0065179B">
        <w:rPr>
          <w:rFonts w:ascii="Arial" w:hAnsi="Arial"/>
          <w:b/>
        </w:rPr>
        <w:t xml:space="preserve"> </w:t>
      </w:r>
      <w:r w:rsidR="005D1676" w:rsidRPr="0065179B">
        <w:rPr>
          <w:rFonts w:ascii="Arial" w:hAnsi="Arial"/>
          <w:b/>
        </w:rPr>
        <w:t>di essere regolarmente iscritto al Dottorato di Ricerca in</w:t>
      </w:r>
      <w:r w:rsidR="005D1676" w:rsidRPr="005D1676">
        <w:rPr>
          <w:rFonts w:ascii="Arial" w:hAnsi="Arial"/>
        </w:rPr>
        <w:t>…………………………</w:t>
      </w:r>
      <w:r w:rsidR="002C5D8F">
        <w:rPr>
          <w:rFonts w:ascii="Arial" w:hAnsi="Arial"/>
        </w:rPr>
        <w:t>..</w:t>
      </w:r>
      <w:r w:rsidR="0065179B">
        <w:rPr>
          <w:rFonts w:ascii="Arial" w:hAnsi="Arial"/>
        </w:rPr>
        <w:t>........................</w:t>
      </w:r>
    </w:p>
    <w:p w:rsidR="002C5D8F" w:rsidRPr="005D1676" w:rsidRDefault="002C5D8F" w:rsidP="002C5D8F">
      <w:pPr>
        <w:suppressAutoHyphens w:val="0"/>
        <w:spacing w:line="48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>………………………………………………………………………………………………………………………</w:t>
      </w:r>
    </w:p>
    <w:p w:rsidR="00AC0806" w:rsidRDefault="0086673E" w:rsidP="00AC0806">
      <w:pPr>
        <w:suppressAutoHyphens w:val="0"/>
        <w:spacing w:line="480" w:lineRule="auto"/>
        <w:ind w:left="357"/>
        <w:rPr>
          <w:rFonts w:ascii="Arial" w:hAnsi="Arial" w:cs="Arial"/>
          <w:snapToGrid w:val="0"/>
        </w:rPr>
      </w:pPr>
      <w:proofErr w:type="gramStart"/>
      <w:r>
        <w:rPr>
          <w:rFonts w:ascii="Arial" w:hAnsi="Arial" w:cs="Arial"/>
          <w:snapToGrid w:val="0"/>
        </w:rPr>
        <w:t>dell’</w:t>
      </w:r>
      <w:proofErr w:type="gramEnd"/>
      <w:r>
        <w:rPr>
          <w:rFonts w:ascii="Arial" w:hAnsi="Arial" w:cs="Arial"/>
          <w:snapToGrid w:val="0"/>
        </w:rPr>
        <w:t xml:space="preserve">Università di Verona, </w:t>
      </w:r>
      <w:r w:rsidR="00AC0806">
        <w:rPr>
          <w:rFonts w:ascii="Arial" w:hAnsi="Arial" w:cs="Arial"/>
          <w:snapToGrid w:val="0"/>
        </w:rPr>
        <w:t>da</w:t>
      </w:r>
      <w:r>
        <w:rPr>
          <w:rFonts w:ascii="Arial" w:hAnsi="Arial" w:cs="Arial"/>
          <w:snapToGrid w:val="0"/>
        </w:rPr>
        <w:t xml:space="preserve">ll’anno accademico </w:t>
      </w:r>
      <w:r w:rsidRPr="009B164B">
        <w:rPr>
          <w:rFonts w:ascii="Arial" w:hAnsi="Arial" w:cs="Arial"/>
          <w:snapToGrid w:val="0"/>
        </w:rPr>
        <w:t>……………</w:t>
      </w:r>
      <w:r>
        <w:rPr>
          <w:rFonts w:ascii="Arial" w:hAnsi="Arial" w:cs="Arial"/>
          <w:snapToGrid w:val="0"/>
        </w:rPr>
        <w:t>/</w:t>
      </w:r>
      <w:r w:rsidRPr="009B164B">
        <w:rPr>
          <w:rFonts w:ascii="Arial" w:hAnsi="Arial" w:cs="Arial"/>
          <w:snapToGrid w:val="0"/>
        </w:rPr>
        <w:t>………..</w:t>
      </w:r>
      <w:r w:rsidR="00AC0806" w:rsidRPr="00AC0806">
        <w:rPr>
          <w:rFonts w:ascii="Arial" w:hAnsi="Arial" w:cs="Arial"/>
          <w:snapToGrid w:val="0"/>
        </w:rPr>
        <w:t xml:space="preserve"> </w:t>
      </w:r>
      <w:r w:rsidR="008E21F2">
        <w:rPr>
          <w:rFonts w:ascii="Arial" w:hAnsi="Arial" w:cs="Arial"/>
          <w:snapToGrid w:val="0"/>
        </w:rPr>
        <w:t>per l’</w:t>
      </w:r>
      <w:r w:rsidR="00AC0806">
        <w:rPr>
          <w:rFonts w:ascii="Arial" w:hAnsi="Arial" w:cs="Arial"/>
          <w:snapToGrid w:val="0"/>
        </w:rPr>
        <w:t>anno di corso………..°</w:t>
      </w:r>
    </w:p>
    <w:p w:rsidR="005D1676" w:rsidRPr="005D1676" w:rsidRDefault="005D1676" w:rsidP="005103CE">
      <w:pPr>
        <w:suppressAutoHyphens w:val="0"/>
        <w:ind w:left="360"/>
        <w:jc w:val="both"/>
        <w:rPr>
          <w:rFonts w:ascii="Arial" w:hAnsi="Arial"/>
        </w:rPr>
      </w:pPr>
      <w:r w:rsidRPr="005D1676">
        <w:rPr>
          <w:rFonts w:ascii="Arial" w:hAnsi="Arial"/>
        </w:rPr>
        <w:t xml:space="preserve">Sezione in cui svolge attività di ricerca </w:t>
      </w:r>
      <w:r>
        <w:rPr>
          <w:rFonts w:ascii="Arial" w:hAnsi="Arial"/>
        </w:rPr>
        <w:t>…………………………………………………………………………</w:t>
      </w:r>
    </w:p>
    <w:p w:rsidR="005D1676" w:rsidRPr="005D1676" w:rsidRDefault="005D1676" w:rsidP="005D1676">
      <w:pPr>
        <w:suppressAutoHyphens w:val="0"/>
        <w:ind w:left="360"/>
        <w:jc w:val="both"/>
        <w:rPr>
          <w:rFonts w:ascii="Arial" w:hAnsi="Arial"/>
        </w:rPr>
      </w:pPr>
    </w:p>
    <w:p w:rsidR="005D1676" w:rsidRDefault="005D1676" w:rsidP="005103CE">
      <w:pPr>
        <w:suppressAutoHyphens w:val="0"/>
        <w:ind w:left="360"/>
        <w:jc w:val="both"/>
        <w:rPr>
          <w:rFonts w:ascii="Arial" w:hAnsi="Arial"/>
          <w:sz w:val="21"/>
          <w:szCs w:val="21"/>
        </w:rPr>
      </w:pPr>
      <w:proofErr w:type="gramStart"/>
      <w:r w:rsidRPr="005D1676">
        <w:rPr>
          <w:rFonts w:ascii="Arial" w:hAnsi="Arial"/>
        </w:rPr>
        <w:t>Nominativo</w:t>
      </w:r>
      <w:proofErr w:type="gramEnd"/>
      <w:r w:rsidRPr="005D1676">
        <w:rPr>
          <w:rFonts w:ascii="Arial" w:hAnsi="Arial"/>
        </w:rPr>
        <w:t xml:space="preserve"> tutor accademico </w:t>
      </w:r>
      <w:r>
        <w:rPr>
          <w:rFonts w:ascii="Arial" w:hAnsi="Arial"/>
        </w:rPr>
        <w:t>……………………………………………………………………………………</w:t>
      </w:r>
    </w:p>
    <w:p w:rsidR="005D1676" w:rsidRDefault="005D1676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43AA6" w:rsidRDefault="00F43AA6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5FEA" w:rsidRDefault="00E15FEA" w:rsidP="00E15FEA">
      <w:pPr>
        <w:spacing w:before="24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sottoscritto indica </w:t>
      </w:r>
      <w:proofErr w:type="gramStart"/>
      <w:r>
        <w:rPr>
          <w:rFonts w:ascii="Arial" w:hAnsi="Arial" w:cs="Arial"/>
        </w:rPr>
        <w:t>quali propri</w:t>
      </w:r>
      <w:proofErr w:type="gramEnd"/>
      <w:r>
        <w:rPr>
          <w:rFonts w:ascii="Arial" w:hAnsi="Arial" w:cs="Arial"/>
        </w:rPr>
        <w:t xml:space="preserve"> recapiti per le comunicazioni inerenti la presente procedura i seguenti:</w:t>
      </w:r>
    </w:p>
    <w:p w:rsidR="00E15FEA" w:rsidRDefault="00E15FEA" w:rsidP="00E15FEA">
      <w:pPr>
        <w:spacing w:line="48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domicilio</w:t>
      </w:r>
      <w:proofErr w:type="gramEnd"/>
      <w:r>
        <w:rPr>
          <w:rFonts w:ascii="Arial" w:hAnsi="Arial" w:cs="Arial"/>
        </w:rPr>
        <w:t xml:space="preserve"> (solo se diverso dalla residenza) ………………………………………………………………</w:t>
      </w:r>
      <w:r w:rsidR="002B2122">
        <w:rPr>
          <w:rFonts w:ascii="Arial" w:hAnsi="Arial" w:cs="Arial"/>
        </w:rPr>
        <w:t>…………</w:t>
      </w:r>
    </w:p>
    <w:p w:rsidR="00E15FEA" w:rsidRDefault="009B15A4" w:rsidP="00E15FE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E15FEA">
        <w:rPr>
          <w:rFonts w:ascii="Arial" w:hAnsi="Arial" w:cs="Arial"/>
        </w:rPr>
        <w:t>ndirizzo e-mail: ………………………………………………………………………………………………</w:t>
      </w:r>
      <w:r w:rsidR="002B2122">
        <w:rPr>
          <w:rFonts w:ascii="Arial" w:hAnsi="Arial" w:cs="Arial"/>
        </w:rPr>
        <w:t>………</w:t>
      </w:r>
      <w:proofErr w:type="gramStart"/>
      <w:r w:rsidR="002B2122">
        <w:rPr>
          <w:rFonts w:ascii="Arial" w:hAnsi="Arial" w:cs="Arial"/>
        </w:rPr>
        <w:t>..</w:t>
      </w:r>
      <w:proofErr w:type="gramEnd"/>
    </w:p>
    <w:p w:rsidR="005D1676" w:rsidRDefault="009B15A4" w:rsidP="00E15FEA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>
        <w:rPr>
          <w:rFonts w:ascii="Arial" w:hAnsi="Arial" w:cs="Arial"/>
        </w:rPr>
        <w:t>n</w:t>
      </w:r>
      <w:r w:rsidR="00E15FEA">
        <w:rPr>
          <w:rFonts w:ascii="Arial" w:hAnsi="Arial" w:cs="Arial"/>
        </w:rPr>
        <w:t>umero di telefono</w:t>
      </w:r>
      <w:r w:rsidR="00BD5F80">
        <w:rPr>
          <w:rFonts w:ascii="Arial" w:hAnsi="Arial" w:cs="Arial"/>
        </w:rPr>
        <w:t>/cellulare</w:t>
      </w:r>
      <w:r w:rsidR="00E15FEA">
        <w:rPr>
          <w:rFonts w:ascii="Arial" w:hAnsi="Arial" w:cs="Arial"/>
        </w:rPr>
        <w:t>:…………</w:t>
      </w:r>
      <w:r w:rsidR="00BD5F80">
        <w:rPr>
          <w:rFonts w:ascii="Arial" w:hAnsi="Arial" w:cs="Arial"/>
        </w:rPr>
        <w:t>……………………………………………………………………………….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A18A5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F77BC1">
        <w:rPr>
          <w:rFonts w:ascii="Arial" w:eastAsia="MS Mincho" w:hAnsi="Arial" w:cs="Arial"/>
          <w:b/>
        </w:rPr>
        <w:t xml:space="preserve">Il sottoscritto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eastAsia="MS Mincho" w:hAnsi="Arial" w:cs="Arial"/>
        </w:rPr>
        <w:t xml:space="preserve">, </w:t>
      </w:r>
      <w:r w:rsidR="008756DE">
        <w:rPr>
          <w:rFonts w:ascii="Arial" w:hAnsi="Arial" w:cs="Arial"/>
          <w:lang w:eastAsia="it-IT"/>
        </w:rPr>
        <w:t>redatt</w:t>
      </w:r>
      <w:r w:rsidR="009060FE">
        <w:rPr>
          <w:rFonts w:ascii="Arial" w:hAnsi="Arial" w:cs="Arial"/>
          <w:lang w:eastAsia="it-IT"/>
        </w:rPr>
        <w:t>a</w:t>
      </w:r>
      <w:r w:rsidR="008756DE">
        <w:rPr>
          <w:rFonts w:ascii="Arial" w:hAnsi="Arial" w:cs="Arial"/>
          <w:lang w:eastAsia="it-IT"/>
        </w:rPr>
        <w:t xml:space="preserve"> in carta semplice</w:t>
      </w:r>
      <w:r w:rsidR="009060FE">
        <w:rPr>
          <w:rFonts w:ascii="Arial" w:hAnsi="Arial" w:cs="Arial"/>
          <w:lang w:eastAsia="it-IT"/>
        </w:rPr>
        <w:t xml:space="preserve">, </w:t>
      </w:r>
      <w:r w:rsidR="008756DE">
        <w:rPr>
          <w:rFonts w:ascii="Arial" w:hAnsi="Arial" w:cs="Arial"/>
          <w:lang w:eastAsia="it-IT"/>
        </w:rPr>
        <w:t>anche in fotocopia non autenticata: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507B33">
      <w:pPr>
        <w:pStyle w:val="Testonormale1"/>
        <w:numPr>
          <w:ilvl w:val="0"/>
          <w:numId w:val="36"/>
        </w:numPr>
        <w:rPr>
          <w:rFonts w:ascii="Arial" w:eastAsia="MS Mincho" w:hAnsi="Arial" w:cs="Arial"/>
        </w:rPr>
      </w:pPr>
      <w:proofErr w:type="gramStart"/>
      <w:r w:rsidRPr="00507B33">
        <w:rPr>
          <w:rFonts w:ascii="Arial" w:eastAsia="MS Mincho" w:hAnsi="Arial" w:cs="Arial"/>
        </w:rPr>
        <w:t>il</w:t>
      </w:r>
      <w:proofErr w:type="gramEnd"/>
      <w:r w:rsidRPr="00507B33">
        <w:rPr>
          <w:rFonts w:ascii="Arial" w:eastAsia="MS Mincho" w:hAnsi="Arial" w:cs="Arial"/>
        </w:rPr>
        <w:t xml:space="preserve"> curriculum vitae, compilato secondo il modello allegato (allegato B);</w:t>
      </w:r>
    </w:p>
    <w:p w:rsidR="00507B33" w:rsidRPr="00507B33" w:rsidRDefault="00507B33" w:rsidP="00507B33">
      <w:pPr>
        <w:pStyle w:val="Testonormale1"/>
        <w:numPr>
          <w:ilvl w:val="0"/>
          <w:numId w:val="36"/>
        </w:numPr>
        <w:rPr>
          <w:rFonts w:ascii="Arial" w:eastAsia="MS Mincho" w:hAnsi="Arial" w:cs="Arial"/>
        </w:rPr>
      </w:pPr>
      <w:proofErr w:type="gramStart"/>
      <w:r w:rsidRPr="00507B33">
        <w:rPr>
          <w:rFonts w:ascii="Arial" w:eastAsia="MS Mincho" w:hAnsi="Arial" w:cs="Arial"/>
        </w:rPr>
        <w:t>copia</w:t>
      </w:r>
      <w:proofErr w:type="gramEnd"/>
      <w:r w:rsidRPr="00507B33">
        <w:rPr>
          <w:rFonts w:ascii="Arial" w:eastAsia="MS Mincho" w:hAnsi="Arial" w:cs="Arial"/>
        </w:rPr>
        <w:t xml:space="preserve"> in formato PDF di un documento di identità valido</w:t>
      </w:r>
    </w:p>
    <w:p w:rsidR="00507B33" w:rsidRPr="00507B33" w:rsidRDefault="00507B33" w:rsidP="00507B33">
      <w:pPr>
        <w:pStyle w:val="Testonormale1"/>
        <w:numPr>
          <w:ilvl w:val="0"/>
          <w:numId w:val="35"/>
        </w:numPr>
        <w:rPr>
          <w:rFonts w:ascii="Arial" w:eastAsia="MS Mincho" w:hAnsi="Arial" w:cs="Arial"/>
        </w:rPr>
      </w:pPr>
      <w:proofErr w:type="gramStart"/>
      <w:r w:rsidRPr="009060FE">
        <w:rPr>
          <w:rFonts w:ascii="Arial" w:eastAsia="MS Mincho" w:hAnsi="Arial" w:cs="Arial"/>
          <w:b/>
          <w:u w:val="single"/>
        </w:rPr>
        <w:t>per</w:t>
      </w:r>
      <w:proofErr w:type="gramEnd"/>
      <w:r w:rsidRPr="009060FE">
        <w:rPr>
          <w:rFonts w:ascii="Arial" w:eastAsia="MS Mincho" w:hAnsi="Arial" w:cs="Arial"/>
          <w:b/>
          <w:u w:val="single"/>
        </w:rPr>
        <w:t xml:space="preserve"> i soli do</w:t>
      </w:r>
      <w:r w:rsidR="00A9038D" w:rsidRPr="009060FE">
        <w:rPr>
          <w:rFonts w:ascii="Arial" w:eastAsia="MS Mincho" w:hAnsi="Arial" w:cs="Arial"/>
          <w:b/>
          <w:u w:val="single"/>
        </w:rPr>
        <w:t>t</w:t>
      </w:r>
      <w:r w:rsidRPr="009060FE">
        <w:rPr>
          <w:rFonts w:ascii="Arial" w:eastAsia="MS Mincho" w:hAnsi="Arial" w:cs="Arial"/>
          <w:b/>
          <w:u w:val="single"/>
        </w:rPr>
        <w:t>torandi</w:t>
      </w:r>
      <w:r w:rsidR="000D6939">
        <w:rPr>
          <w:rFonts w:ascii="Arial" w:eastAsia="MS Mincho" w:hAnsi="Arial" w:cs="Arial"/>
          <w:u w:val="single"/>
        </w:rPr>
        <w:t>:</w:t>
      </w:r>
      <w:r w:rsidRPr="00507B33">
        <w:rPr>
          <w:rFonts w:ascii="Arial" w:eastAsia="MS Mincho" w:hAnsi="Arial" w:cs="Arial"/>
        </w:rPr>
        <w:t xml:space="preserve"> il nulla osta del Collegio dei docenti del Dottorato di Ricerca di afferenza.</w:t>
      </w:r>
    </w:p>
    <w:p w:rsidR="00007414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007414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INFO</w:t>
      </w:r>
      <w:r w:rsidR="008B0370">
        <w:rPr>
          <w:rFonts w:ascii="Arial" w:eastAsia="MS Mincho" w:hAnsi="Arial" w:cs="Arial"/>
        </w:rPr>
        <w:t xml:space="preserve">RMATIVA RELATIVA AL TRATTAMENTO </w:t>
      </w:r>
      <w:r w:rsidRPr="00007414">
        <w:rPr>
          <w:rFonts w:ascii="Arial" w:eastAsia="MS Mincho" w:hAnsi="Arial" w:cs="Arial"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 xml:space="preserve">Ai fini del trattamento dei dati personali, l’Università di Verona è titolare del trattamento ai sensi del Regolamento UE 2016/679, nelle </w:t>
      </w:r>
      <w:proofErr w:type="gramStart"/>
      <w:r w:rsidRPr="00007414">
        <w:rPr>
          <w:rFonts w:ascii="Arial" w:eastAsia="MS Mincho" w:hAnsi="Arial" w:cs="Arial"/>
        </w:rPr>
        <w:t>modalità</w:t>
      </w:r>
      <w:proofErr w:type="gramEnd"/>
      <w:r w:rsidRPr="00007414">
        <w:rPr>
          <w:rFonts w:ascii="Arial" w:eastAsia="MS Mincho" w:hAnsi="Arial" w:cs="Arial"/>
        </w:rPr>
        <w:t xml:space="preserve">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proofErr w:type="gramStart"/>
      <w:r w:rsidR="00315559">
        <w:rPr>
          <w:rFonts w:ascii="Arial" w:eastAsia="MS Mincho" w:hAnsi="Arial" w:cs="Arial"/>
        </w:rPr>
        <w:t>(Firma</w:t>
      </w:r>
      <w:proofErr w:type="gramEnd"/>
      <w:r w:rsidR="00315559">
        <w:rPr>
          <w:rFonts w:ascii="Arial" w:eastAsia="MS Mincho" w:hAnsi="Arial" w:cs="Arial"/>
        </w:rPr>
        <w:t>) …………………………………………………</w:t>
      </w:r>
    </w:p>
    <w:p w:rsidR="00115664" w:rsidRDefault="00115664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sectPr w:rsidR="00115664" w:rsidSect="006D0CE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5CB" w:rsidRDefault="009B25CB" w:rsidP="00FB2572">
    <w:pPr>
      <w:pStyle w:val="Pidipagina"/>
      <w:rPr>
        <w:i/>
      </w:rPr>
    </w:pPr>
  </w:p>
  <w:p w:rsidR="009B25CB" w:rsidRPr="009B25CB" w:rsidRDefault="009B25CB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A9751C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FB2572">
    <w:pPr>
      <w:pStyle w:val="Pidipagina"/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 xml:space="preserve">Domanda Bando </w:t>
    </w:r>
    <w:proofErr w:type="spellStart"/>
    <w:r w:rsidRPr="00692C76">
      <w:rPr>
        <w:i/>
      </w:rPr>
      <w:t>n°1</w:t>
    </w:r>
    <w:proofErr w:type="spellEnd"/>
    <w:r w:rsidRPr="00692C76">
      <w:rPr>
        <w:i/>
      </w:rPr>
      <w:t xml:space="preserve"> – Sede di Verona A.A. 2015/</w:t>
    </w:r>
    <w:proofErr w:type="gramStart"/>
    <w:r w:rsidRPr="00692C76">
      <w:rPr>
        <w:i/>
      </w:rPr>
      <w:t>16</w:t>
    </w:r>
    <w:proofErr w:type="gramEnd"/>
    <w:r>
      <w:rPr>
        <w:i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 wp14:anchorId="69631A6F" wp14:editId="19FA11C2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495884" w:rsidRDefault="00495884">
    <w:pPr>
      <w:pStyle w:val="Intestazione"/>
    </w:pP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 wp14:anchorId="462C0F66" wp14:editId="23579B97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97"/>
        </w:tabs>
        <w:ind w:left="497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641"/>
        </w:tabs>
        <w:ind w:left="641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85"/>
        </w:tabs>
        <w:ind w:left="785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929"/>
        </w:tabs>
        <w:ind w:left="929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73"/>
        </w:tabs>
        <w:ind w:left="1073" w:hanging="1008"/>
      </w:pPr>
    </w:lvl>
    <w:lvl w:ilvl="5">
      <w:start w:val="1"/>
      <w:numFmt w:val="none"/>
      <w:lvlText w:val=""/>
      <w:lvlJc w:val="left"/>
      <w:pPr>
        <w:tabs>
          <w:tab w:val="num" w:pos="1217"/>
        </w:tabs>
        <w:ind w:left="1217" w:hanging="1152"/>
      </w:pPr>
    </w:lvl>
    <w:lvl w:ilvl="6">
      <w:start w:val="1"/>
      <w:numFmt w:val="none"/>
      <w:lvlText w:val=""/>
      <w:lvlJc w:val="left"/>
      <w:pPr>
        <w:tabs>
          <w:tab w:val="num" w:pos="1361"/>
        </w:tabs>
        <w:ind w:left="1361" w:hanging="1296"/>
      </w:pPr>
    </w:lvl>
    <w:lvl w:ilvl="7">
      <w:start w:val="1"/>
      <w:numFmt w:val="none"/>
      <w:lvlText w:val=""/>
      <w:lvlJc w:val="left"/>
      <w:pPr>
        <w:tabs>
          <w:tab w:val="num" w:pos="1505"/>
        </w:tabs>
        <w:ind w:left="1505" w:hanging="1440"/>
      </w:pPr>
    </w:lvl>
    <w:lvl w:ilvl="8">
      <w:start w:val="1"/>
      <w:numFmt w:val="none"/>
      <w:lvlText w:val=""/>
      <w:lvlJc w:val="left"/>
      <w:pPr>
        <w:tabs>
          <w:tab w:val="num" w:pos="1649"/>
        </w:tabs>
        <w:ind w:left="1649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C07CC6"/>
    <w:multiLevelType w:val="hybridMultilevel"/>
    <w:tmpl w:val="F74E1372"/>
    <w:lvl w:ilvl="0" w:tplc="28CEB30A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5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6">
    <w:nsid w:val="19A1788E"/>
    <w:multiLevelType w:val="hybridMultilevel"/>
    <w:tmpl w:val="FE80277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0563A8"/>
    <w:multiLevelType w:val="hybridMultilevel"/>
    <w:tmpl w:val="D0A4AAAC"/>
    <w:lvl w:ilvl="0" w:tplc="28CEB30A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418677BF"/>
    <w:multiLevelType w:val="hybridMultilevel"/>
    <w:tmpl w:val="E186636C"/>
    <w:lvl w:ilvl="0" w:tplc="AA2834F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44"/>
        <w:szCs w:val="4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2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4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AF6945"/>
    <w:multiLevelType w:val="hybridMultilevel"/>
    <w:tmpl w:val="B0CC146E"/>
    <w:lvl w:ilvl="0" w:tplc="28CEB30A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9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1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3">
    <w:nsid w:val="748F58BA"/>
    <w:multiLevelType w:val="hybridMultilevel"/>
    <w:tmpl w:val="30A80316"/>
    <w:lvl w:ilvl="0" w:tplc="28CEB30A">
      <w:start w:val="1"/>
      <w:numFmt w:val="bullet"/>
      <w:lvlText w:val=""/>
      <w:lvlJc w:val="left"/>
      <w:pPr>
        <w:ind w:left="785" w:hanging="360"/>
      </w:pPr>
      <w:rPr>
        <w:rFonts w:ascii="Wingdings 2" w:hAnsi="Wingdings 2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9"/>
  </w:num>
  <w:num w:numId="7">
    <w:abstractNumId w:val="40"/>
  </w:num>
  <w:num w:numId="8">
    <w:abstractNumId w:val="5"/>
  </w:num>
  <w:num w:numId="9">
    <w:abstractNumId w:val="11"/>
  </w:num>
  <w:num w:numId="10">
    <w:abstractNumId w:val="39"/>
  </w:num>
  <w:num w:numId="11">
    <w:abstractNumId w:val="17"/>
  </w:num>
  <w:num w:numId="12">
    <w:abstractNumId w:val="28"/>
  </w:num>
  <w:num w:numId="13">
    <w:abstractNumId w:val="42"/>
  </w:num>
  <w:num w:numId="14">
    <w:abstractNumId w:val="31"/>
  </w:num>
  <w:num w:numId="15">
    <w:abstractNumId w:val="38"/>
  </w:num>
  <w:num w:numId="16">
    <w:abstractNumId w:val="21"/>
  </w:num>
  <w:num w:numId="17">
    <w:abstractNumId w:val="25"/>
  </w:num>
  <w:num w:numId="18">
    <w:abstractNumId w:val="32"/>
  </w:num>
  <w:num w:numId="19">
    <w:abstractNumId w:val="26"/>
  </w:num>
  <w:num w:numId="20">
    <w:abstractNumId w:val="7"/>
  </w:num>
  <w:num w:numId="21">
    <w:abstractNumId w:val="15"/>
  </w:num>
  <w:num w:numId="22">
    <w:abstractNumId w:val="24"/>
  </w:num>
  <w:num w:numId="23">
    <w:abstractNumId w:val="20"/>
  </w:num>
  <w:num w:numId="24">
    <w:abstractNumId w:val="12"/>
  </w:num>
  <w:num w:numId="25">
    <w:abstractNumId w:val="6"/>
  </w:num>
  <w:num w:numId="26">
    <w:abstractNumId w:val="33"/>
  </w:num>
  <w:num w:numId="27">
    <w:abstractNumId w:val="44"/>
  </w:num>
  <w:num w:numId="2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13"/>
  </w:num>
  <w:num w:numId="31">
    <w:abstractNumId w:val="8"/>
  </w:num>
  <w:num w:numId="32">
    <w:abstractNumId w:val="27"/>
  </w:num>
  <w:num w:numId="33">
    <w:abstractNumId w:val="14"/>
  </w:num>
  <w:num w:numId="34">
    <w:abstractNumId w:val="23"/>
  </w:num>
  <w:num w:numId="35">
    <w:abstractNumId w:val="45"/>
  </w:num>
  <w:num w:numId="36">
    <w:abstractNumId w:val="34"/>
  </w:num>
  <w:num w:numId="37">
    <w:abstractNumId w:val="29"/>
  </w:num>
  <w:num w:numId="38">
    <w:abstractNumId w:val="10"/>
  </w:num>
  <w:num w:numId="39">
    <w:abstractNumId w:val="18"/>
  </w:num>
  <w:num w:numId="40">
    <w:abstractNumId w:val="37"/>
  </w:num>
  <w:num w:numId="41">
    <w:abstractNumId w:val="35"/>
  </w:num>
  <w:num w:numId="42">
    <w:abstractNumId w:val="41"/>
  </w:num>
  <w:num w:numId="43">
    <w:abstractNumId w:val="30"/>
  </w:num>
  <w:num w:numId="44">
    <w:abstractNumId w:val="16"/>
  </w:num>
  <w:num w:numId="45">
    <w:abstractNumId w:val="9"/>
  </w:num>
  <w:num w:numId="46">
    <w:abstractNumId w:val="36"/>
  </w:num>
  <w:num w:numId="47">
    <w:abstractNumId w:val="22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28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5555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440D"/>
    <w:rsid w:val="0035619B"/>
    <w:rsid w:val="00356C7A"/>
    <w:rsid w:val="0036691B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846"/>
    <w:rsid w:val="005728E7"/>
    <w:rsid w:val="00582994"/>
    <w:rsid w:val="00585C83"/>
    <w:rsid w:val="00586F5D"/>
    <w:rsid w:val="00587035"/>
    <w:rsid w:val="00594E31"/>
    <w:rsid w:val="005C014C"/>
    <w:rsid w:val="005D1676"/>
    <w:rsid w:val="005D6711"/>
    <w:rsid w:val="005E3718"/>
    <w:rsid w:val="005E50C0"/>
    <w:rsid w:val="005F70C5"/>
    <w:rsid w:val="005F716F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A34D4"/>
    <w:rsid w:val="006B047E"/>
    <w:rsid w:val="006C0E31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2523"/>
    <w:rsid w:val="0085067C"/>
    <w:rsid w:val="0085099A"/>
    <w:rsid w:val="00850C39"/>
    <w:rsid w:val="00860727"/>
    <w:rsid w:val="00863EAB"/>
    <w:rsid w:val="0086673E"/>
    <w:rsid w:val="00866950"/>
    <w:rsid w:val="00872492"/>
    <w:rsid w:val="008756DE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06CC3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A7745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9751C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E5280"/>
    <w:rsid w:val="00BE562F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E02CCE"/>
    <w:rsid w:val="00E15FEA"/>
    <w:rsid w:val="00E17393"/>
    <w:rsid w:val="00E31431"/>
    <w:rsid w:val="00E345D2"/>
    <w:rsid w:val="00E354F5"/>
    <w:rsid w:val="00E428D0"/>
    <w:rsid w:val="00E43266"/>
    <w:rsid w:val="00E45C84"/>
    <w:rsid w:val="00E4721C"/>
    <w:rsid w:val="00E50074"/>
    <w:rsid w:val="00E61801"/>
    <w:rsid w:val="00E66013"/>
    <w:rsid w:val="00E67461"/>
    <w:rsid w:val="00E73E0C"/>
    <w:rsid w:val="00E81ABB"/>
    <w:rsid w:val="00E84AF5"/>
    <w:rsid w:val="00E869C2"/>
    <w:rsid w:val="00E91D13"/>
    <w:rsid w:val="00E920D6"/>
    <w:rsid w:val="00EA01D9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D0721-AF13-4963-A9A9-F71962269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71</cp:revision>
  <cp:lastPrinted>2018-10-03T13:03:00Z</cp:lastPrinted>
  <dcterms:created xsi:type="dcterms:W3CDTF">2018-08-21T12:38:00Z</dcterms:created>
  <dcterms:modified xsi:type="dcterms:W3CDTF">2019-10-16T14:04:00Z</dcterms:modified>
</cp:coreProperties>
</file>